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4FA8" w:rsidRDefault="00434FA8" w:rsidP="00D850AE">
      <w:pPr>
        <w:tabs>
          <w:tab w:val="left" w:pos="3460"/>
        </w:tabs>
        <w:jc w:val="center"/>
        <w:rPr>
          <w:b/>
        </w:rPr>
      </w:pPr>
      <w:r>
        <w:rPr>
          <w:b/>
          <w:noProof/>
        </w:rPr>
        <w:drawing>
          <wp:inline distT="0" distB="0" distL="0" distR="0">
            <wp:extent cx="6295814" cy="8901629"/>
            <wp:effectExtent l="19050" t="0" r="0" b="0"/>
            <wp:docPr id="2" name="Рисунок 1" descr="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О.jpg"/>
                    <pic:cNvPicPr/>
                  </pic:nvPicPr>
                  <pic:blipFill>
                    <a:blip r:embed="rId8" cstate="print"/>
                    <a:stretch>
                      <a:fillRect/>
                    </a:stretch>
                  </pic:blipFill>
                  <pic:spPr>
                    <a:xfrm>
                      <a:off x="0" y="0"/>
                      <a:ext cx="6299033" cy="8906180"/>
                    </a:xfrm>
                    <a:prstGeom prst="rect">
                      <a:avLst/>
                    </a:prstGeom>
                  </pic:spPr>
                </pic:pic>
              </a:graphicData>
            </a:graphic>
          </wp:inline>
        </w:drawing>
      </w:r>
    </w:p>
    <w:p w:rsidR="00434FA8" w:rsidRDefault="00434FA8" w:rsidP="00D850AE">
      <w:pPr>
        <w:tabs>
          <w:tab w:val="left" w:pos="3460"/>
        </w:tabs>
        <w:jc w:val="center"/>
        <w:rPr>
          <w:b/>
        </w:rPr>
      </w:pPr>
    </w:p>
    <w:p w:rsidR="00434FA8" w:rsidRDefault="00434FA8" w:rsidP="00D850AE">
      <w:pPr>
        <w:tabs>
          <w:tab w:val="left" w:pos="3460"/>
        </w:tabs>
        <w:jc w:val="center"/>
        <w:rPr>
          <w:b/>
        </w:rPr>
      </w:pPr>
    </w:p>
    <w:p w:rsidR="00434FA8" w:rsidRDefault="00434FA8" w:rsidP="00D850AE">
      <w:pPr>
        <w:tabs>
          <w:tab w:val="left" w:pos="3460"/>
        </w:tabs>
        <w:jc w:val="center"/>
        <w:rPr>
          <w:b/>
        </w:rPr>
      </w:pPr>
    </w:p>
    <w:p w:rsidR="00434FA8" w:rsidRDefault="00434FA8" w:rsidP="00D850AE">
      <w:pPr>
        <w:tabs>
          <w:tab w:val="left" w:pos="3460"/>
        </w:tabs>
        <w:jc w:val="center"/>
        <w:rPr>
          <w:b/>
        </w:rPr>
      </w:pPr>
    </w:p>
    <w:p w:rsidR="00D850AE" w:rsidRDefault="00D850AE" w:rsidP="00D850AE">
      <w:pPr>
        <w:tabs>
          <w:tab w:val="left" w:pos="3460"/>
        </w:tabs>
        <w:jc w:val="center"/>
        <w:rPr>
          <w:b/>
        </w:rPr>
      </w:pPr>
      <w:r w:rsidRPr="001D298C">
        <w:rPr>
          <w:b/>
        </w:rPr>
        <w:t>Содержание</w:t>
      </w:r>
    </w:p>
    <w:p w:rsidR="00D850AE" w:rsidRPr="00D850AE" w:rsidRDefault="00D850AE" w:rsidP="00D850AE">
      <w:pPr>
        <w:tabs>
          <w:tab w:val="left" w:pos="3460"/>
        </w:tabs>
        <w:jc w:val="center"/>
        <w:rPr>
          <w:b/>
          <w:sz w:val="28"/>
          <w:szCs w:val="28"/>
        </w:rPr>
      </w:pPr>
    </w:p>
    <w:tbl>
      <w:tblPr>
        <w:tblpPr w:leftFromText="180" w:rightFromText="180" w:vertAnchor="text" w:horzAnchor="margin" w:tblpX="-176" w:tblpY="144"/>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7180"/>
        <w:gridCol w:w="1363"/>
      </w:tblGrid>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p>
        </w:tc>
        <w:tc>
          <w:tcPr>
            <w:tcW w:w="7180"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Общие положения</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5</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1.</w:t>
            </w:r>
          </w:p>
        </w:tc>
        <w:tc>
          <w:tcPr>
            <w:tcW w:w="7180"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Целевой раздел</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6</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1.1.</w:t>
            </w:r>
          </w:p>
        </w:tc>
        <w:tc>
          <w:tcPr>
            <w:tcW w:w="7180"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Пояснительная записка</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6</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1.2.</w:t>
            </w:r>
          </w:p>
        </w:tc>
        <w:tc>
          <w:tcPr>
            <w:tcW w:w="7180"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Планируемые результаты освоения </w:t>
            </w:r>
            <w:proofErr w:type="gramStart"/>
            <w:r w:rsidRPr="007675D4">
              <w:rPr>
                <w:rFonts w:ascii="Times New Roman" w:hAnsi="Times New Roman" w:cs="Times New Roman"/>
                <w:color w:val="auto"/>
                <w:sz w:val="24"/>
                <w:szCs w:val="24"/>
              </w:rPr>
              <w:t>обучающимися</w:t>
            </w:r>
            <w:proofErr w:type="gramEnd"/>
            <w:r w:rsidRPr="007675D4">
              <w:rPr>
                <w:rFonts w:ascii="Times New Roman" w:hAnsi="Times New Roman" w:cs="Times New Roman"/>
                <w:color w:val="auto"/>
                <w:sz w:val="24"/>
                <w:szCs w:val="24"/>
              </w:rPr>
              <w:t xml:space="preserve"> основной образовательной программы</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p>
          <w:p w:rsidR="00D850AE" w:rsidRPr="007675D4" w:rsidRDefault="00D850AE" w:rsidP="00B64F7F">
            <w:pPr>
              <w:spacing w:line="276" w:lineRule="auto"/>
            </w:pPr>
            <w:r w:rsidRPr="007675D4">
              <w:t>1</w:t>
            </w:r>
            <w:r>
              <w:t>1</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1.2.1.</w:t>
            </w:r>
          </w:p>
        </w:tc>
        <w:tc>
          <w:tcPr>
            <w:tcW w:w="7180"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Формирование универсальных учебных действий</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1</w:t>
            </w:r>
            <w:r>
              <w:rPr>
                <w:rFonts w:ascii="Times New Roman" w:hAnsi="Times New Roman" w:cs="Times New Roman"/>
                <w:color w:val="auto"/>
                <w:sz w:val="24"/>
                <w:szCs w:val="24"/>
              </w:rPr>
              <w:t>4</w:t>
            </w:r>
          </w:p>
        </w:tc>
      </w:tr>
      <w:tr w:rsidR="00D850AE" w:rsidRPr="007675D4" w:rsidTr="00D850AE">
        <w:trPr>
          <w:trHeight w:val="308"/>
        </w:trPr>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1.2.1.1.</w:t>
            </w:r>
          </w:p>
        </w:tc>
        <w:tc>
          <w:tcPr>
            <w:tcW w:w="7180"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Чтение. Работа с текстом (метапредметные результаты)</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19</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1.2.1.2.</w:t>
            </w:r>
          </w:p>
        </w:tc>
        <w:tc>
          <w:tcPr>
            <w:tcW w:w="7180"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Формирование ИКТ – компетентности </w:t>
            </w:r>
            <w:proofErr w:type="gramStart"/>
            <w:r w:rsidRPr="007675D4">
              <w:rPr>
                <w:rFonts w:ascii="Times New Roman" w:hAnsi="Times New Roman" w:cs="Times New Roman"/>
                <w:color w:val="auto"/>
                <w:sz w:val="24"/>
                <w:szCs w:val="24"/>
              </w:rPr>
              <w:t>обучающихся</w:t>
            </w:r>
            <w:proofErr w:type="gramEnd"/>
            <w:r w:rsidRPr="007675D4">
              <w:rPr>
                <w:rFonts w:ascii="Times New Roman" w:hAnsi="Times New Roman" w:cs="Times New Roman"/>
                <w:color w:val="auto"/>
                <w:sz w:val="24"/>
                <w:szCs w:val="24"/>
              </w:rPr>
              <w:t xml:space="preserve"> (метапредметные результаты)</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2</w:t>
            </w:r>
            <w:r>
              <w:rPr>
                <w:rFonts w:ascii="Times New Roman" w:hAnsi="Times New Roman" w:cs="Times New Roman"/>
                <w:color w:val="auto"/>
                <w:sz w:val="24"/>
                <w:szCs w:val="24"/>
              </w:rPr>
              <w:t>2</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1.2.2.</w:t>
            </w:r>
          </w:p>
        </w:tc>
        <w:tc>
          <w:tcPr>
            <w:tcW w:w="7180"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Русский язык</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25</w:t>
            </w:r>
          </w:p>
        </w:tc>
      </w:tr>
      <w:tr w:rsidR="00D850AE" w:rsidRPr="007675D4" w:rsidTr="00D850AE">
        <w:tc>
          <w:tcPr>
            <w:tcW w:w="1242" w:type="dxa"/>
            <w:shd w:val="clear" w:color="auto" w:fill="auto"/>
          </w:tcPr>
          <w:p w:rsidR="00D850AE" w:rsidRDefault="00D850AE" w:rsidP="00B64F7F">
            <w:pPr>
              <w:pStyle w:val="a3"/>
              <w:spacing w:line="276"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1.2.2.а</w:t>
            </w:r>
          </w:p>
          <w:p w:rsidR="00D850AE" w:rsidRPr="007675D4" w:rsidRDefault="00D850AE" w:rsidP="00B64F7F">
            <w:pPr>
              <w:pStyle w:val="a3"/>
              <w:spacing w:line="276"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 xml:space="preserve">1.2.3.     </w:t>
            </w:r>
          </w:p>
        </w:tc>
        <w:tc>
          <w:tcPr>
            <w:tcW w:w="7180" w:type="dxa"/>
            <w:shd w:val="clear" w:color="auto" w:fill="auto"/>
          </w:tcPr>
          <w:p w:rsidR="00D850AE" w:rsidRPr="009A26D6" w:rsidRDefault="00D850AE" w:rsidP="00B64F7F">
            <w:pPr>
              <w:pStyle w:val="a3"/>
              <w:spacing w:line="276" w:lineRule="auto"/>
              <w:ind w:firstLine="0"/>
              <w:rPr>
                <w:rFonts w:ascii="Times New Roman" w:hAnsi="Times New Roman" w:cs="Times New Roman"/>
                <w:color w:val="FF0000"/>
                <w:sz w:val="24"/>
                <w:szCs w:val="24"/>
              </w:rPr>
            </w:pPr>
            <w:r w:rsidRPr="009A26D6">
              <w:rPr>
                <w:rFonts w:ascii="Times New Roman" w:hAnsi="Times New Roman" w:cs="Times New Roman"/>
                <w:color w:val="FF0000"/>
                <w:sz w:val="24"/>
                <w:szCs w:val="24"/>
              </w:rPr>
              <w:t>Родной язык</w:t>
            </w:r>
            <w:r>
              <w:rPr>
                <w:rFonts w:ascii="Times New Roman" w:hAnsi="Times New Roman" w:cs="Times New Roman"/>
                <w:color w:val="FF0000"/>
                <w:sz w:val="24"/>
                <w:szCs w:val="24"/>
              </w:rPr>
              <w:t xml:space="preserve"> (русский)</w:t>
            </w:r>
          </w:p>
          <w:p w:rsidR="00D850AE" w:rsidRPr="009A26D6" w:rsidRDefault="00D850AE" w:rsidP="00B64F7F">
            <w:pPr>
              <w:tabs>
                <w:tab w:val="right" w:pos="6984"/>
              </w:tabs>
            </w:pPr>
            <w:r w:rsidRPr="007675D4">
              <w:t>Литературное чтение</w:t>
            </w:r>
            <w:r>
              <w:tab/>
              <w:t xml:space="preserve">                </w:t>
            </w:r>
          </w:p>
        </w:tc>
        <w:tc>
          <w:tcPr>
            <w:tcW w:w="1363" w:type="dxa"/>
            <w:shd w:val="clear" w:color="auto" w:fill="auto"/>
          </w:tcPr>
          <w:p w:rsidR="00D850AE"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29</w:t>
            </w:r>
          </w:p>
          <w:p w:rsidR="00D850AE" w:rsidRPr="009A26D6" w:rsidRDefault="00D850AE" w:rsidP="00B64F7F">
            <w:r>
              <w:t>29</w:t>
            </w:r>
          </w:p>
        </w:tc>
      </w:tr>
      <w:tr w:rsidR="00D850AE" w:rsidRPr="007675D4" w:rsidTr="00D850AE">
        <w:tc>
          <w:tcPr>
            <w:tcW w:w="1242" w:type="dxa"/>
            <w:shd w:val="clear" w:color="auto" w:fill="auto"/>
          </w:tcPr>
          <w:p w:rsidR="00D850AE" w:rsidRPr="009A26D6" w:rsidRDefault="00D850AE" w:rsidP="00B64F7F">
            <w:pPr>
              <w:pStyle w:val="a3"/>
              <w:spacing w:line="276"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1.2.3.а</w:t>
            </w:r>
          </w:p>
          <w:p w:rsidR="00D850AE" w:rsidRPr="009A26D6" w:rsidRDefault="00D850AE" w:rsidP="00B64F7F">
            <w:r>
              <w:t>1.2.4.</w:t>
            </w:r>
          </w:p>
        </w:tc>
        <w:tc>
          <w:tcPr>
            <w:tcW w:w="7180" w:type="dxa"/>
            <w:shd w:val="clear" w:color="auto" w:fill="auto"/>
          </w:tcPr>
          <w:p w:rsidR="00D850AE" w:rsidRPr="00703907" w:rsidRDefault="00D850AE" w:rsidP="00B64F7F">
            <w:pPr>
              <w:autoSpaceDE w:val="0"/>
              <w:autoSpaceDN w:val="0"/>
              <w:adjustRightInd w:val="0"/>
              <w:jc w:val="both"/>
              <w:rPr>
                <w:color w:val="FF0000"/>
              </w:rPr>
            </w:pPr>
            <w:r w:rsidRPr="00703907">
              <w:rPr>
                <w:bCs/>
                <w:color w:val="FF0000"/>
              </w:rPr>
              <w:t>Литературное чтение на родном языке</w:t>
            </w:r>
            <w:r>
              <w:rPr>
                <w:bCs/>
                <w:color w:val="FF0000"/>
              </w:rPr>
              <w:t xml:space="preserve"> (русском)</w:t>
            </w:r>
            <w:r w:rsidRPr="00703907">
              <w:rPr>
                <w:bCs/>
                <w:color w:val="FF0000"/>
              </w:rPr>
              <w:t>:</w:t>
            </w:r>
          </w:p>
          <w:p w:rsidR="00D850AE" w:rsidRPr="007675D4" w:rsidRDefault="00D850AE" w:rsidP="00B64F7F">
            <w:pPr>
              <w:pStyle w:val="a3"/>
              <w:spacing w:line="276" w:lineRule="auto"/>
              <w:ind w:right="-675"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Иностранный язык</w:t>
            </w:r>
            <w:r>
              <w:rPr>
                <w:rFonts w:ascii="Times New Roman" w:hAnsi="Times New Roman" w:cs="Times New Roman"/>
                <w:color w:val="auto"/>
                <w:sz w:val="24"/>
                <w:szCs w:val="24"/>
              </w:rPr>
              <w:t xml:space="preserve">                                                                   344       </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33</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1.2.5.</w:t>
            </w:r>
          </w:p>
        </w:tc>
        <w:tc>
          <w:tcPr>
            <w:tcW w:w="7180"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Математика и информатика</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3</w:t>
            </w:r>
            <w:r>
              <w:rPr>
                <w:rFonts w:ascii="Times New Roman" w:hAnsi="Times New Roman" w:cs="Times New Roman"/>
                <w:color w:val="auto"/>
                <w:sz w:val="24"/>
                <w:szCs w:val="24"/>
              </w:rPr>
              <w:t>7</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1.2.6.</w:t>
            </w:r>
          </w:p>
        </w:tc>
        <w:tc>
          <w:tcPr>
            <w:tcW w:w="7180"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Основы религиозных культур и светской этики </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40</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1.2.7.</w:t>
            </w:r>
          </w:p>
        </w:tc>
        <w:tc>
          <w:tcPr>
            <w:tcW w:w="7180"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О</w:t>
            </w:r>
            <w:r w:rsidRPr="007675D4">
              <w:rPr>
                <w:rFonts w:ascii="Times New Roman" w:hAnsi="Times New Roman" w:cs="Times New Roman"/>
                <w:color w:val="auto"/>
                <w:sz w:val="24"/>
                <w:szCs w:val="24"/>
              </w:rPr>
              <w:t>кружающий мир</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4</w:t>
            </w:r>
            <w:r>
              <w:rPr>
                <w:rFonts w:ascii="Times New Roman" w:hAnsi="Times New Roman" w:cs="Times New Roman"/>
                <w:color w:val="auto"/>
                <w:sz w:val="24"/>
                <w:szCs w:val="24"/>
              </w:rPr>
              <w:t>5</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1.2.8.</w:t>
            </w:r>
          </w:p>
        </w:tc>
        <w:tc>
          <w:tcPr>
            <w:tcW w:w="7180"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Изобразительное искусство</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4</w:t>
            </w:r>
            <w:r>
              <w:rPr>
                <w:rFonts w:ascii="Times New Roman" w:hAnsi="Times New Roman" w:cs="Times New Roman"/>
                <w:color w:val="auto"/>
                <w:sz w:val="24"/>
                <w:szCs w:val="24"/>
              </w:rPr>
              <w:t>8</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1.2.9.</w:t>
            </w:r>
          </w:p>
        </w:tc>
        <w:tc>
          <w:tcPr>
            <w:tcW w:w="7180"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Музыка</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51</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1.2.10.</w:t>
            </w:r>
          </w:p>
        </w:tc>
        <w:tc>
          <w:tcPr>
            <w:tcW w:w="7180"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Технология</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5</w:t>
            </w:r>
            <w:r>
              <w:rPr>
                <w:rFonts w:ascii="Times New Roman" w:hAnsi="Times New Roman" w:cs="Times New Roman"/>
                <w:color w:val="auto"/>
                <w:sz w:val="24"/>
                <w:szCs w:val="24"/>
              </w:rPr>
              <w:t>5</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1.2.11.</w:t>
            </w:r>
          </w:p>
        </w:tc>
        <w:tc>
          <w:tcPr>
            <w:tcW w:w="7180"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Физическая культура</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5</w:t>
            </w:r>
            <w:r>
              <w:rPr>
                <w:rFonts w:ascii="Times New Roman" w:hAnsi="Times New Roman" w:cs="Times New Roman"/>
                <w:color w:val="auto"/>
                <w:sz w:val="24"/>
                <w:szCs w:val="24"/>
              </w:rPr>
              <w:t>8</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1.2.12</w:t>
            </w:r>
          </w:p>
        </w:tc>
        <w:tc>
          <w:tcPr>
            <w:tcW w:w="7180"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 Курсы  внеурочной деятельности </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60</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1.3.</w:t>
            </w:r>
          </w:p>
        </w:tc>
        <w:tc>
          <w:tcPr>
            <w:tcW w:w="7180"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Система </w:t>
            </w:r>
            <w:proofErr w:type="gramStart"/>
            <w:r w:rsidRPr="007675D4">
              <w:rPr>
                <w:rFonts w:ascii="Times New Roman" w:hAnsi="Times New Roman" w:cs="Times New Roman"/>
                <w:color w:val="auto"/>
                <w:sz w:val="24"/>
                <w:szCs w:val="24"/>
              </w:rPr>
              <w:t>оценки достижения планируемых результатов освоения основной образовательной программы</w:t>
            </w:r>
            <w:proofErr w:type="gramEnd"/>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61</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1.3.1.</w:t>
            </w:r>
          </w:p>
        </w:tc>
        <w:tc>
          <w:tcPr>
            <w:tcW w:w="7180"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Общие положения</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61</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1.3.2.</w:t>
            </w:r>
          </w:p>
        </w:tc>
        <w:tc>
          <w:tcPr>
            <w:tcW w:w="7180"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Особенности оценки личностных, метапредметных и предметных результатов</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6</w:t>
            </w:r>
            <w:r w:rsidRPr="007675D4">
              <w:rPr>
                <w:rFonts w:ascii="Times New Roman" w:hAnsi="Times New Roman" w:cs="Times New Roman"/>
                <w:color w:val="auto"/>
                <w:sz w:val="24"/>
                <w:szCs w:val="24"/>
              </w:rPr>
              <w:t>4</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1.3.3.</w:t>
            </w:r>
          </w:p>
        </w:tc>
        <w:tc>
          <w:tcPr>
            <w:tcW w:w="7180"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Система </w:t>
            </w:r>
            <w:proofErr w:type="gramStart"/>
            <w:r w:rsidRPr="007675D4">
              <w:rPr>
                <w:rFonts w:ascii="Times New Roman" w:hAnsi="Times New Roman" w:cs="Times New Roman"/>
                <w:color w:val="auto"/>
                <w:sz w:val="24"/>
                <w:szCs w:val="24"/>
              </w:rPr>
              <w:t>оценивания достижения планируемых результатов освоения основной образовательной программы</w:t>
            </w:r>
            <w:proofErr w:type="gramEnd"/>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7</w:t>
            </w:r>
            <w:r>
              <w:rPr>
                <w:rFonts w:ascii="Times New Roman" w:hAnsi="Times New Roman" w:cs="Times New Roman"/>
                <w:color w:val="auto"/>
                <w:sz w:val="24"/>
                <w:szCs w:val="24"/>
              </w:rPr>
              <w:t>0</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1.3.4.</w:t>
            </w:r>
          </w:p>
        </w:tc>
        <w:tc>
          <w:tcPr>
            <w:tcW w:w="7180"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Портфель достижений как инструмент оценки динамики индивидуальных образовательных достижений</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9</w:t>
            </w:r>
            <w:r>
              <w:rPr>
                <w:rFonts w:ascii="Times New Roman" w:hAnsi="Times New Roman" w:cs="Times New Roman"/>
                <w:color w:val="auto"/>
                <w:sz w:val="24"/>
                <w:szCs w:val="24"/>
              </w:rPr>
              <w:t>2</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1.3.5.</w:t>
            </w:r>
          </w:p>
        </w:tc>
        <w:tc>
          <w:tcPr>
            <w:tcW w:w="7180"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Итоговая оценка выпускника</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96</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2.</w:t>
            </w:r>
          </w:p>
        </w:tc>
        <w:tc>
          <w:tcPr>
            <w:tcW w:w="7180" w:type="dxa"/>
            <w:shd w:val="clear" w:color="auto" w:fill="auto"/>
          </w:tcPr>
          <w:p w:rsidR="00D850AE" w:rsidRPr="00B64F7F" w:rsidRDefault="00D850AE" w:rsidP="00B64F7F">
            <w:pPr>
              <w:pStyle w:val="a3"/>
              <w:spacing w:line="276" w:lineRule="auto"/>
              <w:ind w:firstLine="0"/>
              <w:rPr>
                <w:rFonts w:ascii="Times New Roman" w:hAnsi="Times New Roman" w:cs="Times New Roman"/>
                <w:b/>
                <w:color w:val="auto"/>
                <w:sz w:val="24"/>
                <w:szCs w:val="24"/>
              </w:rPr>
            </w:pPr>
            <w:r w:rsidRPr="00B64F7F">
              <w:rPr>
                <w:rFonts w:ascii="Times New Roman" w:hAnsi="Times New Roman" w:cs="Times New Roman"/>
                <w:b/>
                <w:color w:val="auto"/>
                <w:sz w:val="24"/>
                <w:szCs w:val="24"/>
              </w:rPr>
              <w:t>Содержательный раздел</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98</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2.1.</w:t>
            </w:r>
          </w:p>
        </w:tc>
        <w:tc>
          <w:tcPr>
            <w:tcW w:w="7180"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Программа формирования у обучающихся универсальных учебных действий</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98</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2.1.1</w:t>
            </w:r>
          </w:p>
        </w:tc>
        <w:tc>
          <w:tcPr>
            <w:tcW w:w="7180"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Ценностные ориентиры начального общего образования</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99</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2.1.2</w:t>
            </w:r>
          </w:p>
        </w:tc>
        <w:tc>
          <w:tcPr>
            <w:tcW w:w="7180"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Характеристика универсальных учебных действий при получении начального общего образования</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10</w:t>
            </w:r>
            <w:r>
              <w:rPr>
                <w:rFonts w:ascii="Times New Roman" w:hAnsi="Times New Roman" w:cs="Times New Roman"/>
                <w:color w:val="auto"/>
                <w:sz w:val="24"/>
                <w:szCs w:val="24"/>
              </w:rPr>
              <w:t>1</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2.1.3.</w:t>
            </w:r>
          </w:p>
        </w:tc>
        <w:tc>
          <w:tcPr>
            <w:tcW w:w="7180"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Связь универсальных учебных действий с содержанием учебных предметов</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1</w:t>
            </w:r>
            <w:r>
              <w:rPr>
                <w:rFonts w:ascii="Times New Roman" w:hAnsi="Times New Roman" w:cs="Times New Roman"/>
                <w:color w:val="auto"/>
                <w:sz w:val="24"/>
                <w:szCs w:val="24"/>
              </w:rPr>
              <w:t>08</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lastRenderedPageBreak/>
              <w:t>2.1.4.</w:t>
            </w:r>
          </w:p>
        </w:tc>
        <w:tc>
          <w:tcPr>
            <w:tcW w:w="7180"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proofErr w:type="gramStart"/>
            <w:r w:rsidRPr="007675D4">
              <w:rPr>
                <w:rFonts w:ascii="Times New Roman" w:hAnsi="Times New Roman" w:cs="Times New Roman"/>
                <w:color w:val="auto"/>
                <w:sz w:val="24"/>
                <w:szCs w:val="24"/>
              </w:rPr>
              <w:t>Особенности, основные направления и планируемые результаты учебно – исследовательской и проектной деятельности обучающихся в рамках урочной и внеурочной деятельности</w:t>
            </w:r>
            <w:proofErr w:type="gramEnd"/>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1</w:t>
            </w:r>
            <w:r>
              <w:rPr>
                <w:rFonts w:ascii="Times New Roman" w:hAnsi="Times New Roman" w:cs="Times New Roman"/>
                <w:color w:val="auto"/>
                <w:sz w:val="24"/>
                <w:szCs w:val="24"/>
              </w:rPr>
              <w:t>16</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2.1.5.</w:t>
            </w:r>
          </w:p>
        </w:tc>
        <w:tc>
          <w:tcPr>
            <w:tcW w:w="7180"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Условия, обеспечивающие развитие  универсальных учебных действий </w:t>
            </w:r>
            <w:proofErr w:type="gramStart"/>
            <w:r w:rsidRPr="007675D4">
              <w:rPr>
                <w:rFonts w:ascii="Times New Roman" w:hAnsi="Times New Roman" w:cs="Times New Roman"/>
                <w:color w:val="auto"/>
                <w:sz w:val="24"/>
                <w:szCs w:val="24"/>
              </w:rPr>
              <w:t>у</w:t>
            </w:r>
            <w:proofErr w:type="gramEnd"/>
            <w:r w:rsidRPr="007675D4">
              <w:rPr>
                <w:rFonts w:ascii="Times New Roman" w:hAnsi="Times New Roman" w:cs="Times New Roman"/>
                <w:color w:val="auto"/>
                <w:sz w:val="24"/>
                <w:szCs w:val="24"/>
              </w:rPr>
              <w:t xml:space="preserve"> обучающихся</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117</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2.1.6.</w:t>
            </w:r>
          </w:p>
        </w:tc>
        <w:tc>
          <w:tcPr>
            <w:tcW w:w="7180"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Условия, обеспечивающие преемственность программы формирования у обучающихся универсальных учебных действий при переходе </w:t>
            </w:r>
            <w:proofErr w:type="gramStart"/>
            <w:r w:rsidRPr="007675D4">
              <w:rPr>
                <w:rFonts w:ascii="Times New Roman" w:hAnsi="Times New Roman" w:cs="Times New Roman"/>
                <w:color w:val="auto"/>
                <w:sz w:val="24"/>
                <w:szCs w:val="24"/>
              </w:rPr>
              <w:t>от</w:t>
            </w:r>
            <w:proofErr w:type="gramEnd"/>
            <w:r w:rsidRPr="007675D4">
              <w:rPr>
                <w:rFonts w:ascii="Times New Roman" w:hAnsi="Times New Roman" w:cs="Times New Roman"/>
                <w:color w:val="auto"/>
                <w:sz w:val="24"/>
                <w:szCs w:val="24"/>
              </w:rPr>
              <w:t xml:space="preserve"> дошкольного к начальному и от начального к основному общему образованию</w:t>
            </w:r>
          </w:p>
        </w:tc>
        <w:tc>
          <w:tcPr>
            <w:tcW w:w="1363" w:type="dxa"/>
            <w:shd w:val="clear" w:color="auto" w:fill="auto"/>
          </w:tcPr>
          <w:p w:rsidR="00D850AE" w:rsidRPr="007675D4" w:rsidRDefault="00D850AE" w:rsidP="00B64F7F">
            <w:pPr>
              <w:spacing w:line="276" w:lineRule="auto"/>
            </w:pPr>
            <w:r>
              <w:t>119</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2.1.7.</w:t>
            </w:r>
          </w:p>
        </w:tc>
        <w:tc>
          <w:tcPr>
            <w:tcW w:w="7180"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Методика и инструментарий оценки успешности освоения и применения </w:t>
            </w:r>
            <w:proofErr w:type="gramStart"/>
            <w:r w:rsidRPr="007675D4">
              <w:rPr>
                <w:rFonts w:ascii="Times New Roman" w:hAnsi="Times New Roman" w:cs="Times New Roman"/>
                <w:color w:val="auto"/>
                <w:sz w:val="24"/>
                <w:szCs w:val="24"/>
              </w:rPr>
              <w:t>обучающимися</w:t>
            </w:r>
            <w:proofErr w:type="gramEnd"/>
            <w:r w:rsidRPr="007675D4">
              <w:rPr>
                <w:rFonts w:ascii="Times New Roman" w:hAnsi="Times New Roman" w:cs="Times New Roman"/>
                <w:color w:val="auto"/>
                <w:sz w:val="24"/>
                <w:szCs w:val="24"/>
              </w:rPr>
              <w:t xml:space="preserve"> универсальных учебных действий</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12</w:t>
            </w:r>
            <w:r>
              <w:rPr>
                <w:rFonts w:ascii="Times New Roman" w:hAnsi="Times New Roman" w:cs="Times New Roman"/>
                <w:color w:val="auto"/>
                <w:sz w:val="24"/>
                <w:szCs w:val="24"/>
              </w:rPr>
              <w:t>1</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2.2. </w:t>
            </w:r>
          </w:p>
        </w:tc>
        <w:tc>
          <w:tcPr>
            <w:tcW w:w="7180"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Программы отдельных учебных предметов, курсов</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12</w:t>
            </w:r>
            <w:r>
              <w:rPr>
                <w:rFonts w:ascii="Times New Roman" w:hAnsi="Times New Roman" w:cs="Times New Roman"/>
                <w:color w:val="auto"/>
                <w:sz w:val="24"/>
                <w:szCs w:val="24"/>
              </w:rPr>
              <w:t>3</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2.2.1.</w:t>
            </w:r>
          </w:p>
        </w:tc>
        <w:tc>
          <w:tcPr>
            <w:tcW w:w="7180"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Общие положения</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12</w:t>
            </w:r>
            <w:r>
              <w:rPr>
                <w:rFonts w:ascii="Times New Roman" w:hAnsi="Times New Roman" w:cs="Times New Roman"/>
                <w:color w:val="auto"/>
                <w:sz w:val="24"/>
                <w:szCs w:val="24"/>
              </w:rPr>
              <w:t>3</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2.2.2</w:t>
            </w:r>
          </w:p>
        </w:tc>
        <w:tc>
          <w:tcPr>
            <w:tcW w:w="7180"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Основное содержание учебных предметов</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1</w:t>
            </w:r>
            <w:r>
              <w:rPr>
                <w:rFonts w:ascii="Times New Roman" w:hAnsi="Times New Roman" w:cs="Times New Roman"/>
                <w:color w:val="auto"/>
                <w:sz w:val="24"/>
                <w:szCs w:val="24"/>
              </w:rPr>
              <w:t>25</w:t>
            </w:r>
          </w:p>
        </w:tc>
      </w:tr>
      <w:tr w:rsidR="00D850AE" w:rsidRPr="007675D4" w:rsidTr="00D850AE">
        <w:tc>
          <w:tcPr>
            <w:tcW w:w="1242" w:type="dxa"/>
            <w:shd w:val="clear" w:color="auto" w:fill="auto"/>
          </w:tcPr>
          <w:p w:rsidR="00D850AE"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2.2.2.1</w:t>
            </w:r>
          </w:p>
          <w:p w:rsidR="00D850AE" w:rsidRPr="007675D4" w:rsidRDefault="00D850AE" w:rsidP="00B64F7F">
            <w:pPr>
              <w:pStyle w:val="a3"/>
              <w:spacing w:line="276"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2.2.2.1 а</w:t>
            </w:r>
            <w:r w:rsidRPr="007675D4">
              <w:rPr>
                <w:rFonts w:ascii="Times New Roman" w:hAnsi="Times New Roman" w:cs="Times New Roman"/>
                <w:color w:val="auto"/>
                <w:sz w:val="24"/>
                <w:szCs w:val="24"/>
              </w:rPr>
              <w:t>.</w:t>
            </w:r>
          </w:p>
        </w:tc>
        <w:tc>
          <w:tcPr>
            <w:tcW w:w="7180" w:type="dxa"/>
            <w:shd w:val="clear" w:color="auto" w:fill="auto"/>
          </w:tcPr>
          <w:p w:rsidR="00D850AE"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Русский язык</w:t>
            </w:r>
          </w:p>
          <w:p w:rsidR="00D850AE" w:rsidRPr="0052005E" w:rsidRDefault="00D850AE" w:rsidP="00B64F7F">
            <w:pPr>
              <w:pStyle w:val="a3"/>
              <w:spacing w:line="276" w:lineRule="auto"/>
              <w:ind w:firstLine="0"/>
              <w:rPr>
                <w:rFonts w:ascii="Times New Roman" w:hAnsi="Times New Roman" w:cs="Times New Roman"/>
                <w:color w:val="FF0000"/>
                <w:sz w:val="24"/>
                <w:szCs w:val="24"/>
              </w:rPr>
            </w:pPr>
            <w:r>
              <w:rPr>
                <w:color w:val="FF0000"/>
                <w:lang w:bidi="ru-RU"/>
              </w:rPr>
              <w:t>Родной язык (русский)</w:t>
            </w:r>
          </w:p>
        </w:tc>
        <w:tc>
          <w:tcPr>
            <w:tcW w:w="1363" w:type="dxa"/>
            <w:shd w:val="clear" w:color="auto" w:fill="auto"/>
          </w:tcPr>
          <w:p w:rsidR="00D850AE"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1</w:t>
            </w:r>
            <w:r>
              <w:rPr>
                <w:rFonts w:ascii="Times New Roman" w:hAnsi="Times New Roman" w:cs="Times New Roman"/>
                <w:color w:val="auto"/>
                <w:sz w:val="24"/>
                <w:szCs w:val="24"/>
              </w:rPr>
              <w:t>25</w:t>
            </w:r>
          </w:p>
          <w:p w:rsidR="00D850AE" w:rsidRPr="007675D4" w:rsidRDefault="00D850AE" w:rsidP="00B64F7F">
            <w:pPr>
              <w:pStyle w:val="a3"/>
              <w:spacing w:line="276" w:lineRule="auto"/>
              <w:ind w:firstLine="0"/>
              <w:rPr>
                <w:rFonts w:ascii="Times New Roman" w:hAnsi="Times New Roman" w:cs="Times New Roman"/>
                <w:color w:val="auto"/>
                <w:sz w:val="24"/>
                <w:szCs w:val="24"/>
              </w:rPr>
            </w:pPr>
          </w:p>
        </w:tc>
      </w:tr>
      <w:tr w:rsidR="00D850AE" w:rsidRPr="007675D4" w:rsidTr="00D850AE">
        <w:tc>
          <w:tcPr>
            <w:tcW w:w="1242" w:type="dxa"/>
            <w:shd w:val="clear" w:color="auto" w:fill="auto"/>
          </w:tcPr>
          <w:p w:rsidR="00D850AE"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2.2.2.2.</w:t>
            </w:r>
          </w:p>
          <w:p w:rsidR="00D850AE" w:rsidRPr="007675D4" w:rsidRDefault="00D850AE" w:rsidP="00B64F7F">
            <w:pPr>
              <w:pStyle w:val="a3"/>
              <w:spacing w:line="276"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2.2.2.2.а</w:t>
            </w:r>
          </w:p>
        </w:tc>
        <w:tc>
          <w:tcPr>
            <w:tcW w:w="7180" w:type="dxa"/>
            <w:shd w:val="clear" w:color="auto" w:fill="auto"/>
          </w:tcPr>
          <w:p w:rsidR="00D850AE"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Литературное чтен</w:t>
            </w:r>
            <w:r>
              <w:rPr>
                <w:rFonts w:ascii="Times New Roman" w:hAnsi="Times New Roman" w:cs="Times New Roman"/>
                <w:color w:val="auto"/>
                <w:sz w:val="24"/>
                <w:szCs w:val="24"/>
              </w:rPr>
              <w:t>ие</w:t>
            </w:r>
          </w:p>
          <w:p w:rsidR="00D850AE" w:rsidRPr="006D1114" w:rsidRDefault="00D850AE" w:rsidP="00B64F7F">
            <w:pPr>
              <w:pStyle w:val="a3"/>
              <w:spacing w:line="276"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Родная литература (русская)</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1</w:t>
            </w:r>
            <w:r>
              <w:rPr>
                <w:rFonts w:ascii="Times New Roman" w:hAnsi="Times New Roman" w:cs="Times New Roman"/>
                <w:color w:val="auto"/>
                <w:sz w:val="24"/>
                <w:szCs w:val="24"/>
              </w:rPr>
              <w:t>30</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2.2.2.3.</w:t>
            </w:r>
          </w:p>
        </w:tc>
        <w:tc>
          <w:tcPr>
            <w:tcW w:w="7180"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Иностранный язык</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13</w:t>
            </w:r>
            <w:r>
              <w:rPr>
                <w:rFonts w:ascii="Times New Roman" w:hAnsi="Times New Roman" w:cs="Times New Roman"/>
                <w:color w:val="auto"/>
                <w:sz w:val="24"/>
                <w:szCs w:val="24"/>
              </w:rPr>
              <w:t>3</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2.2.2.4.</w:t>
            </w:r>
          </w:p>
        </w:tc>
        <w:tc>
          <w:tcPr>
            <w:tcW w:w="7180"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Математика и информатика</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1</w:t>
            </w:r>
            <w:r>
              <w:rPr>
                <w:rFonts w:ascii="Times New Roman" w:hAnsi="Times New Roman" w:cs="Times New Roman"/>
                <w:color w:val="auto"/>
                <w:sz w:val="24"/>
                <w:szCs w:val="24"/>
              </w:rPr>
              <w:t>36</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2.2.2.5.</w:t>
            </w:r>
          </w:p>
        </w:tc>
        <w:tc>
          <w:tcPr>
            <w:tcW w:w="7180"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Окружающий мир</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1</w:t>
            </w:r>
            <w:r>
              <w:rPr>
                <w:rFonts w:ascii="Times New Roman" w:hAnsi="Times New Roman" w:cs="Times New Roman"/>
                <w:color w:val="auto"/>
                <w:sz w:val="24"/>
                <w:szCs w:val="24"/>
              </w:rPr>
              <w:t>38</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2.2.2.6.</w:t>
            </w:r>
          </w:p>
        </w:tc>
        <w:tc>
          <w:tcPr>
            <w:tcW w:w="7180"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Основы религиозных культур и светской этики</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14</w:t>
            </w:r>
            <w:r>
              <w:rPr>
                <w:rFonts w:ascii="Times New Roman" w:hAnsi="Times New Roman" w:cs="Times New Roman"/>
                <w:color w:val="auto"/>
                <w:sz w:val="24"/>
                <w:szCs w:val="24"/>
              </w:rPr>
              <w:t>1</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2.2.2.7.</w:t>
            </w:r>
          </w:p>
        </w:tc>
        <w:tc>
          <w:tcPr>
            <w:tcW w:w="7180"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Изобразительное искусство</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1</w:t>
            </w:r>
            <w:r>
              <w:rPr>
                <w:rFonts w:ascii="Times New Roman" w:hAnsi="Times New Roman" w:cs="Times New Roman"/>
                <w:color w:val="auto"/>
                <w:sz w:val="24"/>
                <w:szCs w:val="24"/>
              </w:rPr>
              <w:t>44</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2.2.2.8.</w:t>
            </w:r>
          </w:p>
        </w:tc>
        <w:tc>
          <w:tcPr>
            <w:tcW w:w="7180"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Музыка</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1</w:t>
            </w:r>
            <w:r>
              <w:rPr>
                <w:rFonts w:ascii="Times New Roman" w:hAnsi="Times New Roman" w:cs="Times New Roman"/>
                <w:color w:val="auto"/>
                <w:sz w:val="24"/>
                <w:szCs w:val="24"/>
              </w:rPr>
              <w:t>46</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2.2.2.9</w:t>
            </w:r>
          </w:p>
        </w:tc>
        <w:tc>
          <w:tcPr>
            <w:tcW w:w="7180"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Технология</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16</w:t>
            </w:r>
            <w:r>
              <w:rPr>
                <w:rFonts w:ascii="Times New Roman" w:hAnsi="Times New Roman" w:cs="Times New Roman"/>
                <w:color w:val="auto"/>
                <w:sz w:val="24"/>
                <w:szCs w:val="24"/>
              </w:rPr>
              <w:t>0</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2.2.2.10</w:t>
            </w:r>
          </w:p>
        </w:tc>
        <w:tc>
          <w:tcPr>
            <w:tcW w:w="7180"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Физическая культура</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16</w:t>
            </w:r>
            <w:r>
              <w:rPr>
                <w:rFonts w:ascii="Times New Roman" w:hAnsi="Times New Roman" w:cs="Times New Roman"/>
                <w:color w:val="auto"/>
                <w:sz w:val="24"/>
                <w:szCs w:val="24"/>
              </w:rPr>
              <w:t>2</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2.2.2.11</w:t>
            </w:r>
          </w:p>
        </w:tc>
        <w:tc>
          <w:tcPr>
            <w:tcW w:w="7180" w:type="dxa"/>
            <w:shd w:val="clear" w:color="auto" w:fill="auto"/>
          </w:tcPr>
          <w:p w:rsidR="00D850AE" w:rsidRPr="007675D4" w:rsidRDefault="00B64F7F" w:rsidP="00B64F7F">
            <w:pPr>
              <w:pStyle w:val="a3"/>
              <w:spacing w:line="276"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Программа</w:t>
            </w:r>
            <w:r w:rsidR="00D850AE" w:rsidRPr="007675D4">
              <w:rPr>
                <w:rFonts w:ascii="Times New Roman" w:hAnsi="Times New Roman" w:cs="Times New Roman"/>
                <w:color w:val="auto"/>
                <w:sz w:val="24"/>
                <w:szCs w:val="24"/>
              </w:rPr>
              <w:t xml:space="preserve"> внеурочной деятельности </w:t>
            </w:r>
          </w:p>
        </w:tc>
        <w:tc>
          <w:tcPr>
            <w:tcW w:w="1363" w:type="dxa"/>
            <w:shd w:val="clear" w:color="auto" w:fill="auto"/>
          </w:tcPr>
          <w:p w:rsidR="00D850AE" w:rsidRPr="00B64F7F" w:rsidRDefault="00D850AE" w:rsidP="00B64F7F">
            <w:pPr>
              <w:pStyle w:val="a3"/>
              <w:spacing w:line="276" w:lineRule="auto"/>
              <w:ind w:firstLine="0"/>
              <w:rPr>
                <w:rFonts w:ascii="Times New Roman" w:hAnsi="Times New Roman" w:cs="Times New Roman"/>
                <w:color w:val="FF0000"/>
                <w:sz w:val="24"/>
                <w:szCs w:val="24"/>
              </w:rPr>
            </w:pPr>
            <w:r w:rsidRPr="00B64F7F">
              <w:rPr>
                <w:rFonts w:ascii="Times New Roman" w:hAnsi="Times New Roman" w:cs="Times New Roman"/>
                <w:color w:val="FF0000"/>
                <w:sz w:val="24"/>
                <w:szCs w:val="24"/>
              </w:rPr>
              <w:t>165</w:t>
            </w:r>
            <w:r w:rsidR="002F039E">
              <w:rPr>
                <w:rFonts w:ascii="Times New Roman" w:hAnsi="Times New Roman" w:cs="Times New Roman"/>
                <w:color w:val="FF0000"/>
                <w:sz w:val="24"/>
                <w:szCs w:val="24"/>
              </w:rPr>
              <w:t xml:space="preserve"> (172)</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2.3.</w:t>
            </w:r>
          </w:p>
        </w:tc>
        <w:tc>
          <w:tcPr>
            <w:tcW w:w="7180" w:type="dxa"/>
            <w:shd w:val="clear" w:color="auto" w:fill="auto"/>
          </w:tcPr>
          <w:p w:rsidR="00D850AE" w:rsidRPr="007675D4" w:rsidRDefault="00D850AE" w:rsidP="00B64F7F">
            <w:pPr>
              <w:pStyle w:val="a3"/>
              <w:spacing w:line="276" w:lineRule="auto"/>
              <w:ind w:firstLine="0"/>
              <w:jc w:val="left"/>
              <w:rPr>
                <w:rFonts w:ascii="Times New Roman" w:hAnsi="Times New Roman" w:cs="Times New Roman"/>
                <w:color w:val="auto"/>
                <w:sz w:val="24"/>
                <w:szCs w:val="24"/>
              </w:rPr>
            </w:pPr>
            <w:r w:rsidRPr="007675D4">
              <w:rPr>
                <w:rFonts w:ascii="Times New Roman" w:hAnsi="Times New Roman" w:cs="Times New Roman"/>
                <w:color w:val="auto"/>
                <w:sz w:val="24"/>
                <w:szCs w:val="24"/>
              </w:rPr>
              <w:t>Программа духовно – нравственного воспитания</w:t>
            </w:r>
            <w:r>
              <w:rPr>
                <w:rFonts w:ascii="Times New Roman" w:hAnsi="Times New Roman" w:cs="Times New Roman"/>
                <w:color w:val="auto"/>
                <w:sz w:val="24"/>
                <w:szCs w:val="24"/>
              </w:rPr>
              <w:t xml:space="preserve">, развития </w:t>
            </w:r>
            <w:proofErr w:type="gramStart"/>
            <w:r>
              <w:rPr>
                <w:rFonts w:ascii="Times New Roman" w:hAnsi="Times New Roman" w:cs="Times New Roman"/>
                <w:color w:val="auto"/>
                <w:sz w:val="24"/>
                <w:szCs w:val="24"/>
              </w:rPr>
              <w:t>обучающихся</w:t>
            </w:r>
            <w:proofErr w:type="gramEnd"/>
            <w:r>
              <w:rPr>
                <w:rFonts w:ascii="Times New Roman" w:hAnsi="Times New Roman" w:cs="Times New Roman"/>
                <w:color w:val="auto"/>
                <w:sz w:val="24"/>
                <w:szCs w:val="24"/>
              </w:rPr>
              <w:t xml:space="preserve"> </w:t>
            </w:r>
            <w:r w:rsidRPr="007675D4">
              <w:rPr>
                <w:rFonts w:ascii="Times New Roman" w:hAnsi="Times New Roman" w:cs="Times New Roman"/>
                <w:color w:val="auto"/>
                <w:sz w:val="24"/>
                <w:szCs w:val="24"/>
              </w:rPr>
              <w:t>при получения начального общего образования</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166</w:t>
            </w:r>
          </w:p>
        </w:tc>
      </w:tr>
      <w:tr w:rsidR="00D850AE" w:rsidRPr="007675D4" w:rsidTr="00D850AE">
        <w:tc>
          <w:tcPr>
            <w:tcW w:w="1242" w:type="dxa"/>
            <w:shd w:val="clear" w:color="auto" w:fill="auto"/>
          </w:tcPr>
          <w:p w:rsidR="00D850AE" w:rsidRPr="007675D4" w:rsidRDefault="00D850AE" w:rsidP="00B64F7F">
            <w:pPr>
              <w:pStyle w:val="af1"/>
              <w:spacing w:after="0"/>
              <w:ind w:left="0"/>
              <w:rPr>
                <w:rFonts w:ascii="Times New Roman" w:hAnsi="Times New Roman"/>
                <w:sz w:val="24"/>
                <w:szCs w:val="24"/>
              </w:rPr>
            </w:pPr>
            <w:r w:rsidRPr="007675D4">
              <w:rPr>
                <w:rFonts w:ascii="Times New Roman" w:hAnsi="Times New Roman"/>
                <w:sz w:val="24"/>
                <w:szCs w:val="24"/>
              </w:rPr>
              <w:t>2.3.1.</w:t>
            </w:r>
          </w:p>
        </w:tc>
        <w:tc>
          <w:tcPr>
            <w:tcW w:w="7180" w:type="dxa"/>
            <w:shd w:val="clear" w:color="auto" w:fill="auto"/>
          </w:tcPr>
          <w:p w:rsidR="00D850AE" w:rsidRPr="007675D4" w:rsidRDefault="00D850AE" w:rsidP="00B64F7F">
            <w:pPr>
              <w:pStyle w:val="a3"/>
              <w:spacing w:line="276" w:lineRule="auto"/>
              <w:ind w:firstLine="0"/>
              <w:jc w:val="left"/>
              <w:rPr>
                <w:rFonts w:ascii="Times New Roman" w:hAnsi="Times New Roman" w:cs="Times New Roman"/>
                <w:color w:val="auto"/>
                <w:sz w:val="24"/>
                <w:szCs w:val="24"/>
              </w:rPr>
            </w:pPr>
            <w:r w:rsidRPr="007675D4">
              <w:rPr>
                <w:rFonts w:ascii="Times New Roman" w:hAnsi="Times New Roman" w:cs="Times New Roman"/>
                <w:color w:val="auto"/>
                <w:sz w:val="24"/>
                <w:szCs w:val="24"/>
              </w:rPr>
              <w:t>Пояснительная записка.</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166</w:t>
            </w:r>
          </w:p>
        </w:tc>
      </w:tr>
      <w:tr w:rsidR="00D850AE" w:rsidRPr="007675D4" w:rsidTr="00D850AE">
        <w:tc>
          <w:tcPr>
            <w:tcW w:w="1242" w:type="dxa"/>
            <w:shd w:val="clear" w:color="auto" w:fill="auto"/>
          </w:tcPr>
          <w:p w:rsidR="00D850AE" w:rsidRPr="007675D4" w:rsidRDefault="00D850AE" w:rsidP="00B64F7F">
            <w:pPr>
              <w:pStyle w:val="150"/>
              <w:shd w:val="clear" w:color="auto" w:fill="auto"/>
              <w:tabs>
                <w:tab w:val="left" w:pos="1042"/>
              </w:tabs>
              <w:spacing w:before="0" w:line="276" w:lineRule="auto"/>
              <w:ind w:firstLine="0"/>
              <w:jc w:val="left"/>
              <w:rPr>
                <w:sz w:val="24"/>
                <w:szCs w:val="24"/>
              </w:rPr>
            </w:pPr>
            <w:r w:rsidRPr="007675D4">
              <w:rPr>
                <w:sz w:val="24"/>
                <w:szCs w:val="24"/>
              </w:rPr>
              <w:t xml:space="preserve">2.3.2. </w:t>
            </w:r>
          </w:p>
          <w:p w:rsidR="00D850AE" w:rsidRPr="007675D4" w:rsidRDefault="00D850AE" w:rsidP="00B64F7F">
            <w:pPr>
              <w:pStyle w:val="a3"/>
              <w:spacing w:line="276" w:lineRule="auto"/>
              <w:ind w:firstLine="0"/>
              <w:rPr>
                <w:rFonts w:ascii="Times New Roman" w:hAnsi="Times New Roman" w:cs="Times New Roman"/>
                <w:color w:val="auto"/>
                <w:sz w:val="24"/>
                <w:szCs w:val="24"/>
              </w:rPr>
            </w:pPr>
          </w:p>
        </w:tc>
        <w:tc>
          <w:tcPr>
            <w:tcW w:w="7180" w:type="dxa"/>
            <w:shd w:val="clear" w:color="auto" w:fill="auto"/>
          </w:tcPr>
          <w:p w:rsidR="00D850AE" w:rsidRPr="007675D4" w:rsidRDefault="00D850AE" w:rsidP="00B64F7F">
            <w:pPr>
              <w:pStyle w:val="a3"/>
              <w:spacing w:line="276" w:lineRule="auto"/>
              <w:ind w:firstLine="0"/>
              <w:jc w:val="left"/>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Цель и задачи духовно-нравственного развития, воспитания </w:t>
            </w:r>
            <w:proofErr w:type="gramStart"/>
            <w:r w:rsidRPr="007675D4">
              <w:rPr>
                <w:rFonts w:ascii="Times New Roman" w:hAnsi="Times New Roman" w:cs="Times New Roman"/>
                <w:color w:val="auto"/>
                <w:sz w:val="24"/>
                <w:szCs w:val="24"/>
              </w:rPr>
              <w:t>обучающихся</w:t>
            </w:r>
            <w:proofErr w:type="gramEnd"/>
            <w:r w:rsidRPr="007675D4">
              <w:rPr>
                <w:rFonts w:ascii="Times New Roman" w:hAnsi="Times New Roman" w:cs="Times New Roman"/>
                <w:color w:val="auto"/>
                <w:sz w:val="24"/>
                <w:szCs w:val="24"/>
              </w:rPr>
              <w:t xml:space="preserve"> и ценностные установки духовно-нравственного развития</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167</w:t>
            </w:r>
          </w:p>
        </w:tc>
      </w:tr>
      <w:tr w:rsidR="00D850AE" w:rsidRPr="007675D4" w:rsidTr="00D850AE">
        <w:tc>
          <w:tcPr>
            <w:tcW w:w="1242" w:type="dxa"/>
            <w:shd w:val="clear" w:color="auto" w:fill="auto"/>
          </w:tcPr>
          <w:p w:rsidR="00D850AE" w:rsidRPr="007675D4" w:rsidRDefault="00D850AE" w:rsidP="00B64F7F">
            <w:pPr>
              <w:pStyle w:val="150"/>
              <w:shd w:val="clear" w:color="auto" w:fill="auto"/>
              <w:tabs>
                <w:tab w:val="left" w:pos="1042"/>
              </w:tabs>
              <w:spacing w:before="0" w:line="276" w:lineRule="auto"/>
              <w:ind w:firstLine="0"/>
              <w:jc w:val="left"/>
              <w:rPr>
                <w:sz w:val="24"/>
                <w:szCs w:val="24"/>
              </w:rPr>
            </w:pPr>
            <w:r w:rsidRPr="007675D4">
              <w:rPr>
                <w:sz w:val="24"/>
                <w:szCs w:val="24"/>
              </w:rPr>
              <w:t>2.3.3.</w:t>
            </w:r>
          </w:p>
          <w:p w:rsidR="00D850AE" w:rsidRPr="007675D4" w:rsidRDefault="00D850AE" w:rsidP="00B64F7F">
            <w:pPr>
              <w:pStyle w:val="a3"/>
              <w:spacing w:line="276" w:lineRule="auto"/>
              <w:ind w:firstLine="0"/>
              <w:rPr>
                <w:rFonts w:ascii="Times New Roman" w:hAnsi="Times New Roman" w:cs="Times New Roman"/>
                <w:color w:val="auto"/>
                <w:sz w:val="24"/>
                <w:szCs w:val="24"/>
              </w:rPr>
            </w:pPr>
          </w:p>
        </w:tc>
        <w:tc>
          <w:tcPr>
            <w:tcW w:w="7180" w:type="dxa"/>
            <w:shd w:val="clear" w:color="auto" w:fill="auto"/>
          </w:tcPr>
          <w:p w:rsidR="00D850AE" w:rsidRPr="007675D4" w:rsidRDefault="00D850AE" w:rsidP="00B64F7F">
            <w:pPr>
              <w:pStyle w:val="a3"/>
              <w:spacing w:line="276" w:lineRule="auto"/>
              <w:ind w:firstLine="0"/>
              <w:jc w:val="left"/>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Основные направления духовно­нравственного развития, воспитания и социализации </w:t>
            </w:r>
            <w:proofErr w:type="gramStart"/>
            <w:r w:rsidRPr="007675D4">
              <w:rPr>
                <w:rFonts w:ascii="Times New Roman" w:hAnsi="Times New Roman" w:cs="Times New Roman"/>
                <w:color w:val="auto"/>
                <w:sz w:val="24"/>
                <w:szCs w:val="24"/>
              </w:rPr>
              <w:t>обучающихся</w:t>
            </w:r>
            <w:proofErr w:type="gramEnd"/>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169</w:t>
            </w:r>
          </w:p>
        </w:tc>
      </w:tr>
      <w:tr w:rsidR="00D850AE" w:rsidRPr="007675D4" w:rsidTr="00D850AE">
        <w:tc>
          <w:tcPr>
            <w:tcW w:w="1242" w:type="dxa"/>
            <w:shd w:val="clear" w:color="auto" w:fill="auto"/>
          </w:tcPr>
          <w:p w:rsidR="00D850AE" w:rsidRPr="007675D4" w:rsidRDefault="00D850AE" w:rsidP="00B64F7F">
            <w:pPr>
              <w:pStyle w:val="150"/>
              <w:shd w:val="clear" w:color="auto" w:fill="auto"/>
              <w:tabs>
                <w:tab w:val="left" w:pos="1042"/>
              </w:tabs>
              <w:spacing w:before="0" w:line="276" w:lineRule="auto"/>
              <w:ind w:firstLine="0"/>
              <w:jc w:val="left"/>
              <w:rPr>
                <w:sz w:val="24"/>
                <w:szCs w:val="24"/>
              </w:rPr>
            </w:pPr>
            <w:r>
              <w:rPr>
                <w:sz w:val="24"/>
                <w:szCs w:val="24"/>
              </w:rPr>
              <w:t>2.3.4.</w:t>
            </w:r>
          </w:p>
        </w:tc>
        <w:tc>
          <w:tcPr>
            <w:tcW w:w="7180" w:type="dxa"/>
            <w:shd w:val="clear" w:color="auto" w:fill="auto"/>
          </w:tcPr>
          <w:p w:rsidR="00D850AE" w:rsidRPr="007675D4" w:rsidRDefault="00D850AE" w:rsidP="00B64F7F">
            <w:pPr>
              <w:pStyle w:val="a3"/>
              <w:spacing w:line="240" w:lineRule="auto"/>
              <w:ind w:firstLine="0"/>
              <w:jc w:val="left"/>
              <w:rPr>
                <w:rFonts w:ascii="Times New Roman" w:hAnsi="Times New Roman" w:cs="Times New Roman"/>
                <w:color w:val="auto"/>
                <w:sz w:val="24"/>
                <w:szCs w:val="24"/>
              </w:rPr>
            </w:pPr>
            <w:r w:rsidRPr="00732C00">
              <w:rPr>
                <w:rFonts w:ascii="Times New Roman" w:hAnsi="Times New Roman" w:cs="Times New Roman"/>
                <w:color w:val="auto"/>
                <w:sz w:val="24"/>
                <w:szCs w:val="24"/>
              </w:rPr>
              <w:t xml:space="preserve">Содержание духовно­нравственного развития, воспитания и социализации </w:t>
            </w:r>
            <w:proofErr w:type="gramStart"/>
            <w:r w:rsidRPr="00732C00">
              <w:rPr>
                <w:rFonts w:ascii="Times New Roman" w:hAnsi="Times New Roman" w:cs="Times New Roman"/>
                <w:color w:val="auto"/>
                <w:sz w:val="24"/>
                <w:szCs w:val="24"/>
              </w:rPr>
              <w:t>обучающихся</w:t>
            </w:r>
            <w:proofErr w:type="gramEnd"/>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170</w:t>
            </w:r>
          </w:p>
        </w:tc>
      </w:tr>
      <w:tr w:rsidR="00D850AE" w:rsidRPr="007675D4" w:rsidTr="00D850AE">
        <w:tc>
          <w:tcPr>
            <w:tcW w:w="1242" w:type="dxa"/>
            <w:shd w:val="clear" w:color="auto" w:fill="auto"/>
          </w:tcPr>
          <w:p w:rsidR="00D850AE" w:rsidRPr="007675D4" w:rsidRDefault="00D850AE" w:rsidP="00B64F7F">
            <w:pPr>
              <w:pStyle w:val="150"/>
              <w:shd w:val="clear" w:color="auto" w:fill="auto"/>
              <w:tabs>
                <w:tab w:val="left" w:pos="1038"/>
              </w:tabs>
              <w:spacing w:before="0" w:line="276" w:lineRule="auto"/>
              <w:ind w:firstLine="0"/>
              <w:jc w:val="left"/>
              <w:rPr>
                <w:sz w:val="24"/>
                <w:szCs w:val="24"/>
              </w:rPr>
            </w:pPr>
            <w:r w:rsidRPr="007675D4">
              <w:rPr>
                <w:bCs/>
                <w:sz w:val="24"/>
                <w:szCs w:val="24"/>
              </w:rPr>
              <w:t>2.3.</w:t>
            </w:r>
            <w:r>
              <w:rPr>
                <w:bCs/>
                <w:sz w:val="24"/>
                <w:szCs w:val="24"/>
              </w:rPr>
              <w:t>5</w:t>
            </w:r>
            <w:r w:rsidRPr="007675D4">
              <w:rPr>
                <w:bCs/>
                <w:sz w:val="24"/>
                <w:szCs w:val="24"/>
              </w:rPr>
              <w:t>.</w:t>
            </w:r>
          </w:p>
        </w:tc>
        <w:tc>
          <w:tcPr>
            <w:tcW w:w="7180" w:type="dxa"/>
            <w:shd w:val="clear" w:color="auto" w:fill="auto"/>
          </w:tcPr>
          <w:p w:rsidR="00D850AE" w:rsidRPr="007675D4" w:rsidRDefault="00D850AE" w:rsidP="00B64F7F">
            <w:pPr>
              <w:pStyle w:val="a3"/>
              <w:spacing w:line="276" w:lineRule="auto"/>
              <w:ind w:firstLine="0"/>
              <w:jc w:val="left"/>
              <w:rPr>
                <w:rFonts w:ascii="Times New Roman" w:hAnsi="Times New Roman" w:cs="Times New Roman"/>
                <w:color w:val="auto"/>
                <w:sz w:val="24"/>
                <w:szCs w:val="24"/>
              </w:rPr>
            </w:pPr>
            <w:r w:rsidRPr="007675D4">
              <w:rPr>
                <w:rFonts w:ascii="Times New Roman" w:hAnsi="Times New Roman" w:cs="Times New Roman"/>
                <w:bCs/>
                <w:color w:val="auto"/>
                <w:sz w:val="24"/>
                <w:szCs w:val="24"/>
              </w:rPr>
              <w:t xml:space="preserve">Виды деятельности и формы занятий с </w:t>
            </w:r>
            <w:proofErr w:type="gramStart"/>
            <w:r w:rsidRPr="007675D4">
              <w:rPr>
                <w:rFonts w:ascii="Times New Roman" w:hAnsi="Times New Roman" w:cs="Times New Roman"/>
                <w:bCs/>
                <w:color w:val="auto"/>
                <w:sz w:val="24"/>
                <w:szCs w:val="24"/>
              </w:rPr>
              <w:t>обучающимися</w:t>
            </w:r>
            <w:proofErr w:type="gramEnd"/>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173</w:t>
            </w:r>
          </w:p>
        </w:tc>
      </w:tr>
      <w:tr w:rsidR="00D850AE" w:rsidRPr="007675D4" w:rsidTr="00D850AE">
        <w:tc>
          <w:tcPr>
            <w:tcW w:w="1242" w:type="dxa"/>
            <w:shd w:val="clear" w:color="auto" w:fill="auto"/>
          </w:tcPr>
          <w:p w:rsidR="00D850AE" w:rsidRPr="007675D4" w:rsidRDefault="00D850AE" w:rsidP="00B64F7F">
            <w:pPr>
              <w:pStyle w:val="150"/>
              <w:shd w:val="clear" w:color="auto" w:fill="auto"/>
              <w:tabs>
                <w:tab w:val="left" w:pos="1038"/>
              </w:tabs>
              <w:spacing w:before="0" w:line="276" w:lineRule="auto"/>
              <w:ind w:firstLine="0"/>
              <w:jc w:val="left"/>
              <w:rPr>
                <w:bCs/>
                <w:sz w:val="24"/>
                <w:szCs w:val="24"/>
              </w:rPr>
            </w:pPr>
            <w:r w:rsidRPr="007675D4">
              <w:rPr>
                <w:sz w:val="24"/>
                <w:szCs w:val="24"/>
              </w:rPr>
              <w:t>2.3.</w:t>
            </w:r>
            <w:r>
              <w:rPr>
                <w:sz w:val="24"/>
                <w:szCs w:val="24"/>
              </w:rPr>
              <w:t>6</w:t>
            </w:r>
            <w:r w:rsidRPr="007675D4">
              <w:rPr>
                <w:sz w:val="24"/>
                <w:szCs w:val="24"/>
              </w:rPr>
              <w:t>.</w:t>
            </w:r>
          </w:p>
        </w:tc>
        <w:tc>
          <w:tcPr>
            <w:tcW w:w="7180" w:type="dxa"/>
            <w:shd w:val="clear" w:color="auto" w:fill="auto"/>
          </w:tcPr>
          <w:p w:rsidR="00D850AE" w:rsidRPr="007675D4" w:rsidRDefault="00D850AE" w:rsidP="00B64F7F">
            <w:pPr>
              <w:pStyle w:val="a3"/>
              <w:spacing w:line="276" w:lineRule="auto"/>
              <w:ind w:firstLine="0"/>
              <w:jc w:val="left"/>
              <w:rPr>
                <w:rFonts w:ascii="Times New Roman" w:hAnsi="Times New Roman" w:cs="Times New Roman"/>
                <w:bCs/>
                <w:color w:val="auto"/>
                <w:sz w:val="24"/>
                <w:szCs w:val="24"/>
              </w:rPr>
            </w:pPr>
            <w:r w:rsidRPr="007675D4">
              <w:rPr>
                <w:rFonts w:ascii="Times New Roman" w:hAnsi="Times New Roman" w:cs="Times New Roman"/>
                <w:bCs/>
                <w:color w:val="auto"/>
                <w:sz w:val="24"/>
                <w:szCs w:val="24"/>
              </w:rPr>
              <w:t>Совместная деятельность школы, семьи и общественности</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180</w:t>
            </w:r>
          </w:p>
        </w:tc>
      </w:tr>
      <w:tr w:rsidR="00D850AE" w:rsidRPr="007675D4" w:rsidTr="00D850AE">
        <w:tc>
          <w:tcPr>
            <w:tcW w:w="1242" w:type="dxa"/>
            <w:shd w:val="clear" w:color="auto" w:fill="auto"/>
          </w:tcPr>
          <w:p w:rsidR="00D850AE" w:rsidRPr="007675D4" w:rsidRDefault="00D850AE" w:rsidP="00B64F7F">
            <w:pPr>
              <w:pStyle w:val="150"/>
              <w:shd w:val="clear" w:color="auto" w:fill="auto"/>
              <w:tabs>
                <w:tab w:val="left" w:pos="1038"/>
              </w:tabs>
              <w:spacing w:before="0" w:line="276" w:lineRule="auto"/>
              <w:ind w:firstLine="0"/>
              <w:jc w:val="left"/>
              <w:rPr>
                <w:sz w:val="24"/>
                <w:szCs w:val="24"/>
              </w:rPr>
            </w:pPr>
            <w:r w:rsidRPr="007675D4">
              <w:rPr>
                <w:rStyle w:val="39"/>
                <w:rFonts w:eastAsia="Calibri"/>
                <w:sz w:val="24"/>
                <w:szCs w:val="24"/>
              </w:rPr>
              <w:t>2.3.</w:t>
            </w:r>
            <w:r>
              <w:rPr>
                <w:rStyle w:val="39"/>
                <w:rFonts w:eastAsia="Calibri"/>
                <w:sz w:val="24"/>
                <w:szCs w:val="24"/>
              </w:rPr>
              <w:t>7</w:t>
            </w:r>
            <w:r w:rsidRPr="007675D4">
              <w:rPr>
                <w:rStyle w:val="39"/>
                <w:rFonts w:eastAsia="Calibri"/>
                <w:sz w:val="24"/>
                <w:szCs w:val="24"/>
              </w:rPr>
              <w:t>.</w:t>
            </w:r>
          </w:p>
          <w:p w:rsidR="00D850AE" w:rsidRPr="007675D4" w:rsidRDefault="00D850AE" w:rsidP="00B64F7F">
            <w:pPr>
              <w:pStyle w:val="150"/>
              <w:shd w:val="clear" w:color="auto" w:fill="auto"/>
              <w:tabs>
                <w:tab w:val="left" w:pos="1038"/>
              </w:tabs>
              <w:spacing w:before="0" w:line="276" w:lineRule="auto"/>
              <w:ind w:firstLine="0"/>
              <w:jc w:val="left"/>
              <w:rPr>
                <w:sz w:val="24"/>
                <w:szCs w:val="24"/>
              </w:rPr>
            </w:pPr>
          </w:p>
        </w:tc>
        <w:tc>
          <w:tcPr>
            <w:tcW w:w="7180" w:type="dxa"/>
            <w:shd w:val="clear" w:color="auto" w:fill="auto"/>
          </w:tcPr>
          <w:p w:rsidR="00D850AE" w:rsidRPr="007675D4" w:rsidRDefault="00D850AE" w:rsidP="00B64F7F">
            <w:pPr>
              <w:pStyle w:val="a3"/>
              <w:spacing w:line="276" w:lineRule="auto"/>
              <w:ind w:firstLine="0"/>
              <w:jc w:val="left"/>
              <w:rPr>
                <w:rFonts w:ascii="Times New Roman" w:hAnsi="Times New Roman" w:cs="Times New Roman"/>
                <w:bCs/>
                <w:color w:val="auto"/>
                <w:sz w:val="24"/>
                <w:szCs w:val="24"/>
              </w:rPr>
            </w:pPr>
            <w:r w:rsidRPr="007675D4">
              <w:rPr>
                <w:rStyle w:val="39"/>
                <w:rFonts w:eastAsia="Calibri"/>
                <w:color w:val="auto"/>
                <w:sz w:val="24"/>
                <w:szCs w:val="24"/>
              </w:rPr>
              <w:t>Повышение педагогической культуры родителей (законных представителей) обучающихся.</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181</w:t>
            </w:r>
          </w:p>
        </w:tc>
      </w:tr>
      <w:tr w:rsidR="00D850AE" w:rsidRPr="007675D4" w:rsidTr="00D850AE">
        <w:tc>
          <w:tcPr>
            <w:tcW w:w="1242" w:type="dxa"/>
            <w:shd w:val="clear" w:color="auto" w:fill="auto"/>
          </w:tcPr>
          <w:p w:rsidR="00D850AE" w:rsidRPr="007675D4" w:rsidRDefault="00D850AE" w:rsidP="00B64F7F">
            <w:pPr>
              <w:pStyle w:val="150"/>
              <w:shd w:val="clear" w:color="auto" w:fill="auto"/>
              <w:tabs>
                <w:tab w:val="left" w:pos="1023"/>
              </w:tabs>
              <w:spacing w:before="0" w:line="276" w:lineRule="auto"/>
              <w:ind w:firstLine="0"/>
              <w:jc w:val="left"/>
              <w:rPr>
                <w:sz w:val="24"/>
                <w:szCs w:val="24"/>
              </w:rPr>
            </w:pPr>
            <w:r w:rsidRPr="007675D4">
              <w:rPr>
                <w:sz w:val="24"/>
                <w:szCs w:val="24"/>
              </w:rPr>
              <w:t>2.3.</w:t>
            </w:r>
            <w:r>
              <w:rPr>
                <w:sz w:val="24"/>
                <w:szCs w:val="24"/>
              </w:rPr>
              <w:t>8</w:t>
            </w:r>
            <w:r w:rsidRPr="007675D4">
              <w:rPr>
                <w:sz w:val="24"/>
                <w:szCs w:val="24"/>
              </w:rPr>
              <w:t>.</w:t>
            </w:r>
          </w:p>
          <w:p w:rsidR="00D850AE" w:rsidRPr="007675D4" w:rsidRDefault="00D850AE" w:rsidP="00B64F7F">
            <w:pPr>
              <w:pStyle w:val="150"/>
              <w:shd w:val="clear" w:color="auto" w:fill="auto"/>
              <w:tabs>
                <w:tab w:val="left" w:pos="1038"/>
              </w:tabs>
              <w:spacing w:before="0" w:line="276" w:lineRule="auto"/>
              <w:ind w:firstLine="0"/>
              <w:jc w:val="left"/>
              <w:rPr>
                <w:rStyle w:val="39"/>
                <w:rFonts w:eastAsia="Calibri"/>
                <w:sz w:val="24"/>
                <w:szCs w:val="24"/>
              </w:rPr>
            </w:pPr>
          </w:p>
        </w:tc>
        <w:tc>
          <w:tcPr>
            <w:tcW w:w="7180" w:type="dxa"/>
            <w:shd w:val="clear" w:color="auto" w:fill="auto"/>
          </w:tcPr>
          <w:p w:rsidR="00D850AE" w:rsidRPr="007675D4" w:rsidRDefault="00D850AE" w:rsidP="00B64F7F">
            <w:pPr>
              <w:pStyle w:val="a3"/>
              <w:spacing w:line="276" w:lineRule="auto"/>
              <w:ind w:firstLine="0"/>
              <w:jc w:val="left"/>
              <w:rPr>
                <w:rStyle w:val="39"/>
                <w:rFonts w:eastAsia="Calibri"/>
                <w:color w:val="auto"/>
                <w:sz w:val="24"/>
                <w:szCs w:val="24"/>
              </w:rPr>
            </w:pPr>
            <w:r w:rsidRPr="007675D4">
              <w:rPr>
                <w:rFonts w:ascii="Times New Roman" w:hAnsi="Times New Roman" w:cs="Times New Roman"/>
                <w:color w:val="auto"/>
                <w:sz w:val="24"/>
                <w:szCs w:val="24"/>
              </w:rPr>
              <w:t>Планируемые результаты духовно-нравственного развития учащихся</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182</w:t>
            </w:r>
          </w:p>
        </w:tc>
      </w:tr>
      <w:tr w:rsidR="00D850AE" w:rsidRPr="007675D4" w:rsidTr="00D850AE">
        <w:tc>
          <w:tcPr>
            <w:tcW w:w="1242" w:type="dxa"/>
            <w:shd w:val="clear" w:color="auto" w:fill="auto"/>
          </w:tcPr>
          <w:p w:rsidR="00D850AE" w:rsidRPr="007675D4" w:rsidRDefault="00D850AE" w:rsidP="00B64F7F">
            <w:pPr>
              <w:pStyle w:val="150"/>
              <w:shd w:val="clear" w:color="auto" w:fill="auto"/>
              <w:tabs>
                <w:tab w:val="left" w:pos="1023"/>
              </w:tabs>
              <w:spacing w:before="0" w:line="276" w:lineRule="auto"/>
              <w:ind w:firstLine="0"/>
              <w:jc w:val="left"/>
              <w:rPr>
                <w:sz w:val="24"/>
                <w:szCs w:val="24"/>
              </w:rPr>
            </w:pPr>
            <w:r w:rsidRPr="007675D4">
              <w:rPr>
                <w:sz w:val="24"/>
                <w:szCs w:val="24"/>
              </w:rPr>
              <w:t>2.3.</w:t>
            </w:r>
            <w:r>
              <w:rPr>
                <w:sz w:val="24"/>
                <w:szCs w:val="24"/>
              </w:rPr>
              <w:t>9</w:t>
            </w:r>
            <w:r w:rsidRPr="007675D4">
              <w:rPr>
                <w:sz w:val="24"/>
                <w:szCs w:val="24"/>
              </w:rPr>
              <w:t>.</w:t>
            </w:r>
          </w:p>
        </w:tc>
        <w:tc>
          <w:tcPr>
            <w:tcW w:w="7180" w:type="dxa"/>
            <w:shd w:val="clear" w:color="auto" w:fill="auto"/>
          </w:tcPr>
          <w:p w:rsidR="00D850AE" w:rsidRPr="007675D4" w:rsidRDefault="00D850AE" w:rsidP="00B64F7F">
            <w:pPr>
              <w:pStyle w:val="a3"/>
              <w:spacing w:line="276" w:lineRule="auto"/>
              <w:ind w:firstLine="0"/>
              <w:jc w:val="left"/>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Мониторинг эффективности реализации программы воспитания и социализации </w:t>
            </w:r>
            <w:proofErr w:type="gramStart"/>
            <w:r w:rsidRPr="007675D4">
              <w:rPr>
                <w:rFonts w:ascii="Times New Roman" w:hAnsi="Times New Roman" w:cs="Times New Roman"/>
                <w:color w:val="auto"/>
                <w:sz w:val="24"/>
                <w:szCs w:val="24"/>
              </w:rPr>
              <w:t>обучающихся</w:t>
            </w:r>
            <w:proofErr w:type="gramEnd"/>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184</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lastRenderedPageBreak/>
              <w:t xml:space="preserve">2.4. </w:t>
            </w:r>
          </w:p>
        </w:tc>
        <w:tc>
          <w:tcPr>
            <w:tcW w:w="7180" w:type="dxa"/>
            <w:shd w:val="clear" w:color="auto" w:fill="auto"/>
          </w:tcPr>
          <w:p w:rsidR="00D850AE" w:rsidRPr="007675D4" w:rsidRDefault="00D850AE" w:rsidP="00B64F7F">
            <w:pPr>
              <w:pStyle w:val="a3"/>
              <w:spacing w:line="276" w:lineRule="auto"/>
              <w:ind w:firstLine="0"/>
              <w:jc w:val="left"/>
              <w:rPr>
                <w:rFonts w:ascii="Times New Roman" w:hAnsi="Times New Roman" w:cs="Times New Roman"/>
                <w:color w:val="auto"/>
                <w:sz w:val="24"/>
                <w:szCs w:val="24"/>
              </w:rPr>
            </w:pPr>
            <w:r w:rsidRPr="007675D4">
              <w:rPr>
                <w:rFonts w:ascii="Times New Roman" w:hAnsi="Times New Roman" w:cs="Times New Roman"/>
                <w:color w:val="auto"/>
                <w:sz w:val="24"/>
                <w:szCs w:val="24"/>
              </w:rPr>
              <w:t>Программа формирования экологической культуры, здорового и безопасного образа жизни</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185</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2.4.1.</w:t>
            </w:r>
          </w:p>
        </w:tc>
        <w:tc>
          <w:tcPr>
            <w:tcW w:w="7180" w:type="dxa"/>
            <w:shd w:val="clear" w:color="auto" w:fill="auto"/>
          </w:tcPr>
          <w:p w:rsidR="00D850AE" w:rsidRPr="004C7462" w:rsidRDefault="00D850AE" w:rsidP="00B64F7F">
            <w:pPr>
              <w:pStyle w:val="a3"/>
              <w:spacing w:line="276" w:lineRule="auto"/>
              <w:ind w:firstLine="0"/>
              <w:jc w:val="left"/>
              <w:rPr>
                <w:rFonts w:ascii="Times New Roman" w:hAnsi="Times New Roman" w:cs="Times New Roman"/>
                <w:color w:val="auto"/>
                <w:sz w:val="24"/>
                <w:szCs w:val="24"/>
              </w:rPr>
            </w:pPr>
            <w:r w:rsidRPr="004C7462">
              <w:rPr>
                <w:rFonts w:ascii="Times New Roman" w:hAnsi="Times New Roman" w:cs="Times New Roman"/>
                <w:bCs/>
                <w:iCs/>
                <w:sz w:val="24"/>
                <w:szCs w:val="24"/>
              </w:rPr>
              <w:t xml:space="preserve">Рациональная организация учебной и внеучебной деятельности </w:t>
            </w:r>
            <w:proofErr w:type="gramStart"/>
            <w:r w:rsidRPr="004C7462">
              <w:rPr>
                <w:rFonts w:ascii="Times New Roman" w:hAnsi="Times New Roman" w:cs="Times New Roman"/>
                <w:bCs/>
                <w:iCs/>
                <w:sz w:val="24"/>
                <w:szCs w:val="24"/>
              </w:rPr>
              <w:t>обучающихся</w:t>
            </w:r>
            <w:proofErr w:type="gramEnd"/>
            <w:r w:rsidRPr="004C7462">
              <w:rPr>
                <w:rFonts w:ascii="Times New Roman" w:hAnsi="Times New Roman" w:cs="Times New Roman"/>
                <w:bCs/>
                <w:iCs/>
                <w:sz w:val="24"/>
                <w:szCs w:val="24"/>
              </w:rPr>
              <w:t>.</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194</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2.5.</w:t>
            </w:r>
          </w:p>
        </w:tc>
        <w:tc>
          <w:tcPr>
            <w:tcW w:w="7180"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Программа коррекционной работы</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196</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3.</w:t>
            </w:r>
          </w:p>
        </w:tc>
        <w:tc>
          <w:tcPr>
            <w:tcW w:w="7180" w:type="dxa"/>
            <w:shd w:val="clear" w:color="auto" w:fill="auto"/>
          </w:tcPr>
          <w:p w:rsidR="00D850AE" w:rsidRPr="002F039E" w:rsidRDefault="00D850AE" w:rsidP="00B64F7F">
            <w:pPr>
              <w:pStyle w:val="a3"/>
              <w:spacing w:line="276" w:lineRule="auto"/>
              <w:ind w:firstLine="0"/>
              <w:rPr>
                <w:rFonts w:ascii="Times New Roman" w:hAnsi="Times New Roman" w:cs="Times New Roman"/>
                <w:b/>
                <w:color w:val="auto"/>
                <w:sz w:val="24"/>
                <w:szCs w:val="24"/>
              </w:rPr>
            </w:pPr>
            <w:r w:rsidRPr="002F039E">
              <w:rPr>
                <w:rFonts w:ascii="Times New Roman" w:hAnsi="Times New Roman" w:cs="Times New Roman"/>
                <w:b/>
                <w:color w:val="auto"/>
                <w:sz w:val="24"/>
                <w:szCs w:val="24"/>
              </w:rPr>
              <w:t>Организационный раздел</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209</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3.1.</w:t>
            </w:r>
          </w:p>
        </w:tc>
        <w:tc>
          <w:tcPr>
            <w:tcW w:w="7180" w:type="dxa"/>
            <w:shd w:val="clear" w:color="auto" w:fill="auto"/>
          </w:tcPr>
          <w:p w:rsidR="00D850AE" w:rsidRPr="00435C57" w:rsidRDefault="00D850AE" w:rsidP="00B64F7F">
            <w:pPr>
              <w:pStyle w:val="a3"/>
              <w:spacing w:line="276" w:lineRule="auto"/>
              <w:ind w:firstLine="0"/>
              <w:rPr>
                <w:rFonts w:ascii="Times New Roman" w:hAnsi="Times New Roman" w:cs="Times New Roman"/>
                <w:color w:val="FF0000"/>
                <w:sz w:val="24"/>
                <w:szCs w:val="24"/>
              </w:rPr>
            </w:pPr>
            <w:r w:rsidRPr="00435C57">
              <w:rPr>
                <w:rFonts w:ascii="Times New Roman" w:hAnsi="Times New Roman" w:cs="Times New Roman"/>
                <w:color w:val="FF0000"/>
                <w:sz w:val="24"/>
                <w:szCs w:val="24"/>
              </w:rPr>
              <w:t>Учебный план начального общего образования</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209</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3.2. </w:t>
            </w:r>
          </w:p>
        </w:tc>
        <w:tc>
          <w:tcPr>
            <w:tcW w:w="7180"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План внеурочной деятельности</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215</w:t>
            </w:r>
            <w:r w:rsidR="00DC5756">
              <w:rPr>
                <w:rFonts w:ascii="Times New Roman" w:hAnsi="Times New Roman" w:cs="Times New Roman"/>
                <w:color w:val="auto"/>
                <w:sz w:val="24"/>
                <w:szCs w:val="24"/>
              </w:rPr>
              <w:t xml:space="preserve"> </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3.2.1.</w:t>
            </w:r>
          </w:p>
        </w:tc>
        <w:tc>
          <w:tcPr>
            <w:tcW w:w="7180"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Планируемые результаты реализации программы внеурочной деятельности</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218</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3.3.</w:t>
            </w:r>
          </w:p>
        </w:tc>
        <w:tc>
          <w:tcPr>
            <w:tcW w:w="7180"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 Календарный учебный график</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219</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3.4.</w:t>
            </w:r>
          </w:p>
        </w:tc>
        <w:tc>
          <w:tcPr>
            <w:tcW w:w="7180"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Система условий реализации основной образовательной программы</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219</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3.4.1.</w:t>
            </w:r>
          </w:p>
        </w:tc>
        <w:tc>
          <w:tcPr>
            <w:tcW w:w="7180"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Кадровые условия реализации основной образовательной программы начального общего образования</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220</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3.4.2.</w:t>
            </w:r>
          </w:p>
        </w:tc>
        <w:tc>
          <w:tcPr>
            <w:tcW w:w="7180"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Психолого – педагогические условия реализации основной образовательной программы начального общего образования</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225</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3.4.3.</w:t>
            </w:r>
          </w:p>
        </w:tc>
        <w:tc>
          <w:tcPr>
            <w:tcW w:w="7180"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Финансовое обеспечение реализации основной образовательной программы начального общего образования</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226</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3.4.4.</w:t>
            </w:r>
          </w:p>
        </w:tc>
        <w:tc>
          <w:tcPr>
            <w:tcW w:w="7180"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Материально – технические условия реализации основной образовательной программы начального общего образования</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230</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3.4.5.</w:t>
            </w:r>
          </w:p>
        </w:tc>
        <w:tc>
          <w:tcPr>
            <w:tcW w:w="7180"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Информационно – методические условия реализации основной образовательной программы начального общего образования</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235</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3.4.6</w:t>
            </w:r>
          </w:p>
        </w:tc>
        <w:tc>
          <w:tcPr>
            <w:tcW w:w="7180" w:type="dxa"/>
            <w:shd w:val="clear" w:color="auto" w:fill="auto"/>
          </w:tcPr>
          <w:p w:rsidR="00D850AE" w:rsidRPr="007675D4" w:rsidRDefault="00D850AE" w:rsidP="00B64F7F">
            <w:pPr>
              <w:autoSpaceDE w:val="0"/>
              <w:autoSpaceDN w:val="0"/>
              <w:adjustRightInd w:val="0"/>
              <w:spacing w:line="276" w:lineRule="auto"/>
              <w:jc w:val="both"/>
              <w:textAlignment w:val="center"/>
            </w:pPr>
            <w:r w:rsidRPr="007675D4">
              <w:t xml:space="preserve">Механизмы достижения целевых ориентиров в системе условий. Модель сетевого графика (дорожная карта)  по формированию необходимой </w:t>
            </w:r>
            <w:proofErr w:type="gramStart"/>
            <w:r w:rsidRPr="007675D4">
              <w:t>системы условий реализации основной образовательной программы начального общего образования</w:t>
            </w:r>
            <w:proofErr w:type="gramEnd"/>
            <w:r w:rsidRPr="007675D4">
              <w:t>.</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239</w:t>
            </w:r>
          </w:p>
        </w:tc>
      </w:tr>
      <w:tr w:rsidR="00D850AE" w:rsidRPr="007675D4" w:rsidTr="00D850AE">
        <w:tc>
          <w:tcPr>
            <w:tcW w:w="1242"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sidRPr="007675D4">
              <w:rPr>
                <w:rFonts w:ascii="Times New Roman" w:hAnsi="Times New Roman" w:cs="Times New Roman"/>
                <w:color w:val="auto"/>
                <w:sz w:val="24"/>
                <w:szCs w:val="24"/>
              </w:rPr>
              <w:t>3.4.7.</w:t>
            </w:r>
          </w:p>
        </w:tc>
        <w:tc>
          <w:tcPr>
            <w:tcW w:w="7180" w:type="dxa"/>
            <w:shd w:val="clear" w:color="auto" w:fill="auto"/>
          </w:tcPr>
          <w:p w:rsidR="00D850AE" w:rsidRPr="00732C00" w:rsidRDefault="00D850AE" w:rsidP="00B64F7F">
            <w:pPr>
              <w:widowControl w:val="0"/>
              <w:autoSpaceDE w:val="0"/>
              <w:autoSpaceDN w:val="0"/>
              <w:adjustRightInd w:val="0"/>
              <w:spacing w:line="276" w:lineRule="auto"/>
              <w:rPr>
                <w:bCs/>
              </w:rPr>
            </w:pPr>
            <w:proofErr w:type="gramStart"/>
            <w:r w:rsidRPr="007675D4">
              <w:rPr>
                <w:bCs/>
              </w:rPr>
              <w:t>Контроль за</w:t>
            </w:r>
            <w:proofErr w:type="gramEnd"/>
            <w:r w:rsidRPr="007675D4">
              <w:rPr>
                <w:bCs/>
              </w:rPr>
              <w:t xml:space="preserve"> состоянием системы условий ООП НОО МБОУ «СОШ № </w:t>
            </w:r>
            <w:r>
              <w:rPr>
                <w:bCs/>
              </w:rPr>
              <w:t>16</w:t>
            </w:r>
            <w:r w:rsidRPr="007675D4">
              <w:rPr>
                <w:bCs/>
              </w:rPr>
              <w:t>»</w:t>
            </w:r>
          </w:p>
        </w:tc>
        <w:tc>
          <w:tcPr>
            <w:tcW w:w="1363" w:type="dxa"/>
            <w:shd w:val="clear" w:color="auto" w:fill="auto"/>
          </w:tcPr>
          <w:p w:rsidR="00D850AE" w:rsidRPr="007675D4" w:rsidRDefault="00D850AE" w:rsidP="00B64F7F">
            <w:pPr>
              <w:pStyle w:val="a3"/>
              <w:spacing w:line="276" w:lineRule="auto"/>
              <w:ind w:firstLine="0"/>
              <w:rPr>
                <w:rFonts w:ascii="Times New Roman" w:hAnsi="Times New Roman" w:cs="Times New Roman"/>
                <w:color w:val="auto"/>
                <w:sz w:val="24"/>
                <w:szCs w:val="24"/>
              </w:rPr>
            </w:pPr>
            <w:r>
              <w:rPr>
                <w:rFonts w:ascii="Times New Roman" w:hAnsi="Times New Roman" w:cs="Times New Roman"/>
                <w:color w:val="auto"/>
                <w:sz w:val="24"/>
                <w:szCs w:val="24"/>
              </w:rPr>
              <w:t>243</w:t>
            </w:r>
          </w:p>
        </w:tc>
      </w:tr>
    </w:tbl>
    <w:p w:rsidR="00D850AE" w:rsidRPr="007675D4" w:rsidRDefault="00D850AE" w:rsidP="00D850AE">
      <w:pPr>
        <w:spacing w:line="276" w:lineRule="auto"/>
        <w:jc w:val="center"/>
      </w:pPr>
    </w:p>
    <w:p w:rsidR="00D850AE" w:rsidRPr="007675D4" w:rsidRDefault="00D850AE" w:rsidP="00D850AE">
      <w:pPr>
        <w:pStyle w:val="a3"/>
        <w:spacing w:line="276" w:lineRule="auto"/>
        <w:ind w:firstLine="0"/>
        <w:jc w:val="center"/>
        <w:rPr>
          <w:rFonts w:ascii="Times New Roman" w:hAnsi="Times New Roman" w:cs="Times New Roman"/>
          <w:color w:val="auto"/>
          <w:sz w:val="24"/>
          <w:szCs w:val="24"/>
          <w:lang w:val="en-US"/>
        </w:rPr>
      </w:pPr>
    </w:p>
    <w:p w:rsidR="00D850AE" w:rsidRPr="007675D4" w:rsidRDefault="00D850AE" w:rsidP="00D850AE">
      <w:pPr>
        <w:pStyle w:val="a3"/>
        <w:spacing w:line="276" w:lineRule="auto"/>
        <w:ind w:firstLine="0"/>
        <w:jc w:val="center"/>
        <w:rPr>
          <w:rFonts w:ascii="Times New Roman" w:hAnsi="Times New Roman" w:cs="Times New Roman"/>
          <w:color w:val="auto"/>
          <w:sz w:val="24"/>
          <w:szCs w:val="24"/>
          <w:lang w:val="en-US"/>
        </w:rPr>
      </w:pPr>
    </w:p>
    <w:p w:rsidR="00D850AE" w:rsidRPr="007675D4" w:rsidRDefault="00D850AE" w:rsidP="00D850AE">
      <w:pPr>
        <w:pStyle w:val="a3"/>
        <w:spacing w:line="276" w:lineRule="auto"/>
        <w:ind w:firstLine="0"/>
        <w:jc w:val="center"/>
        <w:rPr>
          <w:rFonts w:ascii="Times New Roman" w:hAnsi="Times New Roman" w:cs="Times New Roman"/>
          <w:color w:val="auto"/>
          <w:sz w:val="24"/>
          <w:szCs w:val="24"/>
          <w:lang w:val="en-US"/>
        </w:rPr>
      </w:pPr>
    </w:p>
    <w:p w:rsidR="00D850AE" w:rsidRPr="007675D4" w:rsidRDefault="00D850AE" w:rsidP="00D850AE">
      <w:pPr>
        <w:pStyle w:val="a3"/>
        <w:spacing w:line="276" w:lineRule="auto"/>
        <w:ind w:firstLine="0"/>
        <w:jc w:val="center"/>
        <w:rPr>
          <w:rFonts w:ascii="Times New Roman" w:hAnsi="Times New Roman" w:cs="Times New Roman"/>
          <w:color w:val="auto"/>
          <w:sz w:val="24"/>
          <w:szCs w:val="24"/>
          <w:lang w:val="en-US"/>
        </w:rPr>
      </w:pPr>
    </w:p>
    <w:p w:rsidR="00D850AE" w:rsidRPr="007675D4" w:rsidRDefault="00D850AE" w:rsidP="00D850AE">
      <w:pPr>
        <w:pStyle w:val="a3"/>
        <w:spacing w:line="276" w:lineRule="auto"/>
        <w:ind w:firstLine="0"/>
        <w:rPr>
          <w:rFonts w:ascii="Times New Roman" w:hAnsi="Times New Roman" w:cs="Times New Roman"/>
          <w:color w:val="auto"/>
          <w:sz w:val="24"/>
          <w:szCs w:val="24"/>
        </w:rPr>
      </w:pPr>
    </w:p>
    <w:p w:rsidR="00D850AE" w:rsidRPr="007675D4" w:rsidRDefault="00D850AE" w:rsidP="00D850AE">
      <w:pPr>
        <w:pStyle w:val="a3"/>
        <w:spacing w:line="276" w:lineRule="auto"/>
        <w:ind w:firstLine="0"/>
        <w:rPr>
          <w:rFonts w:ascii="Times New Roman" w:hAnsi="Times New Roman" w:cs="Times New Roman"/>
          <w:color w:val="auto"/>
          <w:sz w:val="24"/>
          <w:szCs w:val="24"/>
        </w:rPr>
      </w:pPr>
    </w:p>
    <w:p w:rsidR="00D850AE" w:rsidRPr="007675D4" w:rsidRDefault="00D850AE" w:rsidP="00D850AE">
      <w:pPr>
        <w:pStyle w:val="a3"/>
        <w:spacing w:line="276" w:lineRule="auto"/>
        <w:ind w:firstLine="0"/>
        <w:rPr>
          <w:rFonts w:ascii="Times New Roman" w:hAnsi="Times New Roman" w:cs="Times New Roman"/>
          <w:color w:val="auto"/>
          <w:sz w:val="24"/>
          <w:szCs w:val="24"/>
        </w:rPr>
      </w:pPr>
    </w:p>
    <w:p w:rsidR="00D850AE" w:rsidRPr="007675D4" w:rsidRDefault="00D850AE" w:rsidP="00D850AE">
      <w:pPr>
        <w:pStyle w:val="a3"/>
        <w:spacing w:line="276" w:lineRule="auto"/>
        <w:ind w:firstLine="0"/>
        <w:rPr>
          <w:rFonts w:ascii="Times New Roman" w:hAnsi="Times New Roman" w:cs="Times New Roman"/>
          <w:color w:val="auto"/>
          <w:sz w:val="24"/>
          <w:szCs w:val="24"/>
        </w:rPr>
      </w:pPr>
    </w:p>
    <w:p w:rsidR="00D850AE" w:rsidRPr="007675D4" w:rsidRDefault="00D850AE" w:rsidP="00D850AE">
      <w:pPr>
        <w:pStyle w:val="a3"/>
        <w:spacing w:line="276" w:lineRule="auto"/>
        <w:ind w:firstLine="0"/>
        <w:rPr>
          <w:rFonts w:ascii="Times New Roman" w:hAnsi="Times New Roman" w:cs="Times New Roman"/>
          <w:color w:val="auto"/>
          <w:sz w:val="24"/>
          <w:szCs w:val="24"/>
        </w:rPr>
      </w:pPr>
    </w:p>
    <w:p w:rsidR="00D850AE" w:rsidRPr="007675D4" w:rsidRDefault="00D850AE" w:rsidP="00D850AE">
      <w:pPr>
        <w:pStyle w:val="a3"/>
        <w:spacing w:line="276" w:lineRule="auto"/>
        <w:ind w:firstLine="0"/>
        <w:rPr>
          <w:rFonts w:ascii="Times New Roman" w:hAnsi="Times New Roman" w:cs="Times New Roman"/>
          <w:color w:val="auto"/>
          <w:sz w:val="24"/>
          <w:szCs w:val="24"/>
        </w:rPr>
      </w:pPr>
    </w:p>
    <w:p w:rsidR="00D850AE" w:rsidRPr="007675D4" w:rsidRDefault="00D850AE" w:rsidP="00D850AE">
      <w:pPr>
        <w:pStyle w:val="a3"/>
        <w:spacing w:line="276" w:lineRule="auto"/>
        <w:ind w:firstLine="0"/>
        <w:rPr>
          <w:rFonts w:ascii="Times New Roman" w:hAnsi="Times New Roman" w:cs="Times New Roman"/>
          <w:color w:val="auto"/>
          <w:sz w:val="24"/>
          <w:szCs w:val="24"/>
        </w:rPr>
      </w:pPr>
    </w:p>
    <w:p w:rsidR="00D850AE" w:rsidRPr="007675D4" w:rsidRDefault="00D850AE" w:rsidP="00D850AE">
      <w:pPr>
        <w:pStyle w:val="a3"/>
        <w:spacing w:line="276" w:lineRule="auto"/>
        <w:ind w:firstLine="0"/>
        <w:rPr>
          <w:rFonts w:ascii="Times New Roman" w:hAnsi="Times New Roman" w:cs="Times New Roman"/>
          <w:color w:val="auto"/>
          <w:sz w:val="24"/>
          <w:szCs w:val="24"/>
        </w:rPr>
      </w:pPr>
    </w:p>
    <w:p w:rsidR="00D850AE" w:rsidRPr="007675D4" w:rsidRDefault="00D850AE" w:rsidP="00D850AE">
      <w:pPr>
        <w:pStyle w:val="a3"/>
        <w:spacing w:line="276" w:lineRule="auto"/>
        <w:ind w:firstLine="0"/>
        <w:rPr>
          <w:rFonts w:ascii="Times New Roman" w:hAnsi="Times New Roman" w:cs="Times New Roman"/>
          <w:color w:val="auto"/>
          <w:sz w:val="24"/>
          <w:szCs w:val="24"/>
        </w:rPr>
      </w:pPr>
    </w:p>
    <w:p w:rsidR="00D850AE" w:rsidRPr="007675D4" w:rsidRDefault="00D850AE" w:rsidP="00D850AE">
      <w:pPr>
        <w:pStyle w:val="a3"/>
        <w:spacing w:line="276" w:lineRule="auto"/>
        <w:ind w:firstLine="0"/>
        <w:rPr>
          <w:rFonts w:ascii="Times New Roman" w:hAnsi="Times New Roman" w:cs="Times New Roman"/>
          <w:color w:val="auto"/>
          <w:sz w:val="24"/>
          <w:szCs w:val="24"/>
        </w:rPr>
      </w:pPr>
    </w:p>
    <w:p w:rsidR="00D850AE" w:rsidRPr="007675D4" w:rsidRDefault="00D850AE" w:rsidP="00D850AE">
      <w:pPr>
        <w:pStyle w:val="a3"/>
        <w:spacing w:line="276" w:lineRule="auto"/>
        <w:ind w:firstLine="0"/>
        <w:rPr>
          <w:rFonts w:ascii="Times New Roman" w:hAnsi="Times New Roman" w:cs="Times New Roman"/>
          <w:color w:val="auto"/>
          <w:sz w:val="24"/>
          <w:szCs w:val="24"/>
        </w:rPr>
      </w:pPr>
    </w:p>
    <w:p w:rsidR="00D850AE" w:rsidRPr="007675D4" w:rsidRDefault="00D850AE" w:rsidP="00D850AE">
      <w:pPr>
        <w:pStyle w:val="a3"/>
        <w:spacing w:line="276" w:lineRule="auto"/>
        <w:ind w:firstLine="0"/>
        <w:rPr>
          <w:rFonts w:ascii="Times New Roman" w:hAnsi="Times New Roman" w:cs="Times New Roman"/>
          <w:color w:val="auto"/>
          <w:sz w:val="24"/>
          <w:szCs w:val="24"/>
        </w:rPr>
      </w:pPr>
    </w:p>
    <w:p w:rsidR="00D850AE" w:rsidRDefault="00D850AE" w:rsidP="00D850AE">
      <w:pPr>
        <w:pStyle w:val="a3"/>
        <w:spacing w:line="276" w:lineRule="auto"/>
        <w:ind w:firstLine="0"/>
        <w:rPr>
          <w:rFonts w:ascii="Times New Roman" w:hAnsi="Times New Roman" w:cs="Times New Roman"/>
          <w:color w:val="auto"/>
          <w:sz w:val="24"/>
          <w:szCs w:val="24"/>
        </w:rPr>
      </w:pPr>
    </w:p>
    <w:p w:rsidR="00D850AE" w:rsidRDefault="00D850AE" w:rsidP="00D850AE">
      <w:pPr>
        <w:pStyle w:val="a3"/>
        <w:spacing w:line="276" w:lineRule="auto"/>
        <w:ind w:firstLine="0"/>
        <w:rPr>
          <w:rFonts w:ascii="Times New Roman" w:hAnsi="Times New Roman" w:cs="Times New Roman"/>
          <w:color w:val="auto"/>
          <w:sz w:val="24"/>
          <w:szCs w:val="24"/>
        </w:rPr>
      </w:pPr>
    </w:p>
    <w:p w:rsidR="00D850AE" w:rsidRDefault="00D850AE" w:rsidP="00D850AE">
      <w:pPr>
        <w:pStyle w:val="a3"/>
        <w:spacing w:line="276" w:lineRule="auto"/>
        <w:ind w:firstLine="0"/>
        <w:rPr>
          <w:rFonts w:ascii="Times New Roman" w:hAnsi="Times New Roman" w:cs="Times New Roman"/>
          <w:color w:val="auto"/>
          <w:sz w:val="24"/>
          <w:szCs w:val="24"/>
        </w:rPr>
      </w:pPr>
    </w:p>
    <w:p w:rsidR="00D850AE" w:rsidRDefault="00D850AE" w:rsidP="00D850AE">
      <w:pPr>
        <w:pStyle w:val="a3"/>
        <w:spacing w:line="276" w:lineRule="auto"/>
        <w:ind w:firstLine="0"/>
        <w:rPr>
          <w:rFonts w:ascii="Times New Roman" w:hAnsi="Times New Roman" w:cs="Times New Roman"/>
          <w:color w:val="auto"/>
          <w:sz w:val="24"/>
          <w:szCs w:val="24"/>
        </w:rPr>
      </w:pPr>
    </w:p>
    <w:p w:rsidR="00D850AE" w:rsidRDefault="00D850AE" w:rsidP="00D850AE">
      <w:pPr>
        <w:pStyle w:val="a3"/>
        <w:spacing w:line="276" w:lineRule="auto"/>
        <w:ind w:firstLine="0"/>
        <w:rPr>
          <w:rFonts w:ascii="Times New Roman" w:hAnsi="Times New Roman" w:cs="Times New Roman"/>
          <w:color w:val="auto"/>
          <w:sz w:val="24"/>
          <w:szCs w:val="24"/>
        </w:rPr>
      </w:pPr>
    </w:p>
    <w:p w:rsidR="00D850AE" w:rsidRPr="007675D4" w:rsidRDefault="00D850AE" w:rsidP="00D850AE">
      <w:pPr>
        <w:pStyle w:val="a3"/>
        <w:spacing w:line="276" w:lineRule="auto"/>
        <w:ind w:firstLine="0"/>
        <w:rPr>
          <w:rFonts w:ascii="Times New Roman" w:hAnsi="Times New Roman" w:cs="Times New Roman"/>
          <w:color w:val="auto"/>
          <w:sz w:val="24"/>
          <w:szCs w:val="24"/>
        </w:rPr>
      </w:pPr>
    </w:p>
    <w:p w:rsidR="00D850AE" w:rsidRDefault="00D850AE" w:rsidP="00D850AE">
      <w:pPr>
        <w:pStyle w:val="a3"/>
        <w:spacing w:line="276" w:lineRule="auto"/>
        <w:ind w:firstLine="0"/>
        <w:rPr>
          <w:rFonts w:ascii="Times New Roman" w:hAnsi="Times New Roman" w:cs="Times New Roman"/>
          <w:b/>
          <w:color w:val="auto"/>
          <w:sz w:val="24"/>
          <w:szCs w:val="24"/>
        </w:rPr>
      </w:pPr>
    </w:p>
    <w:p w:rsidR="00D850AE" w:rsidRDefault="00D850AE" w:rsidP="00D850AE">
      <w:pPr>
        <w:pStyle w:val="a3"/>
        <w:spacing w:line="276" w:lineRule="auto"/>
        <w:ind w:firstLine="0"/>
        <w:rPr>
          <w:rFonts w:ascii="Times New Roman" w:hAnsi="Times New Roman" w:cs="Times New Roman"/>
          <w:b/>
          <w:color w:val="auto"/>
          <w:sz w:val="24"/>
          <w:szCs w:val="24"/>
        </w:rPr>
      </w:pPr>
    </w:p>
    <w:p w:rsidR="00D850AE" w:rsidRDefault="00D850AE" w:rsidP="00D850AE">
      <w:pPr>
        <w:pStyle w:val="a3"/>
        <w:spacing w:line="276" w:lineRule="auto"/>
        <w:ind w:firstLine="0"/>
        <w:rPr>
          <w:rFonts w:ascii="Times New Roman" w:hAnsi="Times New Roman" w:cs="Times New Roman"/>
          <w:b/>
          <w:color w:val="auto"/>
          <w:sz w:val="24"/>
          <w:szCs w:val="24"/>
        </w:rPr>
      </w:pPr>
    </w:p>
    <w:p w:rsidR="00D850AE" w:rsidRPr="007675D4" w:rsidRDefault="00D850AE" w:rsidP="00D850AE">
      <w:pPr>
        <w:pStyle w:val="a3"/>
        <w:spacing w:line="276" w:lineRule="auto"/>
        <w:ind w:firstLine="0"/>
        <w:rPr>
          <w:rFonts w:ascii="Times New Roman" w:hAnsi="Times New Roman" w:cs="Times New Roman"/>
          <w:b/>
          <w:color w:val="auto"/>
          <w:sz w:val="24"/>
          <w:szCs w:val="24"/>
        </w:rPr>
      </w:pPr>
      <w:r w:rsidRPr="007675D4">
        <w:rPr>
          <w:rFonts w:ascii="Times New Roman" w:hAnsi="Times New Roman" w:cs="Times New Roman"/>
          <w:b/>
          <w:color w:val="auto"/>
          <w:sz w:val="24"/>
          <w:szCs w:val="24"/>
        </w:rPr>
        <w:t>Общие положения</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proofErr w:type="gramStart"/>
      <w:r w:rsidRPr="007675D4">
        <w:rPr>
          <w:rFonts w:ascii="Times New Roman" w:hAnsi="Times New Roman" w:cs="Times New Roman"/>
          <w:sz w:val="24"/>
          <w:szCs w:val="24"/>
        </w:rPr>
        <w:t xml:space="preserve">Основная образовательная программа начального общего образования муниципального бюджетного общеобразовательного учреждения «Средняя общеобразовательная школа № 16» (далее – ООП НОО МБОУ «СОШ № 16»)  разработана в соответствии с требованиями </w:t>
      </w:r>
      <w:hyperlink r:id="rId9" w:history="1">
        <w:r w:rsidRPr="007675D4">
          <w:rPr>
            <w:rStyle w:val="afff7"/>
          </w:rPr>
          <w:t xml:space="preserve">федерального государственного образовательного </w:t>
        </w:r>
        <w:r w:rsidRPr="007675D4">
          <w:rPr>
            <w:rStyle w:val="afff7"/>
            <w:spacing w:val="-2"/>
          </w:rPr>
          <w:t>стандарта начального общего образования</w:t>
        </w:r>
      </w:hyperlink>
      <w:r w:rsidRPr="007675D4">
        <w:rPr>
          <w:rFonts w:ascii="Times New Roman" w:hAnsi="Times New Roman" w:cs="Times New Roman"/>
          <w:spacing w:val="-2"/>
          <w:sz w:val="24"/>
          <w:szCs w:val="24"/>
        </w:rPr>
        <w:t xml:space="preserve"> (далее  </w:t>
      </w:r>
      <w:r w:rsidRPr="007675D4">
        <w:rPr>
          <w:rFonts w:ascii="Times New Roman" w:hAnsi="Times New Roman" w:cs="Times New Roman"/>
          <w:sz w:val="24"/>
          <w:szCs w:val="24"/>
        </w:rPr>
        <w:t>–</w:t>
      </w:r>
      <w:r w:rsidRPr="007675D4">
        <w:rPr>
          <w:rFonts w:ascii="Times New Roman" w:hAnsi="Times New Roman" w:cs="Times New Roman"/>
          <w:spacing w:val="-2"/>
          <w:sz w:val="24"/>
          <w:szCs w:val="24"/>
        </w:rPr>
        <w:t xml:space="preserve"> ФГОС НОО) </w:t>
      </w:r>
      <w:r w:rsidRPr="007675D4">
        <w:rPr>
          <w:rFonts w:ascii="Times New Roman" w:hAnsi="Times New Roman" w:cs="Times New Roman"/>
          <w:sz w:val="24"/>
          <w:szCs w:val="24"/>
        </w:rPr>
        <w:t>к структуре основной образовательной программы, а также с учетом</w:t>
      </w:r>
      <w:proofErr w:type="gramEnd"/>
      <w:r w:rsidRPr="007675D4">
        <w:rPr>
          <w:rFonts w:ascii="Times New Roman" w:hAnsi="Times New Roman" w:cs="Times New Roman"/>
          <w:sz w:val="24"/>
          <w:szCs w:val="24"/>
        </w:rPr>
        <w:t xml:space="preserve"> </w:t>
      </w:r>
      <w:hyperlink r:id="rId10" w:history="1">
        <w:r w:rsidRPr="007675D4">
          <w:rPr>
            <w:rStyle w:val="afff7"/>
          </w:rPr>
          <w:t>Примерной основной образовательной программы начального общего образования</w:t>
        </w:r>
      </w:hyperlink>
      <w:r w:rsidRPr="007675D4">
        <w:rPr>
          <w:rFonts w:ascii="Times New Roman" w:hAnsi="Times New Roman" w:cs="Times New Roman"/>
          <w:sz w:val="24"/>
          <w:szCs w:val="24"/>
        </w:rPr>
        <w:t xml:space="preserve"> (одобрена решением федерального учебно – методического объединения по общему образованию протокол от 8 апреля 2015 №1/15, в редакции протокола №3/15 от 28.10.2015 федерального учебно – методического объединения по общему образованию).  Основная образовательная программа начального общего образования определяет содержание и организацию образовательной деятельности при получении начального общего образования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При разработке ООП НОО учтены материалы, полученные в ходе </w:t>
      </w:r>
      <w:proofErr w:type="gramStart"/>
      <w:r w:rsidRPr="007675D4">
        <w:rPr>
          <w:rFonts w:ascii="Times New Roman" w:hAnsi="Times New Roman" w:cs="Times New Roman"/>
          <w:color w:val="auto"/>
          <w:sz w:val="24"/>
          <w:szCs w:val="24"/>
        </w:rPr>
        <w:t>реализации федеральных целевых программ развития образования последних лет</w:t>
      </w:r>
      <w:proofErr w:type="gramEnd"/>
      <w:r w:rsidRPr="007675D4">
        <w:rPr>
          <w:rFonts w:ascii="Times New Roman" w:hAnsi="Times New Roman" w:cs="Times New Roman"/>
          <w:color w:val="auto"/>
          <w:sz w:val="24"/>
          <w:szCs w:val="24"/>
        </w:rPr>
        <w:t>. Разработка основной образовательной программы начального общего образования МБОУ «СОШ № 16» осуществлялась самостоятельно с привлечением органов самоуправления (Совет школы), обеспечивающих государственно – общественный характер управления образовательной организацией.</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Содержание основной образовательной программы </w:t>
      </w:r>
      <w:r w:rsidRPr="007675D4">
        <w:rPr>
          <w:rFonts w:ascii="Times New Roman" w:hAnsi="Times New Roman" w:cs="Times New Roman"/>
          <w:color w:val="auto"/>
          <w:sz w:val="24"/>
          <w:szCs w:val="24"/>
        </w:rPr>
        <w:t>МБОУ «СОШ № 16»</w:t>
      </w:r>
      <w:r w:rsidRPr="007675D4">
        <w:rPr>
          <w:rFonts w:ascii="Times New Roman" w:hAnsi="Times New Roman" w:cs="Times New Roman"/>
          <w:color w:val="auto"/>
          <w:spacing w:val="-2"/>
          <w:sz w:val="24"/>
          <w:szCs w:val="24"/>
        </w:rPr>
        <w:t xml:space="preserve"> </w:t>
      </w:r>
      <w:r w:rsidRPr="007675D4">
        <w:rPr>
          <w:rFonts w:ascii="Times New Roman" w:hAnsi="Times New Roman" w:cs="Times New Roman"/>
          <w:color w:val="auto"/>
          <w:spacing w:val="-3"/>
          <w:sz w:val="24"/>
          <w:szCs w:val="24"/>
        </w:rPr>
        <w:t>отражает требования Стандарта и груп</w:t>
      </w:r>
      <w:r w:rsidRPr="007675D4">
        <w:rPr>
          <w:rFonts w:ascii="Times New Roman" w:hAnsi="Times New Roman" w:cs="Times New Roman"/>
          <w:color w:val="auto"/>
          <w:sz w:val="24"/>
          <w:szCs w:val="24"/>
        </w:rPr>
        <w:t>пируется в три основных раздела: целевой, содержательный и организационный.</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Целевой раздел определяет общее назначение, цели, задачи и планируемые результаты реализации основной образовательной программы начального общего образования, а также способы определения достижения этих целей и результатов.</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Целевой раздел включает:</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 пояснительную записку;</w:t>
      </w:r>
    </w:p>
    <w:p w:rsidR="00D850AE" w:rsidRPr="007675D4" w:rsidRDefault="00D850AE" w:rsidP="00D850AE">
      <w:pPr>
        <w:pStyle w:val="ConsPlusNormal"/>
        <w:spacing w:line="276" w:lineRule="auto"/>
        <w:jc w:val="both"/>
        <w:rPr>
          <w:rFonts w:ascii="Times New Roman" w:hAnsi="Times New Roman" w:cs="Times New Roman"/>
          <w:sz w:val="24"/>
          <w:szCs w:val="24"/>
        </w:rPr>
      </w:pPr>
      <w:r w:rsidRPr="007675D4">
        <w:rPr>
          <w:rFonts w:ascii="Times New Roman" w:hAnsi="Times New Roman" w:cs="Times New Roman"/>
          <w:sz w:val="24"/>
          <w:szCs w:val="24"/>
        </w:rPr>
        <w:t xml:space="preserve">         - планируемые результаты освоения </w:t>
      </w:r>
      <w:proofErr w:type="gramStart"/>
      <w:r w:rsidRPr="007675D4">
        <w:rPr>
          <w:rFonts w:ascii="Times New Roman" w:hAnsi="Times New Roman" w:cs="Times New Roman"/>
          <w:sz w:val="24"/>
          <w:szCs w:val="24"/>
        </w:rPr>
        <w:t>обучающимися</w:t>
      </w:r>
      <w:proofErr w:type="gramEnd"/>
      <w:r w:rsidRPr="007675D4">
        <w:rPr>
          <w:rFonts w:ascii="Times New Roman" w:hAnsi="Times New Roman" w:cs="Times New Roman"/>
          <w:sz w:val="24"/>
          <w:szCs w:val="24"/>
        </w:rPr>
        <w:t xml:space="preserve"> основной образовательной программы начального общего образования;</w:t>
      </w:r>
    </w:p>
    <w:p w:rsidR="00D850AE" w:rsidRPr="007675D4" w:rsidRDefault="00D850AE" w:rsidP="00D850AE">
      <w:pPr>
        <w:pStyle w:val="ConsPlusNormal"/>
        <w:spacing w:line="276" w:lineRule="auto"/>
        <w:jc w:val="both"/>
        <w:rPr>
          <w:rFonts w:ascii="Times New Roman" w:hAnsi="Times New Roman" w:cs="Times New Roman"/>
          <w:sz w:val="24"/>
          <w:szCs w:val="24"/>
        </w:rPr>
      </w:pPr>
      <w:r w:rsidRPr="007675D4">
        <w:rPr>
          <w:rFonts w:ascii="Times New Roman" w:hAnsi="Times New Roman" w:cs="Times New Roman"/>
          <w:sz w:val="24"/>
          <w:szCs w:val="24"/>
        </w:rPr>
        <w:t xml:space="preserve">        - систему </w:t>
      </w:r>
      <w:proofErr w:type="gramStart"/>
      <w:r w:rsidRPr="007675D4">
        <w:rPr>
          <w:rFonts w:ascii="Times New Roman" w:hAnsi="Times New Roman" w:cs="Times New Roman"/>
          <w:sz w:val="24"/>
          <w:szCs w:val="24"/>
        </w:rPr>
        <w:t>оценки достижения планируемых результатов освоения основной образовательной программы начального общего образования</w:t>
      </w:r>
      <w:proofErr w:type="gramEnd"/>
      <w:r w:rsidRPr="007675D4">
        <w:rPr>
          <w:rFonts w:ascii="Times New Roman" w:hAnsi="Times New Roman" w:cs="Times New Roman"/>
          <w:sz w:val="24"/>
          <w:szCs w:val="24"/>
        </w:rPr>
        <w:t>.</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lastRenderedPageBreak/>
        <w:t>Содержательный раздел определяет общее содержание начального общего образования и включает следующие программы, ориентированные на достижение личностных, предметных и метапредметных результатов:</w:t>
      </w:r>
    </w:p>
    <w:p w:rsidR="00D850AE" w:rsidRPr="007675D4" w:rsidRDefault="00D850AE" w:rsidP="00D850AE">
      <w:pPr>
        <w:pStyle w:val="ConsPlusNormal"/>
        <w:spacing w:line="276" w:lineRule="auto"/>
        <w:jc w:val="both"/>
        <w:rPr>
          <w:rFonts w:ascii="Times New Roman" w:hAnsi="Times New Roman" w:cs="Times New Roman"/>
          <w:sz w:val="24"/>
          <w:szCs w:val="24"/>
        </w:rPr>
      </w:pPr>
      <w:r w:rsidRPr="007675D4">
        <w:rPr>
          <w:rFonts w:ascii="Times New Roman" w:hAnsi="Times New Roman" w:cs="Times New Roman"/>
          <w:sz w:val="24"/>
          <w:szCs w:val="24"/>
        </w:rPr>
        <w:t xml:space="preserve">      </w:t>
      </w:r>
      <w:proofErr w:type="gramStart"/>
      <w:r w:rsidRPr="007675D4">
        <w:rPr>
          <w:rFonts w:ascii="Times New Roman" w:hAnsi="Times New Roman" w:cs="Times New Roman"/>
          <w:sz w:val="24"/>
          <w:szCs w:val="24"/>
        </w:rPr>
        <w:t>- программу формирования универсальных учебных действий у обучающихся при получении начального общего образования;</w:t>
      </w:r>
      <w:proofErr w:type="gramEnd"/>
    </w:p>
    <w:p w:rsidR="00D850AE" w:rsidRPr="007675D4" w:rsidRDefault="00D850AE" w:rsidP="00D850AE">
      <w:pPr>
        <w:pStyle w:val="ConsPlusNormal"/>
        <w:spacing w:line="276" w:lineRule="auto"/>
        <w:jc w:val="both"/>
        <w:rPr>
          <w:rFonts w:ascii="Times New Roman" w:hAnsi="Times New Roman" w:cs="Times New Roman"/>
          <w:sz w:val="24"/>
          <w:szCs w:val="24"/>
        </w:rPr>
      </w:pPr>
      <w:r w:rsidRPr="007675D4">
        <w:rPr>
          <w:rFonts w:ascii="Times New Roman" w:hAnsi="Times New Roman" w:cs="Times New Roman"/>
          <w:sz w:val="24"/>
          <w:szCs w:val="24"/>
        </w:rPr>
        <w:t xml:space="preserve">    - программы отдельных учебных предметов, курсов и курсов внеурочной деятельности;</w:t>
      </w:r>
    </w:p>
    <w:p w:rsidR="00D850AE" w:rsidRPr="007675D4" w:rsidRDefault="00D850AE" w:rsidP="00D850AE">
      <w:pPr>
        <w:pStyle w:val="ConsPlusNormal"/>
        <w:spacing w:line="276" w:lineRule="auto"/>
        <w:jc w:val="both"/>
        <w:rPr>
          <w:rFonts w:ascii="Times New Roman" w:hAnsi="Times New Roman" w:cs="Times New Roman"/>
          <w:sz w:val="24"/>
          <w:szCs w:val="24"/>
        </w:rPr>
      </w:pPr>
      <w:r w:rsidRPr="007675D4">
        <w:rPr>
          <w:rFonts w:ascii="Times New Roman" w:hAnsi="Times New Roman" w:cs="Times New Roman"/>
          <w:sz w:val="24"/>
          <w:szCs w:val="24"/>
        </w:rPr>
        <w:t xml:space="preserve">    - программу духовно-нравственного развития, воспитания </w:t>
      </w:r>
      <w:proofErr w:type="gramStart"/>
      <w:r w:rsidRPr="007675D4">
        <w:rPr>
          <w:rFonts w:ascii="Times New Roman" w:hAnsi="Times New Roman" w:cs="Times New Roman"/>
          <w:sz w:val="24"/>
          <w:szCs w:val="24"/>
        </w:rPr>
        <w:t>обучающихся</w:t>
      </w:r>
      <w:proofErr w:type="gramEnd"/>
      <w:r w:rsidRPr="007675D4">
        <w:rPr>
          <w:rFonts w:ascii="Times New Roman" w:hAnsi="Times New Roman" w:cs="Times New Roman"/>
          <w:sz w:val="24"/>
          <w:szCs w:val="24"/>
        </w:rPr>
        <w:t xml:space="preserve"> при получении начального общего образования;</w:t>
      </w:r>
    </w:p>
    <w:p w:rsidR="00D850AE" w:rsidRPr="007675D4" w:rsidRDefault="00D850AE" w:rsidP="00D850AE">
      <w:pPr>
        <w:pStyle w:val="ConsPlusNormal"/>
        <w:spacing w:line="276" w:lineRule="auto"/>
        <w:jc w:val="both"/>
        <w:rPr>
          <w:rFonts w:ascii="Times New Roman" w:hAnsi="Times New Roman" w:cs="Times New Roman"/>
          <w:sz w:val="24"/>
          <w:szCs w:val="24"/>
        </w:rPr>
      </w:pPr>
      <w:r w:rsidRPr="007675D4">
        <w:rPr>
          <w:rFonts w:ascii="Times New Roman" w:hAnsi="Times New Roman" w:cs="Times New Roman"/>
          <w:sz w:val="24"/>
          <w:szCs w:val="24"/>
        </w:rPr>
        <w:t xml:space="preserve">   - программу формирования экологической культуры, здорового и безопасного образа жизни;</w:t>
      </w:r>
    </w:p>
    <w:p w:rsidR="00D850AE" w:rsidRPr="007675D4" w:rsidRDefault="00D850AE" w:rsidP="00D850AE">
      <w:pPr>
        <w:pStyle w:val="ConsPlusNormal"/>
        <w:spacing w:line="276" w:lineRule="auto"/>
        <w:jc w:val="both"/>
        <w:rPr>
          <w:rFonts w:ascii="Times New Roman" w:hAnsi="Times New Roman" w:cs="Times New Roman"/>
          <w:sz w:val="24"/>
          <w:szCs w:val="24"/>
        </w:rPr>
      </w:pPr>
      <w:r w:rsidRPr="007675D4">
        <w:rPr>
          <w:rFonts w:ascii="Times New Roman" w:hAnsi="Times New Roman" w:cs="Times New Roman"/>
          <w:sz w:val="24"/>
          <w:szCs w:val="24"/>
        </w:rPr>
        <w:t xml:space="preserve">  -   программу коррекционной работы.</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Организационный раздел определяет общие рамки организации образовательной деятельности, а также механизмы реализации основной образовательной программы.</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Организационный раздел включает:</w:t>
      </w:r>
    </w:p>
    <w:p w:rsidR="00D850AE" w:rsidRPr="007675D4" w:rsidRDefault="00D850AE" w:rsidP="00D850AE">
      <w:pPr>
        <w:pStyle w:val="ConsPlusNormal"/>
        <w:spacing w:line="276" w:lineRule="auto"/>
        <w:jc w:val="both"/>
        <w:rPr>
          <w:rFonts w:ascii="Times New Roman" w:hAnsi="Times New Roman" w:cs="Times New Roman"/>
          <w:sz w:val="24"/>
          <w:szCs w:val="24"/>
        </w:rPr>
      </w:pPr>
      <w:r w:rsidRPr="007675D4">
        <w:rPr>
          <w:rFonts w:ascii="Times New Roman" w:hAnsi="Times New Roman" w:cs="Times New Roman"/>
          <w:sz w:val="24"/>
          <w:szCs w:val="24"/>
        </w:rPr>
        <w:t>- учебный план начального общего образования;</w:t>
      </w:r>
    </w:p>
    <w:p w:rsidR="00D850AE" w:rsidRPr="007675D4" w:rsidRDefault="00D850AE" w:rsidP="00D850AE">
      <w:pPr>
        <w:pStyle w:val="ConsPlusNormal"/>
        <w:spacing w:line="276" w:lineRule="auto"/>
        <w:jc w:val="both"/>
        <w:rPr>
          <w:rFonts w:ascii="Times New Roman" w:hAnsi="Times New Roman" w:cs="Times New Roman"/>
          <w:sz w:val="24"/>
          <w:szCs w:val="24"/>
        </w:rPr>
      </w:pPr>
      <w:r w:rsidRPr="007675D4">
        <w:rPr>
          <w:rFonts w:ascii="Times New Roman" w:hAnsi="Times New Roman" w:cs="Times New Roman"/>
          <w:sz w:val="24"/>
          <w:szCs w:val="24"/>
        </w:rPr>
        <w:t>- план внеурочной деятельности, календарный учебный график;</w:t>
      </w:r>
    </w:p>
    <w:p w:rsidR="00D850AE" w:rsidRPr="007675D4" w:rsidRDefault="00D850AE" w:rsidP="00D850AE">
      <w:pPr>
        <w:pStyle w:val="ConsPlusNormal"/>
        <w:spacing w:line="276" w:lineRule="auto"/>
        <w:jc w:val="both"/>
        <w:rPr>
          <w:rFonts w:ascii="Times New Roman" w:hAnsi="Times New Roman" w:cs="Times New Roman"/>
          <w:sz w:val="24"/>
          <w:szCs w:val="24"/>
        </w:rPr>
      </w:pPr>
      <w:r w:rsidRPr="007675D4">
        <w:rPr>
          <w:rFonts w:ascii="Times New Roman" w:hAnsi="Times New Roman" w:cs="Times New Roman"/>
          <w:sz w:val="24"/>
          <w:szCs w:val="24"/>
        </w:rPr>
        <w:t>- систему условий реализации основной образовательной программы в соответствии с требованиями Стандарта.</w:t>
      </w:r>
    </w:p>
    <w:p w:rsidR="00D850AE" w:rsidRPr="007675D4" w:rsidRDefault="00D850AE" w:rsidP="00D850AE">
      <w:pPr>
        <w:pStyle w:val="a3"/>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Образовательная организация, реализующая </w:t>
      </w:r>
      <w:r w:rsidRPr="007675D4">
        <w:rPr>
          <w:rFonts w:ascii="Times New Roman" w:hAnsi="Times New Roman" w:cs="Times New Roman"/>
          <w:color w:val="auto"/>
          <w:spacing w:val="2"/>
          <w:sz w:val="24"/>
          <w:szCs w:val="24"/>
        </w:rPr>
        <w:t xml:space="preserve">ООП НОО МБОУ «СОШ   № 16», </w:t>
      </w:r>
      <w:r w:rsidRPr="007675D4">
        <w:rPr>
          <w:rFonts w:ascii="Times New Roman" w:hAnsi="Times New Roman" w:cs="Times New Roman"/>
          <w:color w:val="auto"/>
          <w:sz w:val="24"/>
          <w:szCs w:val="24"/>
        </w:rPr>
        <w:t>обеспечивает  ознакомление обучающихся и их родителей (законных представителей) как участников образовательных отношений:</w:t>
      </w:r>
    </w:p>
    <w:p w:rsidR="00D850AE" w:rsidRPr="007675D4" w:rsidRDefault="00D850AE" w:rsidP="00D850AE">
      <w:pPr>
        <w:pStyle w:val="a5"/>
        <w:numPr>
          <w:ilvl w:val="0"/>
          <w:numId w:val="1"/>
        </w:numPr>
        <w:spacing w:line="276" w:lineRule="auto"/>
        <w:ind w:left="180" w:firstLine="709"/>
        <w:textAlignment w:val="center"/>
        <w:rPr>
          <w:rFonts w:ascii="Times New Roman" w:hAnsi="Times New Roman" w:cs="Times New Roman"/>
          <w:color w:val="auto"/>
          <w:spacing w:val="-3"/>
          <w:sz w:val="24"/>
          <w:szCs w:val="24"/>
        </w:rPr>
      </w:pPr>
      <w:r w:rsidRPr="007675D4">
        <w:rPr>
          <w:rFonts w:ascii="Times New Roman" w:hAnsi="Times New Roman" w:cs="Times New Roman"/>
          <w:color w:val="auto"/>
          <w:spacing w:val="2"/>
          <w:sz w:val="24"/>
          <w:szCs w:val="24"/>
        </w:rPr>
        <w:t xml:space="preserve">с уставом и другими документами, регламентирующими </w:t>
      </w:r>
      <w:r w:rsidRPr="007675D4">
        <w:rPr>
          <w:rFonts w:ascii="Times New Roman" w:hAnsi="Times New Roman" w:cs="Times New Roman"/>
          <w:color w:val="auto"/>
          <w:spacing w:val="-3"/>
          <w:sz w:val="24"/>
          <w:szCs w:val="24"/>
        </w:rPr>
        <w:t>осуществление образовательной деятельности в этой образовательной организации;</w:t>
      </w:r>
    </w:p>
    <w:p w:rsidR="00D850AE" w:rsidRPr="007675D4" w:rsidRDefault="00D850AE" w:rsidP="00D850AE">
      <w:pPr>
        <w:pStyle w:val="a5"/>
        <w:numPr>
          <w:ilvl w:val="0"/>
          <w:numId w:val="1"/>
        </w:numPr>
        <w:spacing w:line="276" w:lineRule="auto"/>
        <w:ind w:left="180" w:firstLine="709"/>
        <w:textAlignment w:val="center"/>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с их правами и обязанностями в части формирования </w:t>
      </w:r>
      <w:r w:rsidRPr="007675D4">
        <w:rPr>
          <w:rFonts w:ascii="Times New Roman" w:hAnsi="Times New Roman" w:cs="Times New Roman"/>
          <w:color w:val="auto"/>
          <w:sz w:val="24"/>
          <w:szCs w:val="24"/>
        </w:rPr>
        <w:t>и реализации основной образовательной программы началь</w:t>
      </w:r>
      <w:r w:rsidRPr="007675D4">
        <w:rPr>
          <w:rFonts w:ascii="Times New Roman" w:hAnsi="Times New Roman" w:cs="Times New Roman"/>
          <w:color w:val="auto"/>
          <w:spacing w:val="2"/>
          <w:sz w:val="24"/>
          <w:szCs w:val="24"/>
        </w:rPr>
        <w:t>ного общего образования, установленными законодательст</w:t>
      </w:r>
      <w:r w:rsidRPr="007675D4">
        <w:rPr>
          <w:rFonts w:ascii="Times New Roman" w:hAnsi="Times New Roman" w:cs="Times New Roman"/>
          <w:color w:val="auto"/>
          <w:spacing w:val="-4"/>
          <w:sz w:val="24"/>
          <w:szCs w:val="24"/>
        </w:rPr>
        <w:t>вом Российской Федерации и уставом образовательной организации</w:t>
      </w:r>
      <w:r w:rsidRPr="007675D4">
        <w:rPr>
          <w:rFonts w:ascii="Times New Roman" w:hAnsi="Times New Roman" w:cs="Times New Roman"/>
          <w:color w:val="auto"/>
          <w:sz w:val="24"/>
          <w:szCs w:val="24"/>
        </w:rPr>
        <w:t>.</w:t>
      </w:r>
    </w:p>
    <w:p w:rsidR="00D850AE" w:rsidRPr="007675D4" w:rsidRDefault="00D850AE" w:rsidP="00D850AE">
      <w:pPr>
        <w:pStyle w:val="a3"/>
        <w:spacing w:line="276" w:lineRule="auto"/>
        <w:ind w:left="180" w:firstLine="709"/>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Права и обязанности родителей (законных представителей) </w:t>
      </w:r>
      <w:r w:rsidRPr="007675D4">
        <w:rPr>
          <w:rFonts w:ascii="Times New Roman" w:hAnsi="Times New Roman" w:cs="Times New Roman"/>
          <w:color w:val="auto"/>
          <w:sz w:val="24"/>
          <w:szCs w:val="24"/>
        </w:rPr>
        <w:t xml:space="preserve">обучающихся в части, касающейся участия в формировании </w:t>
      </w:r>
      <w:r w:rsidRPr="007675D4">
        <w:rPr>
          <w:rFonts w:ascii="Times New Roman" w:hAnsi="Times New Roman" w:cs="Times New Roman"/>
          <w:color w:val="auto"/>
          <w:spacing w:val="2"/>
          <w:sz w:val="24"/>
          <w:szCs w:val="24"/>
        </w:rPr>
        <w:t xml:space="preserve">и обеспечении освоения всеми детьми ООП НОО, закрепляются в заключенном </w:t>
      </w:r>
      <w:r w:rsidRPr="007675D4">
        <w:rPr>
          <w:rFonts w:ascii="Times New Roman" w:hAnsi="Times New Roman" w:cs="Times New Roman"/>
          <w:color w:val="auto"/>
          <w:sz w:val="24"/>
          <w:szCs w:val="24"/>
        </w:rPr>
        <w:t>между ними и образовательной организацией договоре, отражающем ответственность субъектов образования за конечные результаты освоения основной образовательной программы.</w:t>
      </w:r>
    </w:p>
    <w:p w:rsidR="00D850AE" w:rsidRPr="007675D4" w:rsidRDefault="00D850AE" w:rsidP="00D850AE">
      <w:pPr>
        <w:pStyle w:val="Default"/>
        <w:spacing w:line="276" w:lineRule="auto"/>
        <w:rPr>
          <w:bCs/>
          <w:color w:val="auto"/>
        </w:rPr>
      </w:pPr>
    </w:p>
    <w:p w:rsidR="00D850AE" w:rsidRPr="007675D4" w:rsidRDefault="00D850AE" w:rsidP="00D850AE">
      <w:pPr>
        <w:pStyle w:val="Default"/>
        <w:spacing w:line="276" w:lineRule="auto"/>
        <w:rPr>
          <w:b/>
          <w:bCs/>
          <w:color w:val="auto"/>
        </w:rPr>
      </w:pPr>
      <w:r w:rsidRPr="007675D4">
        <w:rPr>
          <w:b/>
          <w:bCs/>
          <w:color w:val="auto"/>
        </w:rPr>
        <w:t>1. ЦЕЛЕВОЙ РАЗДЕЛ</w:t>
      </w:r>
    </w:p>
    <w:p w:rsidR="00D850AE" w:rsidRPr="007675D4" w:rsidRDefault="00D850AE" w:rsidP="00D850AE">
      <w:pPr>
        <w:pStyle w:val="a3"/>
        <w:spacing w:line="276" w:lineRule="auto"/>
        <w:ind w:firstLine="454"/>
        <w:rPr>
          <w:rFonts w:ascii="Times New Roman" w:hAnsi="Times New Roman" w:cs="Times New Roman"/>
          <w:b/>
          <w:bCs/>
          <w:color w:val="auto"/>
          <w:sz w:val="24"/>
          <w:szCs w:val="24"/>
        </w:rPr>
      </w:pPr>
      <w:r w:rsidRPr="007675D4">
        <w:rPr>
          <w:rFonts w:ascii="Times New Roman" w:hAnsi="Times New Roman" w:cs="Times New Roman"/>
          <w:b/>
          <w:bCs/>
          <w:color w:val="auto"/>
          <w:sz w:val="24"/>
          <w:szCs w:val="24"/>
        </w:rPr>
        <w:t xml:space="preserve">1.1. Пояснительная записка </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color w:val="auto"/>
          <w:sz w:val="24"/>
          <w:szCs w:val="24"/>
        </w:rPr>
        <w:t>Цель реализации</w:t>
      </w:r>
      <w:r w:rsidRPr="007675D4">
        <w:rPr>
          <w:rFonts w:ascii="Times New Roman" w:hAnsi="Times New Roman" w:cs="Times New Roman"/>
          <w:color w:val="auto"/>
          <w:sz w:val="24"/>
          <w:szCs w:val="24"/>
        </w:rPr>
        <w:t xml:space="preserve"> основной образовательной программы начального общего образования — обеспечение выполнения требований ФГОС НОО.</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color w:val="auto"/>
          <w:sz w:val="24"/>
          <w:szCs w:val="24"/>
        </w:rPr>
        <w:t>Достижение поставленной цели предусматривает решение следующих основных задач</w:t>
      </w:r>
      <w:r w:rsidRPr="007675D4">
        <w:rPr>
          <w:rFonts w:ascii="Times New Roman" w:hAnsi="Times New Roman" w:cs="Times New Roman"/>
          <w:color w:val="auto"/>
          <w:sz w:val="24"/>
          <w:szCs w:val="24"/>
        </w:rPr>
        <w:t>:</w:t>
      </w:r>
    </w:p>
    <w:p w:rsidR="00D850AE" w:rsidRPr="007675D4" w:rsidRDefault="00D850AE" w:rsidP="00D850AE">
      <w:pPr>
        <w:pStyle w:val="a5"/>
        <w:numPr>
          <w:ilvl w:val="0"/>
          <w:numId w:val="2"/>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формирование общей культуры, духовно­нравственное,</w:t>
      </w:r>
      <w:r w:rsidRPr="007675D4">
        <w:rPr>
          <w:rFonts w:ascii="Times New Roman" w:hAnsi="Times New Roman" w:cs="Times New Roman"/>
          <w:color w:val="auto"/>
          <w:spacing w:val="2"/>
          <w:sz w:val="24"/>
          <w:szCs w:val="24"/>
        </w:rPr>
        <w:br/>
      </w:r>
      <w:r w:rsidRPr="007675D4">
        <w:rPr>
          <w:rFonts w:ascii="Times New Roman" w:hAnsi="Times New Roman" w:cs="Times New Roman"/>
          <w:color w:val="auto"/>
          <w:spacing w:val="-2"/>
          <w:sz w:val="24"/>
          <w:szCs w:val="24"/>
        </w:rPr>
        <w:t>гражданское, социальное, личностное и интеллектуальное раз</w:t>
      </w:r>
      <w:r w:rsidRPr="007675D4">
        <w:rPr>
          <w:rFonts w:ascii="Times New Roman" w:hAnsi="Times New Roman" w:cs="Times New Roman"/>
          <w:color w:val="auto"/>
          <w:spacing w:val="-4"/>
          <w:sz w:val="24"/>
          <w:szCs w:val="24"/>
        </w:rPr>
        <w:t>витие, развитие творческих способностей, сохранение и укреп</w:t>
      </w:r>
      <w:r w:rsidRPr="007675D4">
        <w:rPr>
          <w:rFonts w:ascii="Times New Roman" w:hAnsi="Times New Roman" w:cs="Times New Roman"/>
          <w:color w:val="auto"/>
          <w:sz w:val="24"/>
          <w:szCs w:val="24"/>
        </w:rPr>
        <w:t>ление здоровья;</w:t>
      </w:r>
    </w:p>
    <w:p w:rsidR="00D850AE" w:rsidRPr="007675D4" w:rsidRDefault="00D850AE" w:rsidP="00D850AE">
      <w:pPr>
        <w:pStyle w:val="a5"/>
        <w:numPr>
          <w:ilvl w:val="0"/>
          <w:numId w:val="2"/>
        </w:numPr>
        <w:spacing w:line="276" w:lineRule="auto"/>
        <w:ind w:left="0"/>
        <w:textAlignment w:val="center"/>
        <w:rPr>
          <w:rFonts w:ascii="Times New Roman" w:hAnsi="Times New Roman" w:cs="Times New Roman"/>
          <w:color w:val="auto"/>
          <w:spacing w:val="-2"/>
          <w:sz w:val="24"/>
          <w:szCs w:val="24"/>
        </w:rPr>
      </w:pPr>
      <w:r w:rsidRPr="007675D4">
        <w:rPr>
          <w:rFonts w:ascii="Times New Roman" w:hAnsi="Times New Roman" w:cs="Times New Roman"/>
          <w:color w:val="auto"/>
          <w:sz w:val="24"/>
          <w:szCs w:val="24"/>
        </w:rPr>
        <w:t>обеспечение планируемых результатов по освоению вы</w:t>
      </w:r>
      <w:r w:rsidRPr="007675D4">
        <w:rPr>
          <w:rFonts w:ascii="Times New Roman" w:hAnsi="Times New Roman" w:cs="Times New Roman"/>
          <w:color w:val="auto"/>
          <w:spacing w:val="2"/>
          <w:sz w:val="24"/>
          <w:szCs w:val="24"/>
        </w:rPr>
        <w:t>пускником целевых установок, приобретению знаний, уме</w:t>
      </w:r>
      <w:r w:rsidRPr="007675D4">
        <w:rPr>
          <w:rFonts w:ascii="Times New Roman" w:hAnsi="Times New Roman" w:cs="Times New Roman"/>
          <w:color w:val="auto"/>
          <w:spacing w:val="-2"/>
          <w:sz w:val="24"/>
          <w:szCs w:val="24"/>
        </w:rPr>
        <w:t xml:space="preserve">ний, навыков, компетенций и компетентностей, определяемых </w:t>
      </w:r>
      <w:r w:rsidRPr="007675D4">
        <w:rPr>
          <w:rFonts w:ascii="Times New Roman" w:hAnsi="Times New Roman" w:cs="Times New Roman"/>
          <w:color w:val="auto"/>
          <w:sz w:val="24"/>
          <w:szCs w:val="24"/>
        </w:rPr>
        <w:t>личностными, семейными, общественными, государственны</w:t>
      </w:r>
      <w:r w:rsidRPr="007675D4">
        <w:rPr>
          <w:rFonts w:ascii="Times New Roman" w:hAnsi="Times New Roman" w:cs="Times New Roman"/>
          <w:color w:val="auto"/>
          <w:spacing w:val="-2"/>
          <w:sz w:val="24"/>
          <w:szCs w:val="24"/>
        </w:rPr>
        <w:t xml:space="preserve">ми </w:t>
      </w:r>
      <w:r w:rsidRPr="007675D4">
        <w:rPr>
          <w:rFonts w:ascii="Times New Roman" w:hAnsi="Times New Roman" w:cs="Times New Roman"/>
          <w:color w:val="auto"/>
          <w:spacing w:val="-2"/>
          <w:sz w:val="24"/>
          <w:szCs w:val="24"/>
        </w:rPr>
        <w:lastRenderedPageBreak/>
        <w:t>потребностями и возможностями обучающегося младшего школьного возраста, индивидуальными особенностями его развития и состояния здоровья;</w:t>
      </w:r>
    </w:p>
    <w:p w:rsidR="00D850AE" w:rsidRPr="007675D4" w:rsidRDefault="00D850AE" w:rsidP="00D850AE">
      <w:pPr>
        <w:pStyle w:val="a5"/>
        <w:numPr>
          <w:ilvl w:val="0"/>
          <w:numId w:val="2"/>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становление и развитие личности в её индивидуальности, самобытности, уникальности и неповторимости;</w:t>
      </w:r>
    </w:p>
    <w:p w:rsidR="00D850AE" w:rsidRPr="007675D4" w:rsidRDefault="00D850AE" w:rsidP="00D850AE">
      <w:pPr>
        <w:pStyle w:val="a5"/>
        <w:numPr>
          <w:ilvl w:val="0"/>
          <w:numId w:val="2"/>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pacing w:val="-4"/>
          <w:sz w:val="24"/>
          <w:szCs w:val="24"/>
        </w:rPr>
        <w:t>обеспечение преемственности начального общего и основ</w:t>
      </w:r>
      <w:r w:rsidRPr="007675D4">
        <w:rPr>
          <w:rFonts w:ascii="Times New Roman" w:hAnsi="Times New Roman" w:cs="Times New Roman"/>
          <w:color w:val="auto"/>
          <w:sz w:val="24"/>
          <w:szCs w:val="24"/>
        </w:rPr>
        <w:t>ного общего образования;</w:t>
      </w:r>
    </w:p>
    <w:p w:rsidR="00D850AE" w:rsidRPr="007675D4" w:rsidRDefault="00D850AE" w:rsidP="00D850AE">
      <w:pPr>
        <w:pStyle w:val="a5"/>
        <w:numPr>
          <w:ilvl w:val="0"/>
          <w:numId w:val="2"/>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достижение планируемых ре</w:t>
      </w:r>
      <w:r w:rsidRPr="007675D4">
        <w:rPr>
          <w:rFonts w:ascii="Times New Roman" w:hAnsi="Times New Roman" w:cs="Times New Roman"/>
          <w:color w:val="auto"/>
          <w:spacing w:val="-2"/>
          <w:sz w:val="24"/>
          <w:szCs w:val="24"/>
        </w:rPr>
        <w:t>зультатов освоения основной образовательной программы на</w:t>
      </w:r>
      <w:r w:rsidRPr="007675D4">
        <w:rPr>
          <w:rFonts w:ascii="Times New Roman" w:hAnsi="Times New Roman" w:cs="Times New Roman"/>
          <w:color w:val="auto"/>
          <w:spacing w:val="2"/>
          <w:sz w:val="24"/>
          <w:szCs w:val="24"/>
        </w:rPr>
        <w:t xml:space="preserve">чального общего образования всеми обучающимися, в том </w:t>
      </w:r>
      <w:r w:rsidRPr="007675D4">
        <w:rPr>
          <w:rFonts w:ascii="Times New Roman" w:hAnsi="Times New Roman" w:cs="Times New Roman"/>
          <w:color w:val="auto"/>
          <w:sz w:val="24"/>
          <w:szCs w:val="24"/>
        </w:rPr>
        <w:t>числе детьми с ограниченными возможностями здоровья (далее - дети с ОВЗ);</w:t>
      </w:r>
    </w:p>
    <w:p w:rsidR="00D850AE" w:rsidRPr="007675D4" w:rsidRDefault="00D850AE" w:rsidP="00D850AE">
      <w:pPr>
        <w:pStyle w:val="a5"/>
        <w:numPr>
          <w:ilvl w:val="0"/>
          <w:numId w:val="2"/>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обеспечение доступности получения качественного на</w:t>
      </w:r>
      <w:r w:rsidRPr="007675D4">
        <w:rPr>
          <w:rFonts w:ascii="Times New Roman" w:hAnsi="Times New Roman" w:cs="Times New Roman"/>
          <w:color w:val="auto"/>
          <w:sz w:val="24"/>
          <w:szCs w:val="24"/>
        </w:rPr>
        <w:t>чального общего образования;</w:t>
      </w:r>
    </w:p>
    <w:p w:rsidR="00D850AE" w:rsidRPr="007675D4" w:rsidRDefault="00D850AE" w:rsidP="00D850AE">
      <w:pPr>
        <w:pStyle w:val="a5"/>
        <w:numPr>
          <w:ilvl w:val="0"/>
          <w:numId w:val="2"/>
        </w:numPr>
        <w:spacing w:line="276" w:lineRule="auto"/>
        <w:ind w:left="0"/>
        <w:textAlignment w:val="center"/>
        <w:rPr>
          <w:rFonts w:ascii="Times New Roman" w:hAnsi="Times New Roman" w:cs="Times New Roman"/>
          <w:color w:val="auto"/>
          <w:spacing w:val="-2"/>
          <w:sz w:val="24"/>
          <w:szCs w:val="24"/>
        </w:rPr>
      </w:pPr>
      <w:r w:rsidRPr="007675D4">
        <w:rPr>
          <w:rFonts w:ascii="Times New Roman" w:hAnsi="Times New Roman" w:cs="Times New Roman"/>
          <w:color w:val="auto"/>
          <w:spacing w:val="-2"/>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D850AE" w:rsidRPr="007675D4" w:rsidRDefault="00D850AE" w:rsidP="00D850AE">
      <w:pPr>
        <w:pStyle w:val="a5"/>
        <w:numPr>
          <w:ilvl w:val="0"/>
          <w:numId w:val="2"/>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D850AE" w:rsidRPr="007675D4" w:rsidRDefault="00D850AE" w:rsidP="00D850AE">
      <w:pPr>
        <w:pStyle w:val="a5"/>
        <w:numPr>
          <w:ilvl w:val="0"/>
          <w:numId w:val="2"/>
        </w:numPr>
        <w:spacing w:line="276" w:lineRule="auto"/>
        <w:ind w:left="0"/>
        <w:textAlignment w:val="center"/>
        <w:rPr>
          <w:rFonts w:ascii="Times New Roman" w:hAnsi="Times New Roman" w:cs="Times New Roman"/>
          <w:color w:val="auto"/>
          <w:spacing w:val="-2"/>
          <w:sz w:val="24"/>
          <w:szCs w:val="24"/>
        </w:rPr>
      </w:pPr>
      <w:r w:rsidRPr="007675D4">
        <w:rPr>
          <w:rFonts w:ascii="Times New Roman" w:hAnsi="Times New Roman" w:cs="Times New Roman"/>
          <w:color w:val="auto"/>
          <w:spacing w:val="-2"/>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D850AE" w:rsidRPr="007675D4" w:rsidRDefault="00D850AE" w:rsidP="00D850AE">
      <w:pPr>
        <w:pStyle w:val="a5"/>
        <w:numPr>
          <w:ilvl w:val="0"/>
          <w:numId w:val="2"/>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использование в образовательной деятельности современных образовательных технологий деятельностного типа;</w:t>
      </w:r>
    </w:p>
    <w:p w:rsidR="00D850AE" w:rsidRPr="007675D4" w:rsidRDefault="00D850AE" w:rsidP="00D850AE">
      <w:pPr>
        <w:pStyle w:val="a5"/>
        <w:numPr>
          <w:ilvl w:val="0"/>
          <w:numId w:val="2"/>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предоставление </w:t>
      </w:r>
      <w:proofErr w:type="gramStart"/>
      <w:r w:rsidRPr="007675D4">
        <w:rPr>
          <w:rFonts w:ascii="Times New Roman" w:hAnsi="Times New Roman" w:cs="Times New Roman"/>
          <w:color w:val="auto"/>
          <w:spacing w:val="2"/>
          <w:sz w:val="24"/>
          <w:szCs w:val="24"/>
        </w:rPr>
        <w:t>обучающимся</w:t>
      </w:r>
      <w:proofErr w:type="gramEnd"/>
      <w:r w:rsidRPr="007675D4">
        <w:rPr>
          <w:rFonts w:ascii="Times New Roman" w:hAnsi="Times New Roman" w:cs="Times New Roman"/>
          <w:color w:val="auto"/>
          <w:spacing w:val="2"/>
          <w:sz w:val="24"/>
          <w:szCs w:val="24"/>
        </w:rPr>
        <w:t xml:space="preserve"> возможности для эффек</w:t>
      </w:r>
      <w:r w:rsidRPr="007675D4">
        <w:rPr>
          <w:rFonts w:ascii="Times New Roman" w:hAnsi="Times New Roman" w:cs="Times New Roman"/>
          <w:color w:val="auto"/>
          <w:sz w:val="24"/>
          <w:szCs w:val="24"/>
        </w:rPr>
        <w:t>тивной самостоятельной работы;</w:t>
      </w:r>
    </w:p>
    <w:p w:rsidR="00D850AE" w:rsidRPr="007675D4" w:rsidRDefault="00D850AE" w:rsidP="00D850AE">
      <w:pPr>
        <w:pStyle w:val="a5"/>
        <w:numPr>
          <w:ilvl w:val="0"/>
          <w:numId w:val="2"/>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включение </w:t>
      </w:r>
      <w:proofErr w:type="gramStart"/>
      <w:r w:rsidRPr="007675D4">
        <w:rPr>
          <w:rFonts w:ascii="Times New Roman" w:hAnsi="Times New Roman" w:cs="Times New Roman"/>
          <w:color w:val="auto"/>
          <w:spacing w:val="2"/>
          <w:sz w:val="24"/>
          <w:szCs w:val="24"/>
        </w:rPr>
        <w:t>обучающихся</w:t>
      </w:r>
      <w:proofErr w:type="gramEnd"/>
      <w:r w:rsidRPr="007675D4">
        <w:rPr>
          <w:rFonts w:ascii="Times New Roman" w:hAnsi="Times New Roman" w:cs="Times New Roman"/>
          <w:color w:val="auto"/>
          <w:spacing w:val="2"/>
          <w:sz w:val="24"/>
          <w:szCs w:val="24"/>
        </w:rPr>
        <w:t xml:space="preserve"> в процессы познания и преобразования внешкольной социальной среды </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color w:val="auto"/>
          <w:sz w:val="24"/>
          <w:szCs w:val="24"/>
        </w:rPr>
        <w:t>В основе реализации основной образовательной программы лежит системно­деятельностный подход</w:t>
      </w:r>
      <w:r w:rsidRPr="007675D4">
        <w:rPr>
          <w:rFonts w:ascii="Times New Roman" w:hAnsi="Times New Roman" w:cs="Times New Roman"/>
          <w:color w:val="auto"/>
          <w:sz w:val="24"/>
          <w:szCs w:val="24"/>
        </w:rPr>
        <w:t>, который предполагает:</w:t>
      </w:r>
    </w:p>
    <w:p w:rsidR="00D850AE" w:rsidRPr="007675D4" w:rsidRDefault="00D850AE" w:rsidP="00D850AE">
      <w:pPr>
        <w:pStyle w:val="a5"/>
        <w:numPr>
          <w:ilvl w:val="0"/>
          <w:numId w:val="84"/>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pacing w:val="4"/>
          <w:sz w:val="24"/>
          <w:szCs w:val="24"/>
        </w:rPr>
        <w:t xml:space="preserve">воспитание и развитие качеств личности, отвечающих требованиям информационного общества, инновационной </w:t>
      </w:r>
      <w:r w:rsidRPr="007675D4">
        <w:rPr>
          <w:rFonts w:ascii="Times New Roman" w:hAnsi="Times New Roman" w:cs="Times New Roman"/>
          <w:color w:val="auto"/>
          <w:spacing w:val="2"/>
          <w:sz w:val="24"/>
          <w:szCs w:val="24"/>
        </w:rPr>
        <w:t xml:space="preserve">экономики, задачам построения российского гражданского </w:t>
      </w:r>
      <w:r w:rsidRPr="007675D4">
        <w:rPr>
          <w:rFonts w:ascii="Times New Roman" w:hAnsi="Times New Roman" w:cs="Times New Roman"/>
          <w:color w:val="auto"/>
          <w:sz w:val="24"/>
          <w:szCs w:val="24"/>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D850AE" w:rsidRPr="007675D4" w:rsidRDefault="00D850AE" w:rsidP="00D850AE">
      <w:pPr>
        <w:pStyle w:val="a5"/>
        <w:numPr>
          <w:ilvl w:val="0"/>
          <w:numId w:val="84"/>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D850AE" w:rsidRPr="007675D4" w:rsidRDefault="00D850AE" w:rsidP="00D850AE">
      <w:pPr>
        <w:pStyle w:val="a5"/>
        <w:numPr>
          <w:ilvl w:val="0"/>
          <w:numId w:val="84"/>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ориентацию на достижение цели и основного результата </w:t>
      </w:r>
      <w:r w:rsidRPr="007675D4">
        <w:rPr>
          <w:rFonts w:ascii="Times New Roman" w:hAnsi="Times New Roman" w:cs="Times New Roman"/>
          <w:color w:val="auto"/>
          <w:spacing w:val="1"/>
          <w:sz w:val="24"/>
          <w:szCs w:val="24"/>
        </w:rPr>
        <w:t xml:space="preserve">образования — развитие личности обучающегося на основе освоения универсальных учебных действий, познания и </w:t>
      </w:r>
      <w:r w:rsidRPr="007675D4">
        <w:rPr>
          <w:rFonts w:ascii="Times New Roman" w:hAnsi="Times New Roman" w:cs="Times New Roman"/>
          <w:color w:val="auto"/>
          <w:sz w:val="24"/>
          <w:szCs w:val="24"/>
        </w:rPr>
        <w:t>освоения мира;</w:t>
      </w:r>
    </w:p>
    <w:p w:rsidR="00D850AE" w:rsidRPr="007675D4" w:rsidRDefault="00D850AE" w:rsidP="00D850AE">
      <w:pPr>
        <w:pStyle w:val="a5"/>
        <w:numPr>
          <w:ilvl w:val="0"/>
          <w:numId w:val="84"/>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признание решающей роли содержания образования, спо</w:t>
      </w:r>
      <w:r w:rsidRPr="007675D4">
        <w:rPr>
          <w:rFonts w:ascii="Times New Roman" w:hAnsi="Times New Roman" w:cs="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D850AE" w:rsidRPr="007675D4" w:rsidRDefault="00D850AE" w:rsidP="00D850AE">
      <w:pPr>
        <w:pStyle w:val="a5"/>
        <w:numPr>
          <w:ilvl w:val="0"/>
          <w:numId w:val="84"/>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учёт индивидуальных возрастных, психологических и фи</w:t>
      </w:r>
      <w:r w:rsidRPr="007675D4">
        <w:rPr>
          <w:rFonts w:ascii="Times New Roman" w:hAnsi="Times New Roman" w:cs="Times New Roman"/>
          <w:color w:val="auto"/>
          <w:sz w:val="24"/>
          <w:szCs w:val="24"/>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D850AE" w:rsidRPr="007675D4" w:rsidRDefault="00D850AE" w:rsidP="00D850AE">
      <w:pPr>
        <w:pStyle w:val="a5"/>
        <w:numPr>
          <w:ilvl w:val="0"/>
          <w:numId w:val="84"/>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lastRenderedPageBreak/>
        <w:t xml:space="preserve">обеспечение преемственности дошкольного, начального </w:t>
      </w:r>
      <w:r w:rsidRPr="007675D4">
        <w:rPr>
          <w:rFonts w:ascii="Times New Roman" w:hAnsi="Times New Roman" w:cs="Times New Roman"/>
          <w:color w:val="auto"/>
          <w:sz w:val="24"/>
          <w:szCs w:val="24"/>
        </w:rPr>
        <w:t>общего, основного общего, среднего общего и профессионального образования;</w:t>
      </w:r>
    </w:p>
    <w:p w:rsidR="00D850AE" w:rsidRPr="007675D4" w:rsidRDefault="00D850AE" w:rsidP="00D850AE">
      <w:pPr>
        <w:pStyle w:val="a5"/>
        <w:numPr>
          <w:ilvl w:val="0"/>
          <w:numId w:val="84"/>
        </w:numPr>
        <w:spacing w:line="276" w:lineRule="auto"/>
        <w:ind w:left="0"/>
        <w:textAlignment w:val="center"/>
        <w:rPr>
          <w:rFonts w:ascii="Times New Roman" w:hAnsi="Times New Roman" w:cs="Times New Roman"/>
          <w:color w:val="auto"/>
          <w:spacing w:val="-2"/>
          <w:sz w:val="24"/>
          <w:szCs w:val="24"/>
        </w:rPr>
      </w:pPr>
      <w:r w:rsidRPr="007675D4">
        <w:rPr>
          <w:rFonts w:ascii="Times New Roman" w:hAnsi="Times New Roman" w:cs="Times New Roman"/>
          <w:color w:val="auto"/>
          <w:spacing w:val="2"/>
          <w:sz w:val="24"/>
          <w:szCs w:val="24"/>
        </w:rPr>
        <w:t>разнообразие индивидуальных образовательных траекторий и индивидуального развития каждого обучающегося</w:t>
      </w:r>
      <w:r w:rsidRPr="007675D4">
        <w:rPr>
          <w:rFonts w:ascii="Times New Roman" w:hAnsi="Times New Roman" w:cs="Times New Roman"/>
          <w:color w:val="auto"/>
          <w:spacing w:val="-2"/>
          <w:sz w:val="24"/>
          <w:szCs w:val="24"/>
        </w:rPr>
        <w:t xml:space="preserve"> (в том числе лиц,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color w:val="auto"/>
          <w:spacing w:val="4"/>
          <w:sz w:val="24"/>
          <w:szCs w:val="24"/>
        </w:rPr>
        <w:t>Основная образовательная программа формируется</w:t>
      </w:r>
      <w:r w:rsidRPr="007675D4">
        <w:rPr>
          <w:rFonts w:ascii="Times New Roman" w:hAnsi="Times New Roman" w:cs="Times New Roman"/>
          <w:bCs/>
          <w:color w:val="auto"/>
          <w:spacing w:val="2"/>
          <w:sz w:val="24"/>
          <w:szCs w:val="24"/>
        </w:rPr>
        <w:t xml:space="preserve"> с </w:t>
      </w:r>
      <w:r w:rsidRPr="007675D4">
        <w:rPr>
          <w:rFonts w:ascii="Times New Roman" w:hAnsi="Times New Roman" w:cs="Times New Roman"/>
          <w:bCs/>
          <w:color w:val="auto"/>
          <w:sz w:val="24"/>
          <w:szCs w:val="24"/>
        </w:rPr>
        <w:t>учётом особенностей уровня начального общего образования как фундамента всего последующего обучения.</w:t>
      </w:r>
      <w:r w:rsidRPr="007675D4">
        <w:rPr>
          <w:rFonts w:ascii="Times New Roman" w:hAnsi="Times New Roman" w:cs="Times New Roman"/>
          <w:color w:val="auto"/>
          <w:sz w:val="24"/>
          <w:szCs w:val="24"/>
        </w:rPr>
        <w:t xml:space="preserve">  Начальная школа — особый этап в жизни ребёнка, связанный:</w:t>
      </w:r>
    </w:p>
    <w:p w:rsidR="00D850AE" w:rsidRPr="007675D4" w:rsidRDefault="00D850AE" w:rsidP="00D850AE">
      <w:pPr>
        <w:pStyle w:val="a5"/>
        <w:numPr>
          <w:ilvl w:val="0"/>
          <w:numId w:val="85"/>
        </w:numPr>
        <w:spacing w:line="276" w:lineRule="auto"/>
        <w:ind w:left="0"/>
        <w:textAlignment w:val="center"/>
        <w:rPr>
          <w:rFonts w:ascii="Times New Roman" w:hAnsi="Times New Roman" w:cs="Times New Roman"/>
          <w:color w:val="auto"/>
          <w:sz w:val="24"/>
          <w:szCs w:val="24"/>
        </w:rPr>
      </w:pPr>
      <w:proofErr w:type="gramStart"/>
      <w:r w:rsidRPr="007675D4">
        <w:rPr>
          <w:rFonts w:ascii="Times New Roman" w:hAnsi="Times New Roman" w:cs="Times New Roman"/>
          <w:color w:val="auto"/>
          <w:spacing w:val="2"/>
          <w:sz w:val="24"/>
          <w:szCs w:val="24"/>
        </w:rPr>
        <w:t xml:space="preserve">с изменением при поступлении в школу ведущей деятельности ребёнка — с переходом к учебной деятельности </w:t>
      </w:r>
      <w:r w:rsidRPr="007675D4">
        <w:rPr>
          <w:rFonts w:ascii="Times New Roman" w:hAnsi="Times New Roman" w:cs="Times New Roman"/>
          <w:color w:val="auto"/>
          <w:sz w:val="24"/>
          <w:szCs w:val="24"/>
        </w:rPr>
        <w:t>(при сохранении значимости игровой), имеющей общественный характер и являющейся социальной по содержанию;</w:t>
      </w:r>
      <w:proofErr w:type="gramEnd"/>
    </w:p>
    <w:p w:rsidR="00D850AE" w:rsidRPr="007675D4" w:rsidRDefault="00D850AE" w:rsidP="00D850AE">
      <w:pPr>
        <w:pStyle w:val="a5"/>
        <w:numPr>
          <w:ilvl w:val="0"/>
          <w:numId w:val="85"/>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с освоением новой социальной позиции, расширением </w:t>
      </w:r>
      <w:r w:rsidRPr="007675D4">
        <w:rPr>
          <w:rFonts w:ascii="Times New Roman" w:hAnsi="Times New Roman" w:cs="Times New Roman"/>
          <w:color w:val="auto"/>
          <w:sz w:val="24"/>
          <w:szCs w:val="24"/>
        </w:rPr>
        <w:t>сферы взаимодействия ребёнка с окружающим миром, развитием потребностей в общении, познании, социальном признании и самовыражении;</w:t>
      </w:r>
    </w:p>
    <w:p w:rsidR="00D850AE" w:rsidRPr="007675D4" w:rsidRDefault="00D850AE" w:rsidP="00D850AE">
      <w:pPr>
        <w:pStyle w:val="a5"/>
        <w:numPr>
          <w:ilvl w:val="0"/>
          <w:numId w:val="85"/>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с принятием и освоением ребёнком новой социальной </w:t>
      </w:r>
      <w:r w:rsidRPr="007675D4">
        <w:rPr>
          <w:rFonts w:ascii="Times New Roman" w:hAnsi="Times New Roman" w:cs="Times New Roman"/>
          <w:color w:val="auto"/>
          <w:spacing w:val="2"/>
          <w:sz w:val="24"/>
          <w:szCs w:val="24"/>
        </w:rPr>
        <w:t xml:space="preserve">роли ученика, выражающейся в формировании внутренней </w:t>
      </w:r>
      <w:r w:rsidRPr="007675D4">
        <w:rPr>
          <w:rFonts w:ascii="Times New Roman" w:hAnsi="Times New Roman" w:cs="Times New Roman"/>
          <w:color w:val="auto"/>
          <w:sz w:val="24"/>
          <w:szCs w:val="24"/>
        </w:rPr>
        <w:t xml:space="preserve">позиции школьника, определяющей новый образ школьной </w:t>
      </w:r>
      <w:r w:rsidRPr="007675D4">
        <w:rPr>
          <w:rFonts w:ascii="Times New Roman" w:hAnsi="Times New Roman" w:cs="Times New Roman"/>
          <w:color w:val="auto"/>
          <w:spacing w:val="2"/>
          <w:sz w:val="24"/>
          <w:szCs w:val="24"/>
        </w:rPr>
        <w:t>жизни и перспективы личностного и познавательного раз</w:t>
      </w:r>
      <w:r w:rsidRPr="007675D4">
        <w:rPr>
          <w:rFonts w:ascii="Times New Roman" w:hAnsi="Times New Roman" w:cs="Times New Roman"/>
          <w:color w:val="auto"/>
          <w:sz w:val="24"/>
          <w:szCs w:val="24"/>
        </w:rPr>
        <w:t>вития;</w:t>
      </w:r>
    </w:p>
    <w:p w:rsidR="00D850AE" w:rsidRPr="007675D4" w:rsidRDefault="00D850AE" w:rsidP="00D850AE">
      <w:pPr>
        <w:pStyle w:val="a5"/>
        <w:numPr>
          <w:ilvl w:val="0"/>
          <w:numId w:val="85"/>
        </w:numPr>
        <w:spacing w:line="276" w:lineRule="auto"/>
        <w:ind w:left="0"/>
        <w:textAlignment w:val="center"/>
        <w:rPr>
          <w:rFonts w:ascii="Times New Roman" w:hAnsi="Times New Roman" w:cs="Times New Roman"/>
          <w:color w:val="auto"/>
          <w:spacing w:val="-2"/>
          <w:sz w:val="24"/>
          <w:szCs w:val="24"/>
        </w:rPr>
      </w:pPr>
      <w:r w:rsidRPr="007675D4">
        <w:rPr>
          <w:rFonts w:ascii="Times New Roman" w:hAnsi="Times New Roman" w:cs="Times New Roman"/>
          <w:color w:val="auto"/>
          <w:spacing w:val="2"/>
          <w:sz w:val="24"/>
          <w:szCs w:val="24"/>
        </w:rPr>
        <w:t>с формированием у школьника основ умения учиться</w:t>
      </w:r>
      <w:r w:rsidRPr="007675D4">
        <w:rPr>
          <w:rFonts w:ascii="Times New Roman" w:hAnsi="Times New Roman" w:cs="Times New Roman"/>
          <w:color w:val="auto"/>
          <w:spacing w:val="2"/>
          <w:sz w:val="24"/>
          <w:szCs w:val="24"/>
        </w:rPr>
        <w:br/>
      </w:r>
      <w:r w:rsidRPr="007675D4">
        <w:rPr>
          <w:rFonts w:ascii="Times New Roman" w:hAnsi="Times New Roman" w:cs="Times New Roman"/>
          <w:color w:val="auto"/>
          <w:spacing w:val="-2"/>
          <w:sz w:val="24"/>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учебной деятельности;</w:t>
      </w:r>
    </w:p>
    <w:p w:rsidR="00D850AE" w:rsidRPr="007675D4" w:rsidRDefault="00D850AE" w:rsidP="00D850AE">
      <w:pPr>
        <w:pStyle w:val="a5"/>
        <w:numPr>
          <w:ilvl w:val="0"/>
          <w:numId w:val="85"/>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pacing w:val="4"/>
          <w:sz w:val="24"/>
          <w:szCs w:val="24"/>
        </w:rPr>
        <w:t xml:space="preserve">с изменением при этом самооценки ребёнка, которая </w:t>
      </w:r>
      <w:r w:rsidRPr="007675D4">
        <w:rPr>
          <w:rFonts w:ascii="Times New Roman" w:hAnsi="Times New Roman" w:cs="Times New Roman"/>
          <w:color w:val="auto"/>
          <w:sz w:val="24"/>
          <w:szCs w:val="24"/>
        </w:rPr>
        <w:t>приобретает черты адекватности и рефлексивности;</w:t>
      </w:r>
    </w:p>
    <w:p w:rsidR="00D850AE" w:rsidRPr="007675D4" w:rsidRDefault="00D850AE" w:rsidP="00D850AE">
      <w:pPr>
        <w:pStyle w:val="a5"/>
        <w:numPr>
          <w:ilvl w:val="0"/>
          <w:numId w:val="85"/>
        </w:numPr>
        <w:spacing w:line="276" w:lineRule="auto"/>
        <w:ind w:left="0"/>
        <w:textAlignment w:val="center"/>
        <w:rPr>
          <w:rFonts w:ascii="Times New Roman" w:hAnsi="Times New Roman" w:cs="Times New Roman"/>
          <w:color w:val="auto"/>
          <w:spacing w:val="-2"/>
          <w:sz w:val="24"/>
          <w:szCs w:val="24"/>
        </w:rPr>
      </w:pPr>
      <w:r w:rsidRPr="007675D4">
        <w:rPr>
          <w:rFonts w:ascii="Times New Roman" w:hAnsi="Times New Roman" w:cs="Times New Roman"/>
          <w:color w:val="auto"/>
          <w:spacing w:val="-2"/>
          <w:sz w:val="24"/>
          <w:szCs w:val="24"/>
        </w:rPr>
        <w:t xml:space="preserve">с моральным развитием, которое существенным образом </w:t>
      </w:r>
      <w:r w:rsidRPr="007675D4">
        <w:rPr>
          <w:rFonts w:ascii="Times New Roman" w:hAnsi="Times New Roman" w:cs="Times New Roman"/>
          <w:color w:val="auto"/>
          <w:sz w:val="24"/>
          <w:szCs w:val="24"/>
        </w:rPr>
        <w:t xml:space="preserve">связано с характером сотрудничества </w:t>
      </w:r>
      <w:proofErr w:type="gramStart"/>
      <w:r w:rsidRPr="007675D4">
        <w:rPr>
          <w:rFonts w:ascii="Times New Roman" w:hAnsi="Times New Roman" w:cs="Times New Roman"/>
          <w:color w:val="auto"/>
          <w:sz w:val="24"/>
          <w:szCs w:val="24"/>
        </w:rPr>
        <w:t>со</w:t>
      </w:r>
      <w:proofErr w:type="gramEnd"/>
      <w:r w:rsidRPr="007675D4">
        <w:rPr>
          <w:rFonts w:ascii="Times New Roman" w:hAnsi="Times New Roman" w:cs="Times New Roman"/>
          <w:color w:val="auto"/>
          <w:sz w:val="24"/>
          <w:szCs w:val="24"/>
        </w:rPr>
        <w:t xml:space="preserve"> взрослыми и свер</w:t>
      </w:r>
      <w:r w:rsidRPr="007675D4">
        <w:rPr>
          <w:rFonts w:ascii="Times New Roman" w:hAnsi="Times New Roman" w:cs="Times New Roman"/>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Учитываются также </w:t>
      </w:r>
      <w:proofErr w:type="gramStart"/>
      <w:r w:rsidRPr="007675D4">
        <w:rPr>
          <w:rFonts w:ascii="Times New Roman" w:hAnsi="Times New Roman" w:cs="Times New Roman"/>
          <w:color w:val="auto"/>
          <w:sz w:val="24"/>
          <w:szCs w:val="24"/>
        </w:rPr>
        <w:t>характерные</w:t>
      </w:r>
      <w:proofErr w:type="gramEnd"/>
      <w:r w:rsidRPr="007675D4">
        <w:rPr>
          <w:rFonts w:ascii="Times New Roman" w:hAnsi="Times New Roman" w:cs="Times New Roman"/>
          <w:color w:val="auto"/>
          <w:sz w:val="24"/>
          <w:szCs w:val="24"/>
        </w:rPr>
        <w:t xml:space="preserve"> для младшего школьного возраста (от 6,5 до 11 лет): </w:t>
      </w:r>
    </w:p>
    <w:p w:rsidR="00D850AE" w:rsidRPr="007675D4" w:rsidRDefault="00D850AE" w:rsidP="00D850AE">
      <w:pPr>
        <w:pStyle w:val="a5"/>
        <w:numPr>
          <w:ilvl w:val="0"/>
          <w:numId w:val="86"/>
        </w:numPr>
        <w:spacing w:line="276" w:lineRule="auto"/>
        <w:ind w:left="0"/>
        <w:textAlignment w:val="center"/>
        <w:rPr>
          <w:rFonts w:ascii="Times New Roman" w:hAnsi="Times New Roman" w:cs="Times New Roman"/>
          <w:color w:val="auto"/>
          <w:spacing w:val="-2"/>
          <w:sz w:val="24"/>
          <w:szCs w:val="24"/>
        </w:rPr>
      </w:pPr>
      <w:r w:rsidRPr="007675D4">
        <w:rPr>
          <w:rFonts w:ascii="Times New Roman" w:hAnsi="Times New Roman" w:cs="Times New Roman"/>
          <w:color w:val="auto"/>
          <w:sz w:val="24"/>
          <w:szCs w:val="24"/>
        </w:rPr>
        <w:t>центральные психологические новообразования, форми</w:t>
      </w:r>
      <w:r w:rsidRPr="007675D4">
        <w:rPr>
          <w:rFonts w:ascii="Times New Roman" w:hAnsi="Times New Roman" w:cs="Times New Roman"/>
          <w:color w:val="auto"/>
          <w:spacing w:val="-2"/>
          <w:sz w:val="24"/>
          <w:szCs w:val="24"/>
        </w:rPr>
        <w:t xml:space="preserve">руемые на данном уровне образования: словесно­логическое </w:t>
      </w:r>
      <w:r w:rsidRPr="007675D4">
        <w:rPr>
          <w:rFonts w:ascii="Times New Roman" w:hAnsi="Times New Roman" w:cs="Times New Roman"/>
          <w:color w:val="auto"/>
          <w:spacing w:val="2"/>
          <w:sz w:val="24"/>
          <w:szCs w:val="24"/>
        </w:rPr>
        <w:t xml:space="preserve">мышление, произвольная смысловая память, произвольное </w:t>
      </w:r>
      <w:r w:rsidRPr="007675D4">
        <w:rPr>
          <w:rFonts w:ascii="Times New Roman" w:hAnsi="Times New Roman" w:cs="Times New Roman"/>
          <w:color w:val="auto"/>
          <w:sz w:val="24"/>
          <w:szCs w:val="24"/>
        </w:rPr>
        <w:t xml:space="preserve">внимание, письменная речь, анализ, рефлексия содержания, </w:t>
      </w:r>
      <w:r w:rsidRPr="007675D4">
        <w:rPr>
          <w:rFonts w:ascii="Times New Roman" w:hAnsi="Times New Roman" w:cs="Times New Roman"/>
          <w:color w:val="auto"/>
          <w:spacing w:val="-2"/>
          <w:sz w:val="24"/>
          <w:szCs w:val="24"/>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D850AE" w:rsidRPr="007675D4" w:rsidRDefault="00D850AE" w:rsidP="00D850AE">
      <w:pPr>
        <w:pStyle w:val="a5"/>
        <w:numPr>
          <w:ilvl w:val="0"/>
          <w:numId w:val="86"/>
        </w:numPr>
        <w:spacing w:line="276" w:lineRule="auto"/>
        <w:ind w:left="0"/>
        <w:textAlignment w:val="center"/>
        <w:rPr>
          <w:rFonts w:ascii="Times New Roman" w:hAnsi="Times New Roman" w:cs="Times New Roman"/>
          <w:color w:val="auto"/>
          <w:spacing w:val="-2"/>
          <w:sz w:val="24"/>
          <w:szCs w:val="24"/>
        </w:rPr>
      </w:pPr>
      <w:r w:rsidRPr="007675D4">
        <w:rPr>
          <w:rFonts w:ascii="Times New Roman" w:hAnsi="Times New Roman" w:cs="Times New Roman"/>
          <w:color w:val="auto"/>
          <w:sz w:val="24"/>
          <w:szCs w:val="24"/>
        </w:rPr>
        <w:t>развитие целенаправленной и мотивированной активно</w:t>
      </w:r>
      <w:r w:rsidRPr="007675D4">
        <w:rPr>
          <w:rFonts w:ascii="Times New Roman" w:hAnsi="Times New Roman" w:cs="Times New Roman"/>
          <w:color w:val="auto"/>
          <w:spacing w:val="-2"/>
          <w:sz w:val="24"/>
          <w:szCs w:val="24"/>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При определении стратегических характеристик основной </w:t>
      </w:r>
      <w:r w:rsidRPr="007675D4">
        <w:rPr>
          <w:rFonts w:ascii="Times New Roman" w:hAnsi="Times New Roman" w:cs="Times New Roman"/>
          <w:color w:val="auto"/>
          <w:spacing w:val="-2"/>
          <w:sz w:val="24"/>
          <w:szCs w:val="24"/>
        </w:rPr>
        <w:t xml:space="preserve">образовательной программы учитываются существующий </w:t>
      </w:r>
      <w:r w:rsidRPr="007675D4">
        <w:rPr>
          <w:rFonts w:ascii="Times New Roman" w:hAnsi="Times New Roman" w:cs="Times New Roman"/>
          <w:color w:val="auto"/>
          <w:sz w:val="24"/>
          <w:szCs w:val="24"/>
        </w:rPr>
        <w:t>разброс в темпах и направлениях развития детей, индивидуаль</w:t>
      </w:r>
      <w:r w:rsidRPr="007675D4">
        <w:rPr>
          <w:rFonts w:ascii="Times New Roman" w:hAnsi="Times New Roman" w:cs="Times New Roman"/>
          <w:color w:val="auto"/>
          <w:spacing w:val="2"/>
          <w:sz w:val="24"/>
          <w:szCs w:val="24"/>
        </w:rPr>
        <w:t>ные различия в их познавательной деятельности, восприя</w:t>
      </w:r>
      <w:r w:rsidRPr="007675D4">
        <w:rPr>
          <w:rFonts w:ascii="Times New Roman" w:hAnsi="Times New Roman" w:cs="Times New Roman"/>
          <w:color w:val="auto"/>
          <w:sz w:val="24"/>
          <w:szCs w:val="24"/>
        </w:rPr>
        <w:t>тии, внимании, памяти, мышлении, речи, моторике и</w:t>
      </w:r>
      <w:r w:rsidRPr="007675D4">
        <w:rPr>
          <w:rFonts w:ascii="Times New Roman" w:hAnsi="Times New Roman" w:cs="Times New Roman"/>
          <w:color w:val="auto"/>
          <w:sz w:val="24"/>
          <w:szCs w:val="24"/>
        </w:rPr>
        <w:t> </w:t>
      </w:r>
      <w:r w:rsidRPr="007675D4">
        <w:rPr>
          <w:rFonts w:ascii="Times New Roman" w:hAnsi="Times New Roman" w:cs="Times New Roman"/>
          <w:color w:val="auto"/>
          <w:sz w:val="24"/>
          <w:szCs w:val="24"/>
        </w:rPr>
        <w:t>т. д., связанные с возрастными, психологическими и физиологи</w:t>
      </w:r>
      <w:r w:rsidRPr="007675D4">
        <w:rPr>
          <w:rFonts w:ascii="Times New Roman" w:hAnsi="Times New Roman" w:cs="Times New Roman"/>
          <w:color w:val="auto"/>
          <w:spacing w:val="2"/>
          <w:sz w:val="24"/>
          <w:szCs w:val="24"/>
        </w:rPr>
        <w:t xml:space="preserve">ческими индивидуальными особенностями детей младшего </w:t>
      </w:r>
      <w:r w:rsidRPr="007675D4">
        <w:rPr>
          <w:rFonts w:ascii="Times New Roman" w:hAnsi="Times New Roman" w:cs="Times New Roman"/>
          <w:color w:val="auto"/>
          <w:sz w:val="24"/>
          <w:szCs w:val="24"/>
        </w:rPr>
        <w:t>школьного возраста.</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lastRenderedPageBreak/>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D850AE" w:rsidRPr="007675D4" w:rsidRDefault="00D850AE" w:rsidP="00D850AE">
      <w:pPr>
        <w:spacing w:line="276" w:lineRule="auto"/>
        <w:ind w:firstLine="720"/>
        <w:jc w:val="both"/>
      </w:pPr>
      <w:r w:rsidRPr="007675D4">
        <w:t xml:space="preserve">Образование строится на принципах  культуросообразности, в форме учебного диалога,  гуманизма, общедоступности, преемственности и перспективности. Индивидуальный, дифференцированный подход, педагогический  такт, толерантность и эмпатия позволяют учащимся чувствовать себя  комфортно.  </w:t>
      </w:r>
    </w:p>
    <w:p w:rsidR="00D850AE" w:rsidRPr="007675D4" w:rsidRDefault="00D850AE" w:rsidP="00D850AE">
      <w:pPr>
        <w:spacing w:line="276" w:lineRule="auto"/>
        <w:jc w:val="both"/>
      </w:pPr>
      <w:r w:rsidRPr="007675D4">
        <w:t>1-4 классы работают в режиме  пятидневной рабочей недели.  У каждого класса отдельный кабинет.</w:t>
      </w:r>
    </w:p>
    <w:p w:rsidR="00D850AE" w:rsidRPr="007675D4" w:rsidRDefault="00D850AE" w:rsidP="00D850AE">
      <w:pPr>
        <w:spacing w:line="276" w:lineRule="auto"/>
        <w:ind w:firstLine="708"/>
        <w:jc w:val="both"/>
      </w:pPr>
      <w:r w:rsidRPr="007675D4">
        <w:t>Образовательный проце</w:t>
      </w:r>
      <w:proofErr w:type="gramStart"/>
      <w:r w:rsidRPr="007675D4">
        <w:t>сс стр</w:t>
      </w:r>
      <w:proofErr w:type="gramEnd"/>
      <w:r w:rsidRPr="007675D4">
        <w:t>оится на основе гуманитарного, личностно ориентированного,  индивидуального, системно – деятельностного, интегрированного подходов в обучении. При разработке и проведении  уроков учителями используются современные педагогические технологии:</w:t>
      </w:r>
    </w:p>
    <w:p w:rsidR="00D850AE" w:rsidRPr="007675D4" w:rsidRDefault="00D850AE" w:rsidP="00D850AE">
      <w:pPr>
        <w:numPr>
          <w:ilvl w:val="0"/>
          <w:numId w:val="71"/>
        </w:numPr>
        <w:spacing w:line="276" w:lineRule="auto"/>
        <w:ind w:left="1080"/>
        <w:jc w:val="both"/>
      </w:pPr>
      <w:r w:rsidRPr="007675D4">
        <w:t>игровые;</w:t>
      </w:r>
    </w:p>
    <w:p w:rsidR="00D850AE" w:rsidRPr="007675D4" w:rsidRDefault="00D850AE" w:rsidP="00D850AE">
      <w:pPr>
        <w:numPr>
          <w:ilvl w:val="0"/>
          <w:numId w:val="71"/>
        </w:numPr>
        <w:spacing w:line="276" w:lineRule="auto"/>
        <w:ind w:left="1080"/>
        <w:jc w:val="both"/>
      </w:pPr>
      <w:r w:rsidRPr="007675D4">
        <w:t>развивающие;</w:t>
      </w:r>
    </w:p>
    <w:p w:rsidR="00D850AE" w:rsidRPr="007675D4" w:rsidRDefault="00D850AE" w:rsidP="00D850AE">
      <w:pPr>
        <w:numPr>
          <w:ilvl w:val="0"/>
          <w:numId w:val="71"/>
        </w:numPr>
        <w:spacing w:line="276" w:lineRule="auto"/>
        <w:ind w:left="1080"/>
        <w:jc w:val="both"/>
      </w:pPr>
      <w:r w:rsidRPr="007675D4">
        <w:t>проблемные;</w:t>
      </w:r>
    </w:p>
    <w:p w:rsidR="00D850AE" w:rsidRPr="007675D4" w:rsidRDefault="00D850AE" w:rsidP="00D850AE">
      <w:pPr>
        <w:numPr>
          <w:ilvl w:val="0"/>
          <w:numId w:val="71"/>
        </w:numPr>
        <w:spacing w:line="276" w:lineRule="auto"/>
        <w:ind w:left="1080"/>
        <w:jc w:val="both"/>
      </w:pPr>
      <w:r w:rsidRPr="007675D4">
        <w:t>учебного сотрудничества;</w:t>
      </w:r>
    </w:p>
    <w:p w:rsidR="00D850AE" w:rsidRPr="007675D4" w:rsidRDefault="00D850AE" w:rsidP="00D850AE">
      <w:pPr>
        <w:numPr>
          <w:ilvl w:val="0"/>
          <w:numId w:val="71"/>
        </w:numPr>
        <w:spacing w:line="276" w:lineRule="auto"/>
        <w:ind w:left="1080"/>
        <w:jc w:val="both"/>
      </w:pPr>
      <w:r w:rsidRPr="007675D4">
        <w:t>проектные;</w:t>
      </w:r>
    </w:p>
    <w:p w:rsidR="00D850AE" w:rsidRPr="007675D4" w:rsidRDefault="00D850AE" w:rsidP="00D850AE">
      <w:pPr>
        <w:numPr>
          <w:ilvl w:val="0"/>
          <w:numId w:val="71"/>
        </w:numPr>
        <w:spacing w:line="276" w:lineRule="auto"/>
        <w:ind w:left="1080"/>
        <w:jc w:val="both"/>
      </w:pPr>
      <w:r w:rsidRPr="007675D4">
        <w:t>информационно – коммуникационные;</w:t>
      </w:r>
    </w:p>
    <w:p w:rsidR="00D850AE" w:rsidRPr="007675D4" w:rsidRDefault="00D850AE" w:rsidP="00D850AE">
      <w:pPr>
        <w:numPr>
          <w:ilvl w:val="0"/>
          <w:numId w:val="71"/>
        </w:numPr>
        <w:spacing w:line="276" w:lineRule="auto"/>
        <w:ind w:left="1080"/>
        <w:jc w:val="both"/>
      </w:pPr>
      <w:r w:rsidRPr="007675D4">
        <w:t>здоровьесберегающие;</w:t>
      </w:r>
    </w:p>
    <w:p w:rsidR="00D850AE" w:rsidRPr="007675D4" w:rsidRDefault="00D850AE" w:rsidP="00D850AE">
      <w:pPr>
        <w:numPr>
          <w:ilvl w:val="0"/>
          <w:numId w:val="71"/>
        </w:numPr>
        <w:spacing w:line="276" w:lineRule="auto"/>
        <w:ind w:left="1080"/>
        <w:jc w:val="both"/>
      </w:pPr>
      <w:r w:rsidRPr="007675D4">
        <w:t>модульные;</w:t>
      </w:r>
    </w:p>
    <w:p w:rsidR="00D850AE" w:rsidRPr="007675D4" w:rsidRDefault="00D850AE" w:rsidP="00D850AE">
      <w:pPr>
        <w:numPr>
          <w:ilvl w:val="0"/>
          <w:numId w:val="71"/>
        </w:numPr>
        <w:spacing w:line="276" w:lineRule="auto"/>
        <w:ind w:left="1080"/>
        <w:jc w:val="both"/>
      </w:pPr>
      <w:r w:rsidRPr="007675D4">
        <w:t>уровневая дифференциация</w:t>
      </w:r>
    </w:p>
    <w:p w:rsidR="00D850AE" w:rsidRPr="007675D4" w:rsidRDefault="00D850AE" w:rsidP="00D850AE">
      <w:pPr>
        <w:numPr>
          <w:ilvl w:val="0"/>
          <w:numId w:val="71"/>
        </w:numPr>
        <w:spacing w:line="276" w:lineRule="auto"/>
        <w:ind w:left="1080"/>
        <w:jc w:val="both"/>
      </w:pPr>
      <w:r w:rsidRPr="007675D4">
        <w:t>технология развития критического мышления;</w:t>
      </w:r>
    </w:p>
    <w:p w:rsidR="00D850AE" w:rsidRPr="007675D4" w:rsidRDefault="00D850AE" w:rsidP="00D850AE">
      <w:pPr>
        <w:numPr>
          <w:ilvl w:val="0"/>
          <w:numId w:val="71"/>
        </w:numPr>
        <w:spacing w:line="276" w:lineRule="auto"/>
        <w:ind w:left="1080"/>
        <w:jc w:val="both"/>
      </w:pPr>
      <w:r w:rsidRPr="007675D4">
        <w:t>отслеживание достижений обучающихся.</w:t>
      </w:r>
    </w:p>
    <w:p w:rsidR="00D850AE" w:rsidRPr="007675D4" w:rsidRDefault="00D850AE" w:rsidP="00D850AE">
      <w:pPr>
        <w:spacing w:line="276" w:lineRule="auto"/>
        <w:ind w:firstLine="708"/>
        <w:jc w:val="both"/>
        <w:rPr>
          <w:rStyle w:val="26"/>
        </w:rPr>
      </w:pPr>
      <w:r w:rsidRPr="007675D4">
        <w:rPr>
          <w:rStyle w:val="26"/>
        </w:rPr>
        <w:t>Приоритетными направлениями в системе ОУ в последние годы стали следующие:</w:t>
      </w:r>
    </w:p>
    <w:p w:rsidR="00D850AE" w:rsidRPr="007675D4" w:rsidRDefault="00D850AE" w:rsidP="00D850AE">
      <w:pPr>
        <w:spacing w:line="276" w:lineRule="auto"/>
        <w:ind w:firstLine="708"/>
        <w:jc w:val="both"/>
        <w:rPr>
          <w:rStyle w:val="26"/>
        </w:rPr>
      </w:pPr>
      <w:r w:rsidRPr="007675D4">
        <w:rPr>
          <w:rStyle w:val="26"/>
        </w:rPr>
        <w:t>-  работа с одаренными учащимися;</w:t>
      </w:r>
    </w:p>
    <w:p w:rsidR="00D850AE" w:rsidRPr="007675D4" w:rsidRDefault="00D850AE" w:rsidP="00D850AE">
      <w:pPr>
        <w:spacing w:line="276" w:lineRule="auto"/>
        <w:ind w:firstLine="708"/>
        <w:jc w:val="both"/>
        <w:rPr>
          <w:rStyle w:val="26"/>
        </w:rPr>
      </w:pPr>
      <w:r w:rsidRPr="007675D4">
        <w:rPr>
          <w:rStyle w:val="26"/>
        </w:rPr>
        <w:t>-  информатизация;</w:t>
      </w:r>
    </w:p>
    <w:p w:rsidR="00D850AE" w:rsidRPr="007675D4" w:rsidRDefault="00D850AE" w:rsidP="00D850AE">
      <w:pPr>
        <w:spacing w:line="276" w:lineRule="auto"/>
        <w:ind w:firstLine="708"/>
        <w:jc w:val="both"/>
        <w:rPr>
          <w:rStyle w:val="26"/>
        </w:rPr>
      </w:pPr>
      <w:r w:rsidRPr="007675D4">
        <w:rPr>
          <w:rStyle w:val="26"/>
        </w:rPr>
        <w:t>-  здоровьесбережение;</w:t>
      </w:r>
    </w:p>
    <w:p w:rsidR="00D850AE" w:rsidRPr="007675D4" w:rsidRDefault="00D850AE" w:rsidP="00D850AE">
      <w:pPr>
        <w:spacing w:line="276" w:lineRule="auto"/>
        <w:jc w:val="both"/>
      </w:pPr>
      <w:r w:rsidRPr="007675D4">
        <w:rPr>
          <w:rStyle w:val="26"/>
        </w:rPr>
        <w:t xml:space="preserve">          - духовно – </w:t>
      </w:r>
      <w:proofErr w:type="gramStart"/>
      <w:r w:rsidRPr="007675D4">
        <w:rPr>
          <w:rStyle w:val="26"/>
        </w:rPr>
        <w:t>нравственного</w:t>
      </w:r>
      <w:proofErr w:type="gramEnd"/>
      <w:r w:rsidRPr="007675D4">
        <w:rPr>
          <w:rStyle w:val="26"/>
        </w:rPr>
        <w:t xml:space="preserve"> воспитание;</w:t>
      </w:r>
    </w:p>
    <w:p w:rsidR="00D850AE" w:rsidRPr="007675D4" w:rsidRDefault="00D850AE" w:rsidP="00D850AE">
      <w:pPr>
        <w:spacing w:line="276" w:lineRule="auto"/>
        <w:ind w:firstLine="708"/>
        <w:jc w:val="both"/>
        <w:rPr>
          <w:rStyle w:val="26"/>
        </w:rPr>
      </w:pPr>
      <w:r w:rsidRPr="007675D4">
        <w:rPr>
          <w:rStyle w:val="26"/>
        </w:rPr>
        <w:lastRenderedPageBreak/>
        <w:t>- сотрудничество с учреждениями дополнительного образования.</w:t>
      </w:r>
    </w:p>
    <w:p w:rsidR="00D850AE" w:rsidRPr="007675D4" w:rsidRDefault="00D850AE" w:rsidP="00D850AE">
      <w:pPr>
        <w:pStyle w:val="Default"/>
        <w:spacing w:line="276" w:lineRule="auto"/>
        <w:ind w:firstLine="709"/>
        <w:jc w:val="both"/>
        <w:rPr>
          <w:color w:val="auto"/>
        </w:rPr>
      </w:pPr>
      <w:r w:rsidRPr="007675D4">
        <w:rPr>
          <w:color w:val="auto"/>
        </w:rPr>
        <w:t xml:space="preserve">Образовательная программа является программой действий всех субъектов образовательного процесса МБОУ "СОШ № 16" по достижению качественных результатов, удовлетворяющих потребности потребителей: личности, общества и государства. </w:t>
      </w:r>
    </w:p>
    <w:p w:rsidR="00D850AE" w:rsidRPr="007675D4" w:rsidRDefault="00D850AE" w:rsidP="00D850AE">
      <w:pPr>
        <w:spacing w:line="276" w:lineRule="auto"/>
        <w:ind w:firstLine="709"/>
        <w:jc w:val="both"/>
      </w:pPr>
      <w:r w:rsidRPr="007675D4">
        <w:t>Нормативный срок освоения программы – 4 года, возраст обучающихся – с 6,5 лет по состоянию на 1 сентября.</w:t>
      </w:r>
    </w:p>
    <w:p w:rsidR="00D850AE" w:rsidRPr="007675D4" w:rsidRDefault="00D850AE" w:rsidP="00D850AE">
      <w:pPr>
        <w:spacing w:line="276" w:lineRule="auto"/>
        <w:ind w:firstLine="709"/>
        <w:jc w:val="both"/>
      </w:pPr>
      <w:r w:rsidRPr="007675D4">
        <w:t xml:space="preserve">Программа разработана  с учётом типа школы (муниципальное бюджетное)  образовательное учреждение, УМК «Школа России», а также образовательных особенностей  и запросов участников образовательных отношений. </w:t>
      </w:r>
    </w:p>
    <w:p w:rsidR="00D850AE" w:rsidRPr="007675D4" w:rsidRDefault="00D850AE" w:rsidP="00D850AE">
      <w:pPr>
        <w:spacing w:line="276" w:lineRule="auto"/>
        <w:ind w:firstLine="709"/>
        <w:jc w:val="both"/>
      </w:pPr>
      <w:r w:rsidRPr="007675D4">
        <w:t xml:space="preserve">Формы получения образования в организации: очная форма обучения. </w:t>
      </w:r>
    </w:p>
    <w:p w:rsidR="00D850AE" w:rsidRPr="007675D4" w:rsidRDefault="00D850AE" w:rsidP="00D850AE">
      <w:pPr>
        <w:spacing w:line="276" w:lineRule="auto"/>
        <w:ind w:firstLine="709"/>
        <w:jc w:val="both"/>
      </w:pPr>
      <w:r w:rsidRPr="007675D4">
        <w:t xml:space="preserve">Срок получения начального общего образования составляет </w:t>
      </w:r>
      <w:r w:rsidRPr="007675D4">
        <w:rPr>
          <w:bCs/>
        </w:rPr>
        <w:t>четыре года</w:t>
      </w:r>
      <w:r w:rsidRPr="007675D4">
        <w:t xml:space="preserve">, а для инвалидов и лиц с ограниченными возможностями здоровья при </w:t>
      </w:r>
      <w:proofErr w:type="gramStart"/>
      <w:r w:rsidRPr="007675D4">
        <w:t>обучении</w:t>
      </w:r>
      <w:proofErr w:type="gramEnd"/>
      <w:r w:rsidRPr="007675D4">
        <w:t xml:space="preserve"> по адаптированным основным образовательным программам начального общего образования, независимо от применяемых образовательных технологий, увеличивается </w:t>
      </w:r>
      <w:r w:rsidRPr="007675D4">
        <w:rPr>
          <w:bCs/>
        </w:rPr>
        <w:t>не более чем на два года</w:t>
      </w:r>
      <w:r w:rsidRPr="007675D4">
        <w:t xml:space="preserve">» (п. 4 ФГОС НОО).                                                                                                                                                         </w:t>
      </w:r>
    </w:p>
    <w:p w:rsidR="00D850AE" w:rsidRPr="007675D4" w:rsidRDefault="00D850AE" w:rsidP="00D850AE">
      <w:pPr>
        <w:pStyle w:val="Default"/>
        <w:spacing w:line="276" w:lineRule="auto"/>
        <w:ind w:firstLine="709"/>
        <w:jc w:val="both"/>
        <w:rPr>
          <w:color w:val="auto"/>
        </w:rPr>
      </w:pPr>
      <w:r w:rsidRPr="007675D4">
        <w:rPr>
          <w:color w:val="auto"/>
        </w:rPr>
        <w:t xml:space="preserve">Социально желаемый результат личностного и познавательного развития </w:t>
      </w:r>
      <w:proofErr w:type="gramStart"/>
      <w:r w:rsidRPr="007675D4">
        <w:rPr>
          <w:color w:val="auto"/>
        </w:rPr>
        <w:t>обучающихся</w:t>
      </w:r>
      <w:proofErr w:type="gramEnd"/>
      <w:r w:rsidRPr="007675D4">
        <w:rPr>
          <w:color w:val="auto"/>
        </w:rPr>
        <w:t xml:space="preserve"> представлен в </w:t>
      </w:r>
      <w:r w:rsidRPr="007675D4">
        <w:rPr>
          <w:bCs/>
          <w:color w:val="auto"/>
        </w:rPr>
        <w:t xml:space="preserve">модели выпускника </w:t>
      </w:r>
      <w:r w:rsidRPr="007675D4">
        <w:rPr>
          <w:color w:val="auto"/>
        </w:rPr>
        <w:t xml:space="preserve">начального общего образования, зафиксированный в ФГОС НОО. </w:t>
      </w:r>
    </w:p>
    <w:p w:rsidR="00D850AE" w:rsidRPr="007675D4" w:rsidRDefault="00D850AE" w:rsidP="00D850AE">
      <w:pPr>
        <w:pStyle w:val="Default"/>
        <w:spacing w:line="276" w:lineRule="auto"/>
        <w:ind w:firstLine="709"/>
        <w:jc w:val="both"/>
        <w:rPr>
          <w:color w:val="auto"/>
        </w:rPr>
      </w:pPr>
      <w:r w:rsidRPr="007675D4">
        <w:rPr>
          <w:color w:val="auto"/>
        </w:rPr>
        <w:t xml:space="preserve">Стандарт ориентирован на становление личностных характеристик выпускника («портрет выпускника начальной школы»): </w:t>
      </w:r>
    </w:p>
    <w:p w:rsidR="00D850AE" w:rsidRPr="007675D4" w:rsidRDefault="00D850AE" w:rsidP="00D850AE">
      <w:pPr>
        <w:pStyle w:val="Default"/>
        <w:spacing w:line="276" w:lineRule="auto"/>
        <w:ind w:firstLine="709"/>
        <w:jc w:val="both"/>
        <w:rPr>
          <w:color w:val="auto"/>
        </w:rPr>
      </w:pPr>
      <w:r w:rsidRPr="007675D4">
        <w:rPr>
          <w:color w:val="auto"/>
        </w:rPr>
        <w:t xml:space="preserve">- любящий свой народ, свой край и свою Родину; </w:t>
      </w:r>
    </w:p>
    <w:p w:rsidR="00D850AE" w:rsidRPr="007675D4" w:rsidRDefault="00D850AE" w:rsidP="00D850AE">
      <w:pPr>
        <w:pStyle w:val="Default"/>
        <w:spacing w:line="276" w:lineRule="auto"/>
        <w:ind w:firstLine="709"/>
        <w:jc w:val="both"/>
        <w:rPr>
          <w:color w:val="auto"/>
        </w:rPr>
      </w:pPr>
      <w:r w:rsidRPr="007675D4">
        <w:rPr>
          <w:color w:val="auto"/>
        </w:rPr>
        <w:t xml:space="preserve">- и </w:t>
      </w:r>
      <w:proofErr w:type="gramStart"/>
      <w:r w:rsidRPr="007675D4">
        <w:rPr>
          <w:color w:val="auto"/>
        </w:rPr>
        <w:t>принимающий</w:t>
      </w:r>
      <w:proofErr w:type="gramEnd"/>
      <w:r w:rsidRPr="007675D4">
        <w:rPr>
          <w:color w:val="auto"/>
        </w:rPr>
        <w:t xml:space="preserve"> ценности семьи и общества; </w:t>
      </w:r>
    </w:p>
    <w:p w:rsidR="00D850AE" w:rsidRPr="007675D4" w:rsidRDefault="00D850AE" w:rsidP="00D850AE">
      <w:pPr>
        <w:pStyle w:val="Default"/>
        <w:spacing w:line="276" w:lineRule="auto"/>
        <w:ind w:firstLine="709"/>
        <w:jc w:val="both"/>
        <w:rPr>
          <w:color w:val="auto"/>
        </w:rPr>
      </w:pPr>
      <w:r w:rsidRPr="007675D4">
        <w:rPr>
          <w:color w:val="auto"/>
        </w:rPr>
        <w:t xml:space="preserve">-любознательный, активно и заинтересованно познающий мир; </w:t>
      </w:r>
    </w:p>
    <w:p w:rsidR="00D850AE" w:rsidRPr="007675D4" w:rsidRDefault="00D850AE" w:rsidP="00D850AE">
      <w:pPr>
        <w:pStyle w:val="Default"/>
        <w:spacing w:line="276" w:lineRule="auto"/>
        <w:ind w:firstLine="709"/>
        <w:jc w:val="both"/>
        <w:rPr>
          <w:color w:val="auto"/>
        </w:rPr>
      </w:pPr>
      <w:r w:rsidRPr="007675D4">
        <w:rPr>
          <w:color w:val="auto"/>
        </w:rPr>
        <w:t xml:space="preserve">- </w:t>
      </w:r>
      <w:proofErr w:type="gramStart"/>
      <w:r w:rsidRPr="007675D4">
        <w:rPr>
          <w:color w:val="auto"/>
        </w:rPr>
        <w:t>владеющий</w:t>
      </w:r>
      <w:proofErr w:type="gramEnd"/>
      <w:r w:rsidRPr="007675D4">
        <w:rPr>
          <w:color w:val="auto"/>
        </w:rPr>
        <w:t xml:space="preserve"> основами умения учиться, способный к организации собственной деятельности; </w:t>
      </w:r>
    </w:p>
    <w:p w:rsidR="00D850AE" w:rsidRPr="007675D4" w:rsidRDefault="00D850AE" w:rsidP="00D850AE">
      <w:pPr>
        <w:pStyle w:val="Default"/>
        <w:spacing w:line="276" w:lineRule="auto"/>
        <w:ind w:firstLine="709"/>
        <w:jc w:val="both"/>
        <w:rPr>
          <w:color w:val="auto"/>
        </w:rPr>
      </w:pPr>
      <w:r w:rsidRPr="007675D4">
        <w:rPr>
          <w:color w:val="auto"/>
        </w:rPr>
        <w:t xml:space="preserve">- </w:t>
      </w:r>
      <w:proofErr w:type="gramStart"/>
      <w:r w:rsidRPr="007675D4">
        <w:rPr>
          <w:color w:val="auto"/>
        </w:rPr>
        <w:t>готовый</w:t>
      </w:r>
      <w:proofErr w:type="gramEnd"/>
      <w:r w:rsidRPr="007675D4">
        <w:rPr>
          <w:color w:val="auto"/>
        </w:rPr>
        <w:t xml:space="preserve"> самостоятельно действовать и отвечать за свои поступки перед семьей и обществом; </w:t>
      </w:r>
    </w:p>
    <w:p w:rsidR="00D850AE" w:rsidRPr="007675D4" w:rsidRDefault="00D850AE" w:rsidP="00D850AE">
      <w:pPr>
        <w:pStyle w:val="Default"/>
        <w:spacing w:line="276" w:lineRule="auto"/>
        <w:ind w:firstLine="709"/>
        <w:jc w:val="both"/>
        <w:rPr>
          <w:color w:val="auto"/>
        </w:rPr>
      </w:pPr>
      <w:r w:rsidRPr="007675D4">
        <w:rPr>
          <w:color w:val="auto"/>
        </w:rPr>
        <w:t xml:space="preserve">- </w:t>
      </w:r>
      <w:proofErr w:type="gramStart"/>
      <w:r w:rsidRPr="007675D4">
        <w:rPr>
          <w:color w:val="auto"/>
        </w:rPr>
        <w:t>доброжелательный</w:t>
      </w:r>
      <w:proofErr w:type="gramEnd"/>
      <w:r w:rsidRPr="007675D4">
        <w:rPr>
          <w:color w:val="auto"/>
        </w:rPr>
        <w:t xml:space="preserve">, умеющий слушать и слышать собеседника, обосновывать свою позицию, высказывать свое мнение; </w:t>
      </w:r>
    </w:p>
    <w:p w:rsidR="00D850AE" w:rsidRPr="007675D4" w:rsidRDefault="00D850AE" w:rsidP="00D850AE">
      <w:pPr>
        <w:spacing w:line="276" w:lineRule="auto"/>
        <w:ind w:firstLine="709"/>
        <w:jc w:val="both"/>
      </w:pPr>
      <w:r w:rsidRPr="007675D4">
        <w:t xml:space="preserve">- </w:t>
      </w:r>
      <w:proofErr w:type="gramStart"/>
      <w:r w:rsidRPr="007675D4">
        <w:t>выполняющий</w:t>
      </w:r>
      <w:proofErr w:type="gramEnd"/>
      <w:r w:rsidRPr="007675D4">
        <w:t xml:space="preserve"> правила здорового и безопасного для себя и окружающих образа жизни.</w:t>
      </w:r>
    </w:p>
    <w:p w:rsidR="00D850AE" w:rsidRPr="007675D4" w:rsidRDefault="00D850AE" w:rsidP="00D850AE">
      <w:pPr>
        <w:spacing w:line="276" w:lineRule="auto"/>
        <w:ind w:firstLine="709"/>
        <w:jc w:val="both"/>
      </w:pPr>
      <w:r w:rsidRPr="007675D4">
        <w:t>Данная образовательная программа разработана в соответствии со следующими нормативно-правовыми документами:</w:t>
      </w:r>
    </w:p>
    <w:p w:rsidR="00D850AE" w:rsidRPr="007675D4" w:rsidRDefault="00D850AE" w:rsidP="00D850AE">
      <w:pPr>
        <w:pStyle w:val="a9"/>
        <w:spacing w:before="0" w:beforeAutospacing="0" w:after="0" w:afterAutospacing="0" w:line="276" w:lineRule="auto"/>
        <w:ind w:firstLine="709"/>
        <w:jc w:val="both"/>
      </w:pPr>
      <w:r w:rsidRPr="007675D4">
        <w:t xml:space="preserve">   1) Федерального закона  «Об образовании в Российской Федерации» от 29.12.2012  № 273-ФЗ с изменениями и дополнениями;</w:t>
      </w:r>
    </w:p>
    <w:p w:rsidR="00D850AE" w:rsidRPr="007675D4" w:rsidRDefault="00D850AE" w:rsidP="00D850AE">
      <w:pPr>
        <w:pStyle w:val="a9"/>
        <w:spacing w:before="0" w:beforeAutospacing="0" w:after="0" w:afterAutospacing="0" w:line="276" w:lineRule="auto"/>
        <w:ind w:firstLine="709"/>
        <w:jc w:val="both"/>
      </w:pPr>
      <w:r w:rsidRPr="007675D4">
        <w:t>2) приказа Министерства образования РФ №  373 от 06.10.2009 г (ред. От 31.12.2015) «Об утверждении и введении в действие федерального государственного образовательного стандарта начального общего образования» (Зарегистрировано в Минюсте России 22.12.2009 № 15785);</w:t>
      </w:r>
    </w:p>
    <w:p w:rsidR="00D850AE" w:rsidRPr="007675D4" w:rsidRDefault="00D850AE" w:rsidP="00D850AE">
      <w:pPr>
        <w:spacing w:line="276" w:lineRule="auto"/>
        <w:ind w:firstLine="709"/>
        <w:jc w:val="both"/>
      </w:pPr>
      <w:r w:rsidRPr="007675D4">
        <w:t>3) Закон "Об образовании в Свердловской области" от 15 июля 2013 года №78-ОЗ;</w:t>
      </w:r>
    </w:p>
    <w:p w:rsidR="00D850AE" w:rsidRPr="007675D4" w:rsidRDefault="00D850AE" w:rsidP="00D850AE">
      <w:pPr>
        <w:pStyle w:val="a7"/>
        <w:widowControl w:val="0"/>
        <w:autoSpaceDE w:val="0"/>
        <w:autoSpaceDN w:val="0"/>
        <w:adjustRightInd w:val="0"/>
        <w:spacing w:after="0" w:line="276" w:lineRule="auto"/>
        <w:ind w:left="0" w:firstLine="709"/>
        <w:jc w:val="both"/>
      </w:pPr>
      <w:r w:rsidRPr="007675D4">
        <w:t xml:space="preserve">4) постановления Главного государственного санитарного врача РФ от 29.12.2010 </w:t>
      </w:r>
      <w:r w:rsidRPr="007675D4">
        <w:lastRenderedPageBreak/>
        <w:t>№189 «Об утверждении СанПин 2.4.2.2821-10 «Санитарно – эпидемиологические требования к условиям и организации обучения в общеобразовательных учреждениях» с изменениями и дополнениями от 24 ноября 2015 года;</w:t>
      </w:r>
    </w:p>
    <w:p w:rsidR="00D850AE" w:rsidRPr="007675D4" w:rsidRDefault="00D850AE" w:rsidP="00D850AE">
      <w:pPr>
        <w:widowControl w:val="0"/>
        <w:tabs>
          <w:tab w:val="left" w:pos="960"/>
          <w:tab w:val="num" w:pos="1152"/>
        </w:tabs>
        <w:adjustRightInd w:val="0"/>
        <w:spacing w:line="276" w:lineRule="auto"/>
        <w:ind w:firstLine="709"/>
        <w:jc w:val="both"/>
        <w:textAlignment w:val="baseline"/>
      </w:pPr>
      <w:proofErr w:type="gramStart"/>
      <w:r w:rsidRPr="007675D4">
        <w:t>5) постановление Главного государственного санитарного врача РФ №26 от 10 июля 2015 «Об утверждении СанПиН 2.4.2.3286-15 «Санитарно – 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образовательным программам для обучающихся с ограниченными возможностями здоровья»;</w:t>
      </w:r>
      <w:proofErr w:type="gramEnd"/>
    </w:p>
    <w:p w:rsidR="00D850AE" w:rsidRPr="007675D4" w:rsidRDefault="00D850AE" w:rsidP="00D850AE">
      <w:pPr>
        <w:widowControl w:val="0"/>
        <w:adjustRightInd w:val="0"/>
        <w:spacing w:line="276" w:lineRule="auto"/>
        <w:ind w:firstLine="709"/>
        <w:jc w:val="both"/>
        <w:textAlignment w:val="baseline"/>
      </w:pPr>
      <w:r w:rsidRPr="007675D4">
        <w:t>6) приказа Министерства общего и профессионального образования Свердловской области № 37-д от 02.09.2010 «О введении третьего урока физкультуры в общеобразовательных учреждениях Свердловской области в 2010 – 2011 уч. году»;</w:t>
      </w:r>
    </w:p>
    <w:p w:rsidR="00D850AE" w:rsidRPr="007675D4" w:rsidRDefault="00D850AE" w:rsidP="00D850AE">
      <w:pPr>
        <w:shd w:val="clear" w:color="auto" w:fill="FFFFFF"/>
        <w:spacing w:line="276" w:lineRule="auto"/>
        <w:ind w:firstLine="709"/>
        <w:jc w:val="both"/>
      </w:pPr>
      <w:r w:rsidRPr="007675D4">
        <w:t>7) письма Министерства и науки РФ от 12 мая 2011 года № 03-296 «Об организации внеурочной деятельности при введении ФГОС общего образования;</w:t>
      </w:r>
    </w:p>
    <w:p w:rsidR="00D850AE" w:rsidRPr="007675D4" w:rsidRDefault="00D850AE" w:rsidP="00D850AE">
      <w:pPr>
        <w:widowControl w:val="0"/>
        <w:adjustRightInd w:val="0"/>
        <w:spacing w:line="276" w:lineRule="auto"/>
        <w:ind w:firstLine="709"/>
        <w:jc w:val="both"/>
        <w:textAlignment w:val="baseline"/>
      </w:pPr>
      <w:r w:rsidRPr="007675D4">
        <w:t>8) распоряжения Правительства РФ от 28.01.2012 №84-р по утверждению плана мероприятий по введению с 2012/13 учебного года во всех субъектах Российской Федерации комплексного учебного курса для общеобразовательных учреждений "Основы религиозных культур и светской этики";</w:t>
      </w:r>
    </w:p>
    <w:p w:rsidR="00D850AE" w:rsidRPr="007675D4" w:rsidRDefault="00D850AE" w:rsidP="00D850AE">
      <w:pPr>
        <w:widowControl w:val="0"/>
        <w:adjustRightInd w:val="0"/>
        <w:spacing w:line="276" w:lineRule="auto"/>
        <w:ind w:firstLine="709"/>
        <w:jc w:val="both"/>
        <w:textAlignment w:val="baseline"/>
      </w:pPr>
      <w:r w:rsidRPr="007675D4">
        <w:t>9) приказа МО  РФ от 31.марта 2014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D850AE" w:rsidRPr="007675D4" w:rsidRDefault="00D850AE" w:rsidP="00D850AE">
      <w:pPr>
        <w:widowControl w:val="0"/>
        <w:adjustRightInd w:val="0"/>
        <w:spacing w:line="276" w:lineRule="auto"/>
        <w:ind w:firstLine="709"/>
        <w:jc w:val="both"/>
        <w:textAlignment w:val="baseline"/>
      </w:pPr>
      <w:r w:rsidRPr="007675D4">
        <w:t>10) письма Министерства и науки РФ от 29.04.2014 №08-548 «О федеральном перечне учебников»;</w:t>
      </w:r>
    </w:p>
    <w:p w:rsidR="00D850AE" w:rsidRPr="007675D4" w:rsidRDefault="00D850AE" w:rsidP="00D850AE">
      <w:pPr>
        <w:widowControl w:val="0"/>
        <w:adjustRightInd w:val="0"/>
        <w:spacing w:line="276" w:lineRule="auto"/>
        <w:ind w:firstLine="709"/>
        <w:jc w:val="both"/>
        <w:textAlignment w:val="baseline"/>
      </w:pPr>
      <w:r w:rsidRPr="007675D4">
        <w:t>11) Приказ от 8 июня 2015 года № 576 «Изменения, которые вносятся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утверждённый приказом Министерства образования и науки Российской Федерации от 31 марта 2014 года № 253»;</w:t>
      </w:r>
    </w:p>
    <w:p w:rsidR="00D850AE" w:rsidRPr="007675D4" w:rsidRDefault="00D850AE" w:rsidP="00D850AE">
      <w:pPr>
        <w:widowControl w:val="0"/>
        <w:tabs>
          <w:tab w:val="left" w:pos="960"/>
          <w:tab w:val="num" w:pos="1152"/>
        </w:tabs>
        <w:adjustRightInd w:val="0"/>
        <w:spacing w:line="276" w:lineRule="auto"/>
        <w:ind w:firstLine="709"/>
        <w:jc w:val="both"/>
        <w:textAlignment w:val="baseline"/>
      </w:pPr>
      <w:r w:rsidRPr="007675D4">
        <w:t xml:space="preserve">12) приказа Минобрнауки России от 4 октября </w:t>
      </w:r>
      <w:smartTag w:uri="urn:schemas-microsoft-com:office:smarttags" w:element="metricconverter">
        <w:smartTagPr>
          <w:attr w:name="ProductID" w:val="2010 г"/>
        </w:smartTagPr>
        <w:r w:rsidRPr="007675D4">
          <w:t>2010 г</w:t>
        </w:r>
      </w:smartTag>
      <w:r w:rsidRPr="007675D4">
        <w:t>. №986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p>
    <w:p w:rsidR="00D850AE" w:rsidRPr="007675D4" w:rsidRDefault="00D850AE" w:rsidP="00D850AE">
      <w:pPr>
        <w:widowControl w:val="0"/>
        <w:adjustRightInd w:val="0"/>
        <w:spacing w:line="276" w:lineRule="auto"/>
        <w:ind w:firstLine="709"/>
        <w:jc w:val="both"/>
        <w:textAlignment w:val="baseline"/>
      </w:pPr>
      <w:r w:rsidRPr="007675D4">
        <w:t>13) Примерной основной образовательной программы начального общего образования (</w:t>
      </w:r>
      <w:proofErr w:type="gramStart"/>
      <w:r w:rsidRPr="007675D4">
        <w:t>одобрена</w:t>
      </w:r>
      <w:proofErr w:type="gramEnd"/>
      <w:r w:rsidRPr="007675D4">
        <w:t xml:space="preserve"> решением федерального учебно – методического объединения по общему образованию протокол от 8 апреля 2015 №1/15, в редакции протокола №3/15 от 28.10.2015 федерального учебно – методического объединения по общему образованию);</w:t>
      </w:r>
    </w:p>
    <w:p w:rsidR="00D850AE" w:rsidRPr="007675D4" w:rsidRDefault="00D850AE" w:rsidP="00D850AE">
      <w:pPr>
        <w:tabs>
          <w:tab w:val="left" w:pos="0"/>
        </w:tabs>
        <w:spacing w:line="276" w:lineRule="auto"/>
        <w:ind w:firstLine="709"/>
        <w:jc w:val="both"/>
      </w:pPr>
      <w:r w:rsidRPr="007675D4">
        <w:t>14) письма Министерства общего и профессионального  образования  Свердловской  области  от  03  июня  2016  года № 02-01-81/4737 «О внесении изменений в основные образовательные программы в части формирования антикоррупционного мировоззрения обучающихся»;</w:t>
      </w:r>
    </w:p>
    <w:p w:rsidR="00D850AE" w:rsidRPr="007675D4" w:rsidRDefault="00D850AE" w:rsidP="00D850AE">
      <w:pPr>
        <w:spacing w:line="276" w:lineRule="auto"/>
        <w:ind w:firstLine="720"/>
        <w:jc w:val="both"/>
      </w:pPr>
      <w:r w:rsidRPr="007675D4">
        <w:t xml:space="preserve">15) Устава Муниципального бюджетного общеобразовательного  учреждения «Средняя общеобразовательная школа № 16», приказ от 16.12. 2015 года № 413. </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При определении стратегических характеристик основной </w:t>
      </w:r>
      <w:r w:rsidRPr="007675D4">
        <w:rPr>
          <w:rFonts w:ascii="Times New Roman" w:hAnsi="Times New Roman" w:cs="Times New Roman"/>
          <w:color w:val="auto"/>
          <w:spacing w:val="-2"/>
          <w:sz w:val="24"/>
          <w:szCs w:val="24"/>
        </w:rPr>
        <w:t xml:space="preserve">образовательной программы учитываются существующий </w:t>
      </w:r>
      <w:r w:rsidRPr="007675D4">
        <w:rPr>
          <w:rFonts w:ascii="Times New Roman" w:hAnsi="Times New Roman" w:cs="Times New Roman"/>
          <w:color w:val="auto"/>
          <w:sz w:val="24"/>
          <w:szCs w:val="24"/>
        </w:rPr>
        <w:t>разброс в темпах и направлениях развития детей, индивидуаль</w:t>
      </w:r>
      <w:r w:rsidRPr="007675D4">
        <w:rPr>
          <w:rFonts w:ascii="Times New Roman" w:hAnsi="Times New Roman" w:cs="Times New Roman"/>
          <w:color w:val="auto"/>
          <w:spacing w:val="2"/>
          <w:sz w:val="24"/>
          <w:szCs w:val="24"/>
        </w:rPr>
        <w:t>ные различия в их познавательной деятельности, восприя</w:t>
      </w:r>
      <w:r w:rsidRPr="007675D4">
        <w:rPr>
          <w:rFonts w:ascii="Times New Roman" w:hAnsi="Times New Roman" w:cs="Times New Roman"/>
          <w:color w:val="auto"/>
          <w:sz w:val="24"/>
          <w:szCs w:val="24"/>
        </w:rPr>
        <w:t>тии, внимании, памяти, мышлении, речи, моторике и</w:t>
      </w:r>
      <w:r w:rsidRPr="007675D4">
        <w:rPr>
          <w:rFonts w:ascii="Times New Roman" w:hAnsi="Times New Roman" w:cs="Times New Roman"/>
          <w:color w:val="auto"/>
          <w:sz w:val="24"/>
          <w:szCs w:val="24"/>
        </w:rPr>
        <w:t> </w:t>
      </w:r>
      <w:r w:rsidRPr="007675D4">
        <w:rPr>
          <w:rFonts w:ascii="Times New Roman" w:hAnsi="Times New Roman" w:cs="Times New Roman"/>
          <w:color w:val="auto"/>
          <w:sz w:val="24"/>
          <w:szCs w:val="24"/>
        </w:rPr>
        <w:t xml:space="preserve">т. д., связанные с возрастными, психологическими и </w:t>
      </w:r>
      <w:r w:rsidRPr="007675D4">
        <w:rPr>
          <w:rFonts w:ascii="Times New Roman" w:hAnsi="Times New Roman" w:cs="Times New Roman"/>
          <w:color w:val="auto"/>
          <w:sz w:val="24"/>
          <w:szCs w:val="24"/>
        </w:rPr>
        <w:lastRenderedPageBreak/>
        <w:t>физиологи</w:t>
      </w:r>
      <w:r w:rsidRPr="007675D4">
        <w:rPr>
          <w:rFonts w:ascii="Times New Roman" w:hAnsi="Times New Roman" w:cs="Times New Roman"/>
          <w:color w:val="auto"/>
          <w:spacing w:val="2"/>
          <w:sz w:val="24"/>
          <w:szCs w:val="24"/>
        </w:rPr>
        <w:t xml:space="preserve">ческими индивидуальными особенностями детей младшего </w:t>
      </w:r>
      <w:r w:rsidRPr="007675D4">
        <w:rPr>
          <w:rFonts w:ascii="Times New Roman" w:hAnsi="Times New Roman" w:cs="Times New Roman"/>
          <w:color w:val="auto"/>
          <w:sz w:val="24"/>
          <w:szCs w:val="24"/>
        </w:rPr>
        <w:t>школьного возраста.</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D850AE" w:rsidRPr="007675D4" w:rsidRDefault="00D850AE" w:rsidP="00D850AE">
      <w:pPr>
        <w:pStyle w:val="ab"/>
        <w:numPr>
          <w:ilvl w:val="1"/>
          <w:numId w:val="6"/>
        </w:numPr>
        <w:spacing w:line="276" w:lineRule="auto"/>
        <w:rPr>
          <w:sz w:val="24"/>
        </w:rPr>
      </w:pPr>
      <w:bookmarkStart w:id="0" w:name="_Toc288394058"/>
      <w:bookmarkStart w:id="1" w:name="_Toc288410525"/>
      <w:bookmarkStart w:id="2" w:name="_Toc288410654"/>
      <w:bookmarkStart w:id="3" w:name="_Toc424564299"/>
      <w:r w:rsidRPr="007675D4">
        <w:rPr>
          <w:sz w:val="24"/>
        </w:rPr>
        <w:t xml:space="preserve"> Планируемые результаты освоения </w:t>
      </w:r>
      <w:proofErr w:type="gramStart"/>
      <w:r w:rsidRPr="007675D4">
        <w:rPr>
          <w:sz w:val="24"/>
        </w:rPr>
        <w:t>обучающимися</w:t>
      </w:r>
      <w:proofErr w:type="gramEnd"/>
      <w:r w:rsidRPr="007675D4">
        <w:rPr>
          <w:sz w:val="24"/>
        </w:rPr>
        <w:t> основной  образовательной программы</w:t>
      </w:r>
      <w:bookmarkEnd w:id="0"/>
      <w:bookmarkEnd w:id="1"/>
      <w:bookmarkEnd w:id="2"/>
      <w:bookmarkEnd w:id="3"/>
    </w:p>
    <w:p w:rsidR="00D850AE" w:rsidRPr="007675D4" w:rsidRDefault="00D850AE" w:rsidP="00D850AE">
      <w:pPr>
        <w:pStyle w:val="a3"/>
        <w:spacing w:line="276" w:lineRule="auto"/>
        <w:ind w:firstLine="454"/>
        <w:rPr>
          <w:rFonts w:ascii="Times New Roman" w:hAnsi="Times New Roman" w:cs="Times New Roman"/>
          <w:color w:val="auto"/>
          <w:spacing w:val="2"/>
          <w:sz w:val="24"/>
          <w:szCs w:val="24"/>
        </w:rPr>
      </w:pPr>
      <w:r w:rsidRPr="007675D4">
        <w:rPr>
          <w:rFonts w:ascii="Times New Roman" w:hAnsi="Times New Roman" w:cs="Times New Roman"/>
          <w:color w:val="auto"/>
          <w:spacing w:val="-2"/>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sidRPr="007675D4">
        <w:rPr>
          <w:rFonts w:ascii="Times New Roman" w:hAnsi="Times New Roman" w:cs="Times New Roman"/>
          <w:bCs/>
          <w:iCs/>
          <w:color w:val="auto"/>
          <w:spacing w:val="-2"/>
          <w:sz w:val="24"/>
          <w:szCs w:val="24"/>
        </w:rPr>
        <w:t>обобщенных личностно ориен</w:t>
      </w:r>
      <w:r w:rsidRPr="007675D4">
        <w:rPr>
          <w:rFonts w:ascii="Times New Roman" w:hAnsi="Times New Roman" w:cs="Times New Roman"/>
          <w:bCs/>
          <w:iCs/>
          <w:color w:val="auto"/>
          <w:sz w:val="24"/>
          <w:szCs w:val="24"/>
        </w:rPr>
        <w:t>тированных целей образования</w:t>
      </w:r>
      <w:r w:rsidRPr="007675D4">
        <w:rPr>
          <w:rFonts w:ascii="Times New Roman" w:hAnsi="Times New Roman" w:cs="Times New Roman"/>
          <w:color w:val="auto"/>
          <w:sz w:val="24"/>
          <w:szCs w:val="24"/>
        </w:rPr>
        <w:t xml:space="preserve">, допускающих дальнейшее уточнение и конкретизацию, что обеспечивает определение </w:t>
      </w:r>
      <w:r w:rsidRPr="007675D4">
        <w:rPr>
          <w:rFonts w:ascii="Times New Roman" w:hAnsi="Times New Roman" w:cs="Times New Roman"/>
          <w:color w:val="auto"/>
          <w:spacing w:val="2"/>
          <w:sz w:val="24"/>
          <w:szCs w:val="24"/>
        </w:rPr>
        <w:t xml:space="preserve">и выявление всех составляющих планируемых результатов, </w:t>
      </w:r>
      <w:r w:rsidRPr="007675D4">
        <w:rPr>
          <w:rFonts w:ascii="Times New Roman" w:hAnsi="Times New Roman" w:cs="Times New Roman"/>
          <w:color w:val="auto"/>
          <w:spacing w:val="-2"/>
          <w:sz w:val="24"/>
          <w:szCs w:val="24"/>
        </w:rPr>
        <w:t>подлежащих формированию и оценке.</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Планируемые результаты:</w:t>
      </w:r>
    </w:p>
    <w:p w:rsidR="00D850AE" w:rsidRPr="007675D4" w:rsidRDefault="00D850AE" w:rsidP="00D850AE">
      <w:pPr>
        <w:pStyle w:val="a5"/>
        <w:numPr>
          <w:ilvl w:val="0"/>
          <w:numId w:val="3"/>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pacing w:val="4"/>
          <w:sz w:val="24"/>
          <w:szCs w:val="24"/>
        </w:rPr>
        <w:t xml:space="preserve">обеспечивают связь между требованиями ФГОС НОО, </w:t>
      </w:r>
      <w:r w:rsidRPr="007675D4">
        <w:rPr>
          <w:rFonts w:ascii="Times New Roman" w:hAnsi="Times New Roman" w:cs="Times New Roman"/>
          <w:color w:val="auto"/>
          <w:spacing w:val="4"/>
          <w:sz w:val="24"/>
          <w:szCs w:val="24"/>
        </w:rPr>
        <w:br/>
      </w:r>
      <w:r w:rsidRPr="007675D4">
        <w:rPr>
          <w:rFonts w:ascii="Times New Roman" w:hAnsi="Times New Roman" w:cs="Times New Roman"/>
          <w:color w:val="auto"/>
          <w:sz w:val="24"/>
          <w:szCs w:val="24"/>
        </w:rPr>
        <w:t>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w:t>
      </w:r>
    </w:p>
    <w:p w:rsidR="00D850AE" w:rsidRPr="007675D4" w:rsidRDefault="00D850AE" w:rsidP="00D850AE">
      <w:pPr>
        <w:pStyle w:val="a5"/>
        <w:numPr>
          <w:ilvl w:val="0"/>
          <w:numId w:val="3"/>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являются основой для разработки основной образовательной программы начального общего образования организацией, осуществляющей образовательную деятельность;</w:t>
      </w:r>
    </w:p>
    <w:p w:rsidR="00D850AE" w:rsidRPr="007675D4" w:rsidRDefault="00D850AE" w:rsidP="00D850AE">
      <w:pPr>
        <w:pStyle w:val="a5"/>
        <w:numPr>
          <w:ilvl w:val="0"/>
          <w:numId w:val="3"/>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являются содержательной и критериальной основой для </w:t>
      </w:r>
      <w:r w:rsidRPr="007675D4">
        <w:rPr>
          <w:rFonts w:ascii="Times New Roman" w:hAnsi="Times New Roman" w:cs="Times New Roman"/>
          <w:color w:val="auto"/>
          <w:spacing w:val="4"/>
          <w:sz w:val="24"/>
          <w:szCs w:val="24"/>
        </w:rPr>
        <w:t>разработки программ учебных предметов, курсов, учебно­</w:t>
      </w:r>
      <w:r w:rsidRPr="007675D4">
        <w:rPr>
          <w:rFonts w:ascii="Times New Roman" w:hAnsi="Times New Roman" w:cs="Times New Roman"/>
          <w:color w:val="auto"/>
          <w:sz w:val="24"/>
          <w:szCs w:val="24"/>
        </w:rPr>
        <w:t>методической литературы, а также для системы оценки ка</w:t>
      </w:r>
      <w:r w:rsidRPr="007675D4">
        <w:rPr>
          <w:rFonts w:ascii="Times New Roman" w:hAnsi="Times New Roman" w:cs="Times New Roman"/>
          <w:color w:val="auto"/>
          <w:spacing w:val="2"/>
          <w:sz w:val="24"/>
          <w:szCs w:val="24"/>
        </w:rPr>
        <w:t xml:space="preserve">чества освоения обучающимися основной образовательной </w:t>
      </w:r>
      <w:r w:rsidRPr="007675D4">
        <w:rPr>
          <w:rFonts w:ascii="Times New Roman" w:hAnsi="Times New Roman" w:cs="Times New Roman"/>
          <w:color w:val="auto"/>
          <w:sz w:val="24"/>
          <w:szCs w:val="24"/>
        </w:rPr>
        <w:t>программы начального общего образования.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proofErr w:type="gramStart"/>
      <w:r w:rsidRPr="007675D4">
        <w:rPr>
          <w:rFonts w:ascii="Times New Roman" w:hAnsi="Times New Roman" w:cs="Times New Roman"/>
          <w:color w:val="auto"/>
          <w:sz w:val="24"/>
          <w:szCs w:val="24"/>
        </w:rPr>
        <w:t>В соответствии с системно­деятельностным подходом содержание планируемых результатов описывает и характеризует обобщенные способы действий с учебным материалом</w:t>
      </w:r>
      <w:r w:rsidRPr="007675D4">
        <w:rPr>
          <w:rFonts w:ascii="Times New Roman" w:hAnsi="Times New Roman" w:cs="Times New Roman"/>
          <w:iCs/>
          <w:color w:val="auto"/>
          <w:sz w:val="24"/>
          <w:szCs w:val="24"/>
        </w:rPr>
        <w:t xml:space="preserve">, </w:t>
      </w:r>
      <w:r w:rsidRPr="007675D4">
        <w:rPr>
          <w:rFonts w:ascii="Times New Roman" w:hAnsi="Times New Roman" w:cs="Times New Roman"/>
          <w:color w:val="auto"/>
          <w:sz w:val="24"/>
          <w:szCs w:val="24"/>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roofErr w:type="gramEnd"/>
    </w:p>
    <w:p w:rsidR="00D850AE" w:rsidRPr="007675D4" w:rsidRDefault="00D850AE" w:rsidP="00D850AE">
      <w:pPr>
        <w:pStyle w:val="a3"/>
        <w:spacing w:line="276" w:lineRule="auto"/>
        <w:ind w:firstLine="454"/>
        <w:rPr>
          <w:rFonts w:ascii="Times New Roman" w:hAnsi="Times New Roman" w:cs="Times New Roman"/>
          <w:bCs/>
          <w:color w:val="auto"/>
          <w:spacing w:val="2"/>
          <w:sz w:val="24"/>
          <w:szCs w:val="24"/>
        </w:rPr>
      </w:pPr>
      <w:r w:rsidRPr="007675D4">
        <w:rPr>
          <w:rFonts w:ascii="Times New Roman" w:hAnsi="Times New Roman" w:cs="Times New Roman"/>
          <w:color w:val="auto"/>
          <w:spacing w:val="2"/>
          <w:sz w:val="24"/>
          <w:szCs w:val="24"/>
        </w:rPr>
        <w:t xml:space="preserve">Иными словами, система планируемых результатов дает представление о том, какими именно действиями  – познавательными, личностными, регулятивными, коммуникативными, преломленными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w:t>
      </w:r>
      <w:r w:rsidRPr="007675D4">
        <w:rPr>
          <w:rFonts w:ascii="Times New Roman" w:hAnsi="Times New Roman" w:cs="Times New Roman"/>
          <w:iCs/>
          <w:color w:val="auto"/>
          <w:spacing w:val="2"/>
          <w:sz w:val="24"/>
          <w:szCs w:val="24"/>
        </w:rPr>
        <w:t>опорный характер,</w:t>
      </w:r>
      <w:r w:rsidRPr="007675D4">
        <w:rPr>
          <w:rFonts w:ascii="Times New Roman" w:hAnsi="Times New Roman" w:cs="Times New Roman"/>
          <w:color w:val="auto"/>
          <w:spacing w:val="2"/>
          <w:sz w:val="24"/>
          <w:szCs w:val="24"/>
        </w:rPr>
        <w:t xml:space="preserve"> т.</w:t>
      </w:r>
      <w:r w:rsidRPr="007675D4">
        <w:rPr>
          <w:rFonts w:ascii="Times New Roman" w:hAnsi="Times New Roman" w:cs="Times New Roman"/>
          <w:color w:val="auto"/>
          <w:spacing w:val="2"/>
          <w:sz w:val="24"/>
          <w:szCs w:val="24"/>
        </w:rPr>
        <w:t> </w:t>
      </w:r>
      <w:r w:rsidRPr="007675D4">
        <w:rPr>
          <w:rFonts w:ascii="Times New Roman" w:hAnsi="Times New Roman" w:cs="Times New Roman"/>
          <w:color w:val="auto"/>
          <w:spacing w:val="2"/>
          <w:sz w:val="24"/>
          <w:szCs w:val="24"/>
        </w:rPr>
        <w:t>е. служащий основой для последующего обучения.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color w:val="auto"/>
          <w:sz w:val="24"/>
          <w:szCs w:val="24"/>
        </w:rPr>
        <w:t xml:space="preserve">Структура планируемых результатов </w:t>
      </w:r>
      <w:r w:rsidRPr="007675D4">
        <w:rPr>
          <w:rFonts w:ascii="Times New Roman" w:hAnsi="Times New Roman" w:cs="Times New Roman"/>
          <w:color w:val="auto"/>
          <w:sz w:val="24"/>
          <w:szCs w:val="24"/>
        </w:rPr>
        <w:t>учитывает необходимость:</w:t>
      </w:r>
    </w:p>
    <w:p w:rsidR="00D850AE" w:rsidRPr="007675D4" w:rsidRDefault="00D850AE" w:rsidP="00D850AE">
      <w:pPr>
        <w:pStyle w:val="a5"/>
        <w:numPr>
          <w:ilvl w:val="0"/>
          <w:numId w:val="4"/>
        </w:numPr>
        <w:spacing w:line="276" w:lineRule="auto"/>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ребенка;</w:t>
      </w:r>
    </w:p>
    <w:p w:rsidR="00D850AE" w:rsidRPr="007675D4" w:rsidRDefault="00D850AE" w:rsidP="00D850AE">
      <w:pPr>
        <w:pStyle w:val="a5"/>
        <w:numPr>
          <w:ilvl w:val="0"/>
          <w:numId w:val="4"/>
        </w:numPr>
        <w:spacing w:line="276" w:lineRule="auto"/>
        <w:textAlignment w:val="center"/>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lastRenderedPageBreak/>
        <w:t xml:space="preserve">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w:t>
      </w:r>
      <w:r w:rsidRPr="007675D4">
        <w:rPr>
          <w:rFonts w:ascii="Times New Roman" w:hAnsi="Times New Roman" w:cs="Times New Roman"/>
          <w:color w:val="auto"/>
          <w:sz w:val="24"/>
          <w:szCs w:val="24"/>
        </w:rPr>
        <w:t>и умений, являющихся подготовительными для данного предмета;</w:t>
      </w:r>
    </w:p>
    <w:p w:rsidR="00D850AE" w:rsidRPr="007675D4" w:rsidRDefault="00D850AE" w:rsidP="00D850AE">
      <w:pPr>
        <w:pStyle w:val="a5"/>
        <w:numPr>
          <w:ilvl w:val="0"/>
          <w:numId w:val="4"/>
        </w:numPr>
        <w:spacing w:line="276" w:lineRule="auto"/>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D850AE" w:rsidRPr="007675D4" w:rsidRDefault="00D850AE" w:rsidP="00D850AE">
      <w:pPr>
        <w:pStyle w:val="a3"/>
        <w:spacing w:line="276" w:lineRule="auto"/>
        <w:ind w:firstLine="454"/>
        <w:rPr>
          <w:rFonts w:ascii="Times New Roman" w:hAnsi="Times New Roman" w:cs="Times New Roman"/>
          <w:bCs/>
          <w:color w:val="auto"/>
          <w:sz w:val="24"/>
          <w:szCs w:val="24"/>
        </w:rPr>
      </w:pPr>
      <w:r w:rsidRPr="007675D4">
        <w:rPr>
          <w:rFonts w:ascii="Times New Roman" w:hAnsi="Times New Roman" w:cs="Times New Roman"/>
          <w:color w:val="auto"/>
          <w:spacing w:val="4"/>
          <w:sz w:val="24"/>
          <w:szCs w:val="24"/>
        </w:rPr>
        <w:t xml:space="preserve">С этой целью в структуре планируемых результатов по </w:t>
      </w:r>
      <w:r w:rsidRPr="007675D4">
        <w:rPr>
          <w:rFonts w:ascii="Times New Roman" w:hAnsi="Times New Roman" w:cs="Times New Roman"/>
          <w:color w:val="auto"/>
          <w:spacing w:val="2"/>
          <w:sz w:val="24"/>
          <w:szCs w:val="24"/>
        </w:rPr>
        <w:t>каждой учебной программе (предметной, междисциплинар</w:t>
      </w:r>
      <w:r w:rsidRPr="007675D4">
        <w:rPr>
          <w:rFonts w:ascii="Times New Roman" w:hAnsi="Times New Roman" w:cs="Times New Roman"/>
          <w:color w:val="auto"/>
          <w:sz w:val="24"/>
          <w:szCs w:val="24"/>
        </w:rPr>
        <w:t xml:space="preserve">ной) выделяются следующие </w:t>
      </w:r>
      <w:r w:rsidRPr="007675D4">
        <w:rPr>
          <w:rFonts w:ascii="Times New Roman" w:hAnsi="Times New Roman" w:cs="Times New Roman"/>
          <w:iCs/>
          <w:color w:val="auto"/>
          <w:sz w:val="24"/>
          <w:szCs w:val="24"/>
        </w:rPr>
        <w:t>уровни описания</w:t>
      </w:r>
      <w:r w:rsidRPr="007675D4">
        <w:rPr>
          <w:rFonts w:ascii="Times New Roman" w:hAnsi="Times New Roman" w:cs="Times New Roman"/>
          <w:color w:val="auto"/>
          <w:sz w:val="24"/>
          <w:szCs w:val="24"/>
        </w:rPr>
        <w:t>.</w:t>
      </w:r>
    </w:p>
    <w:p w:rsidR="00D850AE" w:rsidRPr="007675D4" w:rsidRDefault="00D850AE" w:rsidP="00D850AE">
      <w:pPr>
        <w:tabs>
          <w:tab w:val="left" w:pos="142"/>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D850AE" w:rsidRPr="007675D4" w:rsidRDefault="00D850AE" w:rsidP="00D850AE">
      <w:pPr>
        <w:tabs>
          <w:tab w:val="left" w:pos="142"/>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Первый блок </w:t>
      </w:r>
      <w:r w:rsidRPr="007675D4">
        <w:rPr>
          <w:rFonts w:ascii="Times New Roman" w:hAnsi="Times New Roman" w:cs="Times New Roman"/>
          <w:bCs/>
          <w:color w:val="auto"/>
          <w:spacing w:val="2"/>
          <w:sz w:val="24"/>
          <w:szCs w:val="24"/>
        </w:rPr>
        <w:t>«</w:t>
      </w:r>
      <w:r w:rsidRPr="007675D4">
        <w:rPr>
          <w:rFonts w:ascii="Times New Roman" w:hAnsi="Times New Roman" w:cs="Times New Roman"/>
          <w:color w:val="auto"/>
          <w:spacing w:val="2"/>
          <w:sz w:val="24"/>
          <w:szCs w:val="24"/>
        </w:rPr>
        <w:t>Выпускник научится</w:t>
      </w:r>
      <w:r w:rsidRPr="007675D4">
        <w:rPr>
          <w:rFonts w:ascii="Times New Roman" w:hAnsi="Times New Roman" w:cs="Times New Roman"/>
          <w:bCs/>
          <w:color w:val="auto"/>
          <w:spacing w:val="2"/>
          <w:sz w:val="24"/>
          <w:szCs w:val="24"/>
        </w:rPr>
        <w:t xml:space="preserve">». </w:t>
      </w:r>
      <w:r w:rsidRPr="007675D4">
        <w:rPr>
          <w:rFonts w:ascii="Times New Roman" w:hAnsi="Times New Roman" w:cs="Times New Roman"/>
          <w:color w:val="auto"/>
          <w:sz w:val="24"/>
          <w:szCs w:val="24"/>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7675D4">
        <w:rPr>
          <w:rFonts w:ascii="Times New Roman" w:hAnsi="Times New Roman" w:cs="Times New Roman"/>
          <w:color w:val="auto"/>
          <w:spacing w:val="-2"/>
          <w:sz w:val="24"/>
          <w:szCs w:val="24"/>
        </w:rPr>
        <w:t>а также потенциальная возможность их достижения большин</w:t>
      </w:r>
      <w:r w:rsidRPr="007675D4">
        <w:rPr>
          <w:rFonts w:ascii="Times New Roman" w:hAnsi="Times New Roman" w:cs="Times New Roman"/>
          <w:color w:val="auto"/>
          <w:sz w:val="24"/>
          <w:szCs w:val="24"/>
        </w:rPr>
        <w:t xml:space="preserve">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w:t>
      </w:r>
      <w:r w:rsidRPr="007675D4">
        <w:rPr>
          <w:rFonts w:ascii="Times New Roman" w:hAnsi="Times New Roman" w:cs="Times New Roman"/>
          <w:color w:val="auto"/>
          <w:spacing w:val="4"/>
          <w:sz w:val="24"/>
          <w:szCs w:val="24"/>
        </w:rPr>
        <w:t xml:space="preserve">и учебных действий, которая, во-первых, принципиально </w:t>
      </w:r>
      <w:r w:rsidRPr="007675D4">
        <w:rPr>
          <w:rFonts w:ascii="Times New Roman" w:hAnsi="Times New Roman" w:cs="Times New Roman"/>
          <w:color w:val="auto"/>
          <w:spacing w:val="2"/>
          <w:sz w:val="24"/>
          <w:szCs w:val="24"/>
        </w:rPr>
        <w:t>не</w:t>
      </w:r>
      <w:r w:rsidRPr="007675D4">
        <w:rPr>
          <w:rFonts w:ascii="Times New Roman" w:hAnsi="Times New Roman" w:cs="Times New Roman"/>
          <w:color w:val="auto"/>
          <w:sz w:val="24"/>
          <w:szCs w:val="24"/>
        </w:rPr>
        <w:t>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rsidR="00D850AE" w:rsidRPr="007675D4" w:rsidRDefault="00D850AE" w:rsidP="00D850AE">
      <w:pPr>
        <w:pStyle w:val="a3"/>
        <w:spacing w:line="276" w:lineRule="auto"/>
        <w:ind w:firstLine="454"/>
        <w:rPr>
          <w:rFonts w:ascii="Times New Roman" w:hAnsi="Times New Roman" w:cs="Times New Roman"/>
          <w:bCs/>
          <w:color w:val="auto"/>
          <w:sz w:val="24"/>
          <w:szCs w:val="24"/>
        </w:rPr>
      </w:pPr>
      <w:r w:rsidRPr="007675D4">
        <w:rPr>
          <w:rFonts w:ascii="Times New Roman" w:hAnsi="Times New Roman" w:cs="Times New Roman"/>
          <w:color w:val="auto"/>
          <w:sz w:val="24"/>
          <w:szCs w:val="24"/>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w:t>
      </w:r>
      <w:r w:rsidRPr="007675D4">
        <w:rPr>
          <w:rFonts w:ascii="Times New Roman" w:hAnsi="Times New Roman" w:cs="Times New Roman"/>
          <w:color w:val="auto"/>
          <w:spacing w:val="2"/>
          <w:sz w:val="24"/>
          <w:szCs w:val="24"/>
        </w:rPr>
        <w:t xml:space="preserve">и по итогам ее освоения (с помощью итоговой работы). Оценка освоения опорного материала на уровне, характеризующем исполнительскую компетентность обучающихся, ведется с помощью заданий базового уровня, а на уровне действий, соответствующих зоне ближайшего развития, — </w:t>
      </w:r>
      <w:r w:rsidRPr="007675D4">
        <w:rPr>
          <w:rFonts w:ascii="Times New Roman" w:hAnsi="Times New Roman" w:cs="Times New Roman"/>
          <w:color w:val="auto"/>
          <w:sz w:val="24"/>
          <w:szCs w:val="24"/>
        </w:rPr>
        <w:t xml:space="preserve">с помощью заданий  повышенного уровня. Успешное выполнение </w:t>
      </w:r>
      <w:proofErr w:type="gramStart"/>
      <w:r w:rsidRPr="007675D4">
        <w:rPr>
          <w:rFonts w:ascii="Times New Roman" w:hAnsi="Times New Roman" w:cs="Times New Roman"/>
          <w:color w:val="auto"/>
          <w:sz w:val="24"/>
          <w:szCs w:val="24"/>
        </w:rPr>
        <w:t>обучающимися</w:t>
      </w:r>
      <w:proofErr w:type="gramEnd"/>
      <w:r w:rsidRPr="007675D4">
        <w:rPr>
          <w:rFonts w:ascii="Times New Roman" w:hAnsi="Times New Roman" w:cs="Times New Roman"/>
          <w:color w:val="auto"/>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D850AE" w:rsidRPr="007675D4" w:rsidRDefault="00D850AE" w:rsidP="00D850AE">
      <w:pPr>
        <w:pStyle w:val="a3"/>
        <w:spacing w:line="276" w:lineRule="auto"/>
        <w:ind w:firstLine="454"/>
        <w:rPr>
          <w:rFonts w:ascii="Times New Roman" w:hAnsi="Times New Roman" w:cs="Times New Roman"/>
          <w:color w:val="auto"/>
          <w:spacing w:val="-2"/>
          <w:sz w:val="24"/>
          <w:szCs w:val="24"/>
        </w:rPr>
      </w:pPr>
      <w:r w:rsidRPr="007675D4">
        <w:rPr>
          <w:rFonts w:ascii="Times New Roman" w:hAnsi="Times New Roman" w:cs="Times New Roman"/>
          <w:bCs/>
          <w:color w:val="auto"/>
          <w:spacing w:val="4"/>
          <w:sz w:val="24"/>
          <w:szCs w:val="24"/>
        </w:rPr>
        <w:t xml:space="preserve">Цели, характеризующие систему учебных действий в отношении знаний, умений, навыков, расширяющих </w:t>
      </w:r>
      <w:r w:rsidRPr="007675D4">
        <w:rPr>
          <w:rFonts w:ascii="Times New Roman" w:hAnsi="Times New Roman" w:cs="Times New Roman"/>
          <w:bCs/>
          <w:color w:val="auto"/>
          <w:spacing w:val="-2"/>
          <w:sz w:val="24"/>
          <w:szCs w:val="24"/>
        </w:rPr>
        <w:t xml:space="preserve">и углубляющих опорную систему или выступающих как пропедевтика для дальнейшего изучения данного предмета. </w:t>
      </w:r>
      <w:r w:rsidRPr="007675D4">
        <w:rPr>
          <w:rFonts w:ascii="Times New Roman" w:hAnsi="Times New Roman" w:cs="Times New Roman"/>
          <w:color w:val="auto"/>
          <w:spacing w:val="-2"/>
          <w:sz w:val="24"/>
          <w:szCs w:val="24"/>
        </w:rPr>
        <w:t xml:space="preserve">Планируемые результаты, </w:t>
      </w:r>
      <w:r w:rsidRPr="007675D4">
        <w:rPr>
          <w:rFonts w:ascii="Times New Roman" w:hAnsi="Times New Roman" w:cs="Times New Roman"/>
          <w:color w:val="auto"/>
          <w:spacing w:val="-2"/>
          <w:sz w:val="24"/>
          <w:szCs w:val="24"/>
        </w:rPr>
        <w:lastRenderedPageBreak/>
        <w:t>описывающие указанную группу целей, приводятся в блоках «Выпускник получит возможность научиться» к каждому разделу примерной программы учебно</w:t>
      </w:r>
      <w:r w:rsidRPr="007675D4">
        <w:rPr>
          <w:rFonts w:ascii="Times New Roman" w:hAnsi="Times New Roman" w:cs="Times New Roman"/>
          <w:color w:val="auto"/>
          <w:sz w:val="24"/>
          <w:szCs w:val="24"/>
        </w:rPr>
        <w:t xml:space="preserve">го предмета и </w:t>
      </w:r>
      <w:r w:rsidRPr="007675D4">
        <w:rPr>
          <w:rFonts w:ascii="Times New Roman" w:hAnsi="Times New Roman" w:cs="Times New Roman"/>
          <w:iCs/>
          <w:color w:val="auto"/>
          <w:sz w:val="24"/>
          <w:szCs w:val="24"/>
        </w:rPr>
        <w:t xml:space="preserve">выделяются курсивом. </w:t>
      </w:r>
      <w:r w:rsidRPr="007675D4">
        <w:rPr>
          <w:rFonts w:ascii="Times New Roman" w:hAnsi="Times New Roman" w:cs="Times New Roman"/>
          <w:color w:val="auto"/>
          <w:sz w:val="24"/>
          <w:szCs w:val="24"/>
        </w:rPr>
        <w:t xml:space="preserve">Уровень достижений, </w:t>
      </w:r>
      <w:r w:rsidRPr="007675D4">
        <w:rPr>
          <w:rFonts w:ascii="Times New Roman" w:hAnsi="Times New Roman" w:cs="Times New Roman"/>
          <w:color w:val="auto"/>
          <w:spacing w:val="4"/>
          <w:sz w:val="24"/>
          <w:szCs w:val="24"/>
        </w:rPr>
        <w:t>соответствующий планируемым результатам этой группы, могут продемонстрировать только отдельные обучающие</w:t>
      </w:r>
      <w:r w:rsidRPr="007675D4">
        <w:rPr>
          <w:rFonts w:ascii="Times New Roman" w:hAnsi="Times New Roman" w:cs="Times New Roman"/>
          <w:color w:val="auto"/>
          <w:spacing w:val="2"/>
          <w:sz w:val="24"/>
          <w:szCs w:val="24"/>
        </w:rPr>
        <w:t xml:space="preserve">ся, </w:t>
      </w:r>
      <w:r w:rsidRPr="007675D4">
        <w:rPr>
          <w:rFonts w:ascii="Times New Roman" w:hAnsi="Times New Roman" w:cs="Times New Roman"/>
          <w:color w:val="auto"/>
          <w:spacing w:val="-2"/>
          <w:sz w:val="24"/>
          <w:szCs w:val="24"/>
        </w:rPr>
        <w:t xml:space="preserve">имеющие более высокий уровень мотивации и способностей. </w:t>
      </w:r>
      <w:proofErr w:type="gramStart"/>
      <w:r w:rsidRPr="007675D4">
        <w:rPr>
          <w:rFonts w:ascii="Times New Roman" w:hAnsi="Times New Roman" w:cs="Times New Roman"/>
          <w:color w:val="auto"/>
          <w:spacing w:val="-2"/>
          <w:sz w:val="24"/>
          <w:szCs w:val="24"/>
        </w:rPr>
        <w:t>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7675D4">
        <w:rPr>
          <w:rFonts w:ascii="Times New Roman" w:hAnsi="Times New Roman" w:cs="Times New Roman"/>
          <w:color w:val="auto"/>
          <w:spacing w:val="2"/>
          <w:sz w:val="24"/>
          <w:szCs w:val="24"/>
        </w:rPr>
        <w:t>териала и/или его пропедевтического характера на данном уровне обучения.</w:t>
      </w:r>
      <w:proofErr w:type="gramEnd"/>
      <w:r w:rsidRPr="007675D4">
        <w:rPr>
          <w:rFonts w:ascii="Times New Roman" w:hAnsi="Times New Roman" w:cs="Times New Roman"/>
          <w:color w:val="auto"/>
          <w:spacing w:val="2"/>
          <w:sz w:val="24"/>
          <w:szCs w:val="24"/>
        </w:rPr>
        <w:t xml:space="preserve"> Оценка достижения этих целей ведется </w:t>
      </w:r>
      <w:r w:rsidRPr="007675D4">
        <w:rPr>
          <w:rFonts w:ascii="Times New Roman" w:hAnsi="Times New Roman" w:cs="Times New Roman"/>
          <w:color w:val="auto"/>
          <w:spacing w:val="-2"/>
          <w:sz w:val="24"/>
          <w:szCs w:val="24"/>
        </w:rPr>
        <w:t xml:space="preserve">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w:t>
      </w:r>
      <w:r w:rsidRPr="007675D4">
        <w:rPr>
          <w:rFonts w:ascii="Times New Roman" w:hAnsi="Times New Roman" w:cs="Times New Roman"/>
          <w:color w:val="auto"/>
          <w:spacing w:val="4"/>
          <w:sz w:val="24"/>
          <w:szCs w:val="24"/>
        </w:rPr>
        <w:t xml:space="preserve">достижения этой группы планируемых результатов, могут </w:t>
      </w:r>
      <w:r w:rsidRPr="007675D4">
        <w:rPr>
          <w:rFonts w:ascii="Times New Roman" w:hAnsi="Times New Roman" w:cs="Times New Roman"/>
          <w:color w:val="auto"/>
          <w:spacing w:val="-2"/>
          <w:sz w:val="24"/>
          <w:szCs w:val="24"/>
        </w:rPr>
        <w:t>включаться в материалы итогового контроля.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4"/>
          <w:sz w:val="24"/>
          <w:szCs w:val="24"/>
        </w:rPr>
        <w:t>Основные цели такого включения  — предоставить воз</w:t>
      </w:r>
      <w:r w:rsidRPr="007675D4">
        <w:rPr>
          <w:rFonts w:ascii="Times New Roman" w:hAnsi="Times New Roman" w:cs="Times New Roman"/>
          <w:color w:val="auto"/>
          <w:sz w:val="24"/>
          <w:szCs w:val="24"/>
        </w:rPr>
        <w:t xml:space="preserve">можность </w:t>
      </w:r>
      <w:proofErr w:type="gramStart"/>
      <w:r w:rsidRPr="007675D4">
        <w:rPr>
          <w:rFonts w:ascii="Times New Roman" w:hAnsi="Times New Roman" w:cs="Times New Roman"/>
          <w:color w:val="auto"/>
          <w:sz w:val="24"/>
          <w:szCs w:val="24"/>
        </w:rPr>
        <w:t>обучающимся</w:t>
      </w:r>
      <w:proofErr w:type="gramEnd"/>
      <w:r w:rsidRPr="007675D4">
        <w:rPr>
          <w:rFonts w:ascii="Times New Roman" w:hAnsi="Times New Roman" w:cs="Times New Roman"/>
          <w:color w:val="auto"/>
          <w:sz w:val="24"/>
          <w:szCs w:val="24"/>
        </w:rPr>
        <w:t xml:space="preserve"> продемонстрировать овладение более высокими (по сравнению с базовым) уровнями достижений </w:t>
      </w:r>
      <w:r w:rsidRPr="007675D4">
        <w:rPr>
          <w:rFonts w:ascii="Times New Roman" w:hAnsi="Times New Roman" w:cs="Times New Roman"/>
          <w:color w:val="auto"/>
          <w:spacing w:val="4"/>
          <w:sz w:val="24"/>
          <w:szCs w:val="24"/>
        </w:rPr>
        <w:t xml:space="preserve">и выявить динамику роста численности группы наиболее </w:t>
      </w:r>
      <w:r w:rsidRPr="007675D4">
        <w:rPr>
          <w:rFonts w:ascii="Times New Roman" w:hAnsi="Times New Roman" w:cs="Times New Roman"/>
          <w:color w:val="auto"/>
          <w:sz w:val="24"/>
          <w:szCs w:val="24"/>
        </w:rPr>
        <w:t xml:space="preserve">подготовленных обучающихся. При этом  </w:t>
      </w:r>
      <w:r w:rsidRPr="007675D4">
        <w:rPr>
          <w:rFonts w:ascii="Times New Roman" w:hAnsi="Times New Roman" w:cs="Times New Roman"/>
          <w:bCs/>
          <w:color w:val="auto"/>
          <w:sz w:val="24"/>
          <w:szCs w:val="24"/>
        </w:rPr>
        <w:t>невыполнение </w:t>
      </w:r>
      <w:r w:rsidRPr="007675D4">
        <w:rPr>
          <w:rFonts w:ascii="Times New Roman" w:hAnsi="Times New Roman" w:cs="Times New Roman"/>
          <w:bCs/>
          <w:color w:val="auto"/>
          <w:spacing w:val="4"/>
          <w:sz w:val="24"/>
          <w:szCs w:val="24"/>
        </w:rPr>
        <w:t xml:space="preserve">обучающимися заданий, с помощью которых ведется </w:t>
      </w:r>
      <w:r w:rsidRPr="007675D4">
        <w:rPr>
          <w:rFonts w:ascii="Times New Roman" w:hAnsi="Times New Roman" w:cs="Times New Roman"/>
          <w:bCs/>
          <w:color w:val="auto"/>
          <w:sz w:val="24"/>
          <w:szCs w:val="24"/>
        </w:rPr>
        <w:t>оценка достижения планируемых результатов этой груп</w:t>
      </w:r>
      <w:r w:rsidRPr="007675D4">
        <w:rPr>
          <w:rFonts w:ascii="Times New Roman" w:hAnsi="Times New Roman" w:cs="Times New Roman"/>
          <w:bCs/>
          <w:color w:val="auto"/>
          <w:spacing w:val="2"/>
          <w:sz w:val="24"/>
          <w:szCs w:val="24"/>
        </w:rPr>
        <w:t>пы, не является препятствием для перехода на следу</w:t>
      </w:r>
      <w:r w:rsidRPr="007675D4">
        <w:rPr>
          <w:rFonts w:ascii="Times New Roman" w:hAnsi="Times New Roman" w:cs="Times New Roman"/>
          <w:bCs/>
          <w:color w:val="auto"/>
          <w:sz w:val="24"/>
          <w:szCs w:val="24"/>
        </w:rPr>
        <w:t xml:space="preserve">ющий уровень обучения. </w:t>
      </w:r>
      <w:r w:rsidRPr="007675D4">
        <w:rPr>
          <w:rFonts w:ascii="Times New Roman" w:hAnsi="Times New Roman" w:cs="Times New Roman"/>
          <w:color w:val="auto"/>
          <w:sz w:val="24"/>
          <w:szCs w:val="24"/>
        </w:rPr>
        <w:t>В ряде случаев учет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D850AE" w:rsidRPr="007675D4" w:rsidRDefault="00D850AE" w:rsidP="00D850AE">
      <w:pPr>
        <w:pStyle w:val="a3"/>
        <w:spacing w:line="276" w:lineRule="auto"/>
        <w:ind w:firstLine="454"/>
        <w:rPr>
          <w:rFonts w:ascii="Times New Roman" w:hAnsi="Times New Roman" w:cs="Times New Roman"/>
          <w:color w:val="auto"/>
          <w:spacing w:val="2"/>
          <w:sz w:val="24"/>
          <w:szCs w:val="24"/>
        </w:rPr>
      </w:pPr>
      <w:r w:rsidRPr="007675D4">
        <w:rPr>
          <w:rFonts w:ascii="Times New Roman" w:hAnsi="Times New Roman" w:cs="Times New Roman"/>
          <w:color w:val="auto"/>
          <w:spacing w:val="2"/>
          <w:sz w:val="24"/>
          <w:szCs w:val="24"/>
        </w:rPr>
        <w:t>Подобная структура представления планируемых результатов подчеркивает тот факт, что при организации обра</w:t>
      </w:r>
      <w:r w:rsidRPr="007675D4">
        <w:rPr>
          <w:rFonts w:ascii="Times New Roman" w:hAnsi="Times New Roman" w:cs="Times New Roman"/>
          <w:color w:val="auto"/>
          <w:sz w:val="24"/>
          <w:szCs w:val="24"/>
        </w:rPr>
        <w:t>зовательной деятельности, направленной на реализацию и до</w:t>
      </w:r>
      <w:r w:rsidRPr="007675D4">
        <w:rPr>
          <w:rFonts w:ascii="Times New Roman" w:hAnsi="Times New Roman" w:cs="Times New Roman"/>
          <w:color w:val="auto"/>
          <w:spacing w:val="2"/>
          <w:sz w:val="24"/>
          <w:szCs w:val="24"/>
        </w:rPr>
        <w:t xml:space="preserve">стижение планируемых результатов, от учителя требуется использование таких педагогических технологий, которые основаны на </w:t>
      </w:r>
      <w:r w:rsidRPr="007675D4">
        <w:rPr>
          <w:rFonts w:ascii="Times New Roman" w:hAnsi="Times New Roman" w:cs="Times New Roman"/>
          <w:bCs/>
          <w:iCs/>
          <w:color w:val="auto"/>
          <w:spacing w:val="2"/>
          <w:sz w:val="24"/>
          <w:szCs w:val="24"/>
        </w:rPr>
        <w:t xml:space="preserve">дифференциации требований </w:t>
      </w:r>
      <w:r w:rsidRPr="007675D4">
        <w:rPr>
          <w:rFonts w:ascii="Times New Roman" w:hAnsi="Times New Roman" w:cs="Times New Roman"/>
          <w:color w:val="auto"/>
          <w:spacing w:val="2"/>
          <w:sz w:val="24"/>
          <w:szCs w:val="24"/>
        </w:rPr>
        <w:t xml:space="preserve">к подготовке </w:t>
      </w:r>
      <w:r w:rsidRPr="007675D4">
        <w:rPr>
          <w:rFonts w:ascii="Times New Roman" w:hAnsi="Times New Roman" w:cs="Times New Roman"/>
          <w:color w:val="auto"/>
          <w:sz w:val="24"/>
          <w:szCs w:val="24"/>
        </w:rPr>
        <w:t>обучающихся.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При получении начального общего образования устанавливаются планируемые результаты освоения:</w:t>
      </w:r>
    </w:p>
    <w:p w:rsidR="00D850AE" w:rsidRPr="007675D4" w:rsidRDefault="00D850AE" w:rsidP="00D850AE">
      <w:pPr>
        <w:pStyle w:val="a5"/>
        <w:numPr>
          <w:ilvl w:val="0"/>
          <w:numId w:val="5"/>
        </w:numPr>
        <w:spacing w:line="276" w:lineRule="auto"/>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междисциплинарной программы «Формирование универ</w:t>
      </w:r>
      <w:r w:rsidRPr="007675D4">
        <w:rPr>
          <w:rFonts w:ascii="Times New Roman" w:hAnsi="Times New Roman" w:cs="Times New Roman"/>
          <w:color w:val="auto"/>
          <w:spacing w:val="-4"/>
          <w:sz w:val="24"/>
          <w:szCs w:val="24"/>
        </w:rPr>
        <w:t>сальных учебных действий», а также ее разделов «Чтение. Рабо</w:t>
      </w:r>
      <w:r w:rsidRPr="007675D4">
        <w:rPr>
          <w:rFonts w:ascii="Times New Roman" w:hAnsi="Times New Roman" w:cs="Times New Roman"/>
          <w:color w:val="auto"/>
          <w:spacing w:val="-2"/>
          <w:sz w:val="24"/>
          <w:szCs w:val="24"/>
        </w:rPr>
        <w:t>та с текстом» и «Формирование ИКТ ­ компетентности обучаю</w:t>
      </w:r>
      <w:r w:rsidRPr="007675D4">
        <w:rPr>
          <w:rFonts w:ascii="Times New Roman" w:hAnsi="Times New Roman" w:cs="Times New Roman"/>
          <w:color w:val="auto"/>
          <w:sz w:val="24"/>
          <w:szCs w:val="24"/>
        </w:rPr>
        <w:t>щихся»;</w:t>
      </w:r>
    </w:p>
    <w:p w:rsidR="00D850AE" w:rsidRPr="007675D4" w:rsidRDefault="00D850AE" w:rsidP="00D850AE">
      <w:pPr>
        <w:pStyle w:val="a5"/>
        <w:numPr>
          <w:ilvl w:val="0"/>
          <w:numId w:val="5"/>
        </w:numPr>
        <w:spacing w:line="276" w:lineRule="auto"/>
        <w:textAlignment w:val="center"/>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программ по всем учебным предметам;</w:t>
      </w:r>
    </w:p>
    <w:p w:rsidR="00D850AE" w:rsidRPr="007675D4" w:rsidRDefault="00D850AE" w:rsidP="00D850AE">
      <w:pPr>
        <w:pStyle w:val="a5"/>
        <w:numPr>
          <w:ilvl w:val="0"/>
          <w:numId w:val="5"/>
        </w:numPr>
        <w:spacing w:line="276" w:lineRule="auto"/>
        <w:textAlignment w:val="center"/>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курсов внеурочной деятельности</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В данном разделе примерной основной образовательной </w:t>
      </w:r>
      <w:r w:rsidRPr="007675D4">
        <w:rPr>
          <w:rFonts w:ascii="Times New Roman" w:hAnsi="Times New Roman" w:cs="Times New Roman"/>
          <w:color w:val="auto"/>
          <w:spacing w:val="-2"/>
          <w:sz w:val="24"/>
          <w:szCs w:val="24"/>
        </w:rPr>
        <w:t>программы приводятся планируемые результаты освоения всех обязательных учебных предметов при получении начального обще</w:t>
      </w:r>
      <w:r w:rsidRPr="007675D4">
        <w:rPr>
          <w:rFonts w:ascii="Times New Roman" w:hAnsi="Times New Roman" w:cs="Times New Roman"/>
          <w:color w:val="auto"/>
          <w:sz w:val="24"/>
          <w:szCs w:val="24"/>
        </w:rPr>
        <w:t>го образования (за исключением родного языка, литературного чтения на родном языке и основ духовно­нравственной культуры народов России) и курсов внеурочной деятельности.</w:t>
      </w:r>
    </w:p>
    <w:p w:rsidR="00D850AE" w:rsidRPr="007675D4" w:rsidRDefault="00D850AE" w:rsidP="00D850AE">
      <w:pPr>
        <w:spacing w:line="276" w:lineRule="auto"/>
        <w:ind w:firstLine="709"/>
        <w:jc w:val="both"/>
      </w:pPr>
      <w:r w:rsidRPr="007675D4">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D850AE" w:rsidRPr="007675D4" w:rsidRDefault="00D850AE" w:rsidP="00D850AE">
      <w:pPr>
        <w:spacing w:line="276" w:lineRule="auto"/>
        <w:jc w:val="both"/>
      </w:pPr>
      <w:r w:rsidRPr="007675D4">
        <w:t xml:space="preserve">    Для достижения планируемых результатов ООП НОО определяет использование в образовательном процессе следующих технологий и форм:</w:t>
      </w:r>
    </w:p>
    <w:p w:rsidR="00D850AE" w:rsidRPr="007675D4" w:rsidRDefault="00D850AE" w:rsidP="00D850AE">
      <w:pPr>
        <w:spacing w:line="276" w:lineRule="auto"/>
        <w:jc w:val="both"/>
      </w:pPr>
      <w:r w:rsidRPr="007675D4">
        <w:lastRenderedPageBreak/>
        <w:t>Технологии:</w:t>
      </w:r>
    </w:p>
    <w:p w:rsidR="00D850AE" w:rsidRPr="007675D4" w:rsidRDefault="00D850AE" w:rsidP="00D850AE">
      <w:pPr>
        <w:spacing w:line="276" w:lineRule="auto"/>
        <w:jc w:val="both"/>
      </w:pPr>
      <w:r w:rsidRPr="007675D4">
        <w:t>-   информационно-коммуникативные;</w:t>
      </w:r>
    </w:p>
    <w:p w:rsidR="00D850AE" w:rsidRPr="007675D4" w:rsidRDefault="00D850AE" w:rsidP="00D850AE">
      <w:pPr>
        <w:spacing w:line="276" w:lineRule="auto"/>
        <w:jc w:val="both"/>
      </w:pPr>
      <w:r w:rsidRPr="007675D4">
        <w:t>-   игровые;</w:t>
      </w:r>
    </w:p>
    <w:p w:rsidR="00D850AE" w:rsidRPr="007675D4" w:rsidRDefault="00D850AE" w:rsidP="00D850AE">
      <w:pPr>
        <w:spacing w:line="276" w:lineRule="auto"/>
        <w:jc w:val="both"/>
      </w:pPr>
      <w:r w:rsidRPr="007675D4">
        <w:t>-   здоровьесберегающие;</w:t>
      </w:r>
    </w:p>
    <w:p w:rsidR="00D850AE" w:rsidRPr="007675D4" w:rsidRDefault="00D850AE" w:rsidP="00D850AE">
      <w:pPr>
        <w:spacing w:line="276" w:lineRule="auto"/>
        <w:jc w:val="both"/>
      </w:pPr>
      <w:r w:rsidRPr="007675D4">
        <w:t>-   модульная;</w:t>
      </w:r>
    </w:p>
    <w:p w:rsidR="00D850AE" w:rsidRPr="007675D4" w:rsidRDefault="00D850AE" w:rsidP="00D850AE">
      <w:pPr>
        <w:spacing w:line="276" w:lineRule="auto"/>
        <w:jc w:val="both"/>
      </w:pPr>
      <w:r w:rsidRPr="007675D4">
        <w:t>-   развивающее обучение;</w:t>
      </w:r>
    </w:p>
    <w:p w:rsidR="00D850AE" w:rsidRPr="007675D4" w:rsidRDefault="00D850AE" w:rsidP="00D850AE">
      <w:pPr>
        <w:spacing w:line="276" w:lineRule="auto"/>
        <w:jc w:val="both"/>
      </w:pPr>
      <w:r w:rsidRPr="007675D4">
        <w:t>-   проблемное обучение;</w:t>
      </w:r>
    </w:p>
    <w:p w:rsidR="00D850AE" w:rsidRPr="007675D4" w:rsidRDefault="00D850AE" w:rsidP="00D850AE">
      <w:pPr>
        <w:spacing w:line="276" w:lineRule="auto"/>
        <w:jc w:val="both"/>
      </w:pPr>
      <w:r w:rsidRPr="007675D4">
        <w:t>-   технология развития критического мышления;</w:t>
      </w:r>
    </w:p>
    <w:p w:rsidR="00D850AE" w:rsidRPr="007675D4" w:rsidRDefault="00D850AE" w:rsidP="00D850AE">
      <w:pPr>
        <w:spacing w:line="276" w:lineRule="auto"/>
        <w:jc w:val="both"/>
      </w:pPr>
      <w:r w:rsidRPr="007675D4">
        <w:t>-  уровневая дифферинциация</w:t>
      </w:r>
    </w:p>
    <w:p w:rsidR="00D850AE" w:rsidRPr="007675D4" w:rsidRDefault="00D850AE" w:rsidP="00D850AE">
      <w:pPr>
        <w:spacing w:line="276" w:lineRule="auto"/>
        <w:jc w:val="both"/>
      </w:pPr>
      <w:r w:rsidRPr="007675D4">
        <w:t>-   отслеживание достижений  обучающихся.</w:t>
      </w:r>
    </w:p>
    <w:p w:rsidR="00D850AE" w:rsidRPr="007675D4" w:rsidRDefault="00D850AE" w:rsidP="00D850AE">
      <w:pPr>
        <w:spacing w:line="276" w:lineRule="auto"/>
        <w:jc w:val="both"/>
      </w:pPr>
      <w:r w:rsidRPr="007675D4">
        <w:t>Формы:</w:t>
      </w:r>
    </w:p>
    <w:p w:rsidR="00D850AE" w:rsidRPr="007675D4" w:rsidRDefault="00D850AE" w:rsidP="00D850AE">
      <w:pPr>
        <w:spacing w:line="276" w:lineRule="auto"/>
        <w:jc w:val="both"/>
      </w:pPr>
      <w:r w:rsidRPr="007675D4">
        <w:t>- урок как форма учебной деятельности для постановки и решения учебных задач;</w:t>
      </w:r>
    </w:p>
    <w:p w:rsidR="00D850AE" w:rsidRPr="007675D4" w:rsidRDefault="00D850AE" w:rsidP="00D850AE">
      <w:pPr>
        <w:spacing w:line="276" w:lineRule="auto"/>
        <w:jc w:val="both"/>
      </w:pPr>
      <w:r w:rsidRPr="007675D4">
        <w:t>- учебное занятие как форма учебной деятельности для построения индивидуального детского действия;</w:t>
      </w:r>
    </w:p>
    <w:p w:rsidR="00D850AE" w:rsidRPr="007675D4" w:rsidRDefault="00D850AE" w:rsidP="00D850AE">
      <w:pPr>
        <w:spacing w:line="276" w:lineRule="auto"/>
        <w:jc w:val="both"/>
      </w:pPr>
      <w:r w:rsidRPr="007675D4">
        <w:t>- консультативное занятие как форма учебной деятельности по разрешению проблем младшего школьника;</w:t>
      </w:r>
    </w:p>
    <w:p w:rsidR="00D850AE" w:rsidRPr="007675D4" w:rsidRDefault="00D850AE" w:rsidP="00D850AE">
      <w:pPr>
        <w:spacing w:line="276" w:lineRule="auto"/>
        <w:jc w:val="both"/>
      </w:pPr>
      <w:proofErr w:type="gramStart"/>
      <w:r w:rsidRPr="007675D4">
        <w:t>- внеурочные занятия и внеучебные формы организации образовательного пространства как место реализации личности младшего школьника  (секции, клубы по интересам, конкурсы, олимпиады, конференции, марафоны, акции, предметные недели, выставки, мастерские эстафеты, экскурсии).</w:t>
      </w:r>
      <w:proofErr w:type="gramEnd"/>
    </w:p>
    <w:p w:rsidR="00D850AE" w:rsidRPr="007675D4" w:rsidRDefault="00D850AE" w:rsidP="00D850AE">
      <w:pPr>
        <w:spacing w:line="276" w:lineRule="auto"/>
      </w:pPr>
    </w:p>
    <w:p w:rsidR="00D850AE" w:rsidRPr="007675D4" w:rsidRDefault="00D850AE" w:rsidP="00D850AE">
      <w:pPr>
        <w:pStyle w:val="Default"/>
        <w:spacing w:line="276" w:lineRule="auto"/>
        <w:jc w:val="both"/>
        <w:rPr>
          <w:b/>
          <w:color w:val="auto"/>
        </w:rPr>
      </w:pPr>
      <w:r w:rsidRPr="007675D4">
        <w:rPr>
          <w:b/>
          <w:bCs/>
          <w:color w:val="auto"/>
        </w:rPr>
        <w:t xml:space="preserve">1.2.1. Формирование универсальных учебных действий </w:t>
      </w:r>
    </w:p>
    <w:p w:rsidR="00D850AE" w:rsidRPr="007675D4" w:rsidRDefault="00D850AE" w:rsidP="00D850AE">
      <w:pPr>
        <w:pStyle w:val="Default"/>
        <w:spacing w:line="276" w:lineRule="auto"/>
        <w:jc w:val="both"/>
        <w:rPr>
          <w:color w:val="auto"/>
        </w:rPr>
      </w:pPr>
      <w:r w:rsidRPr="007675D4">
        <w:rPr>
          <w:color w:val="auto"/>
        </w:rPr>
        <w:t xml:space="preserve">(личностные и метапредметные результаты) </w:t>
      </w:r>
    </w:p>
    <w:p w:rsidR="00D850AE" w:rsidRPr="007675D4" w:rsidRDefault="00D850AE" w:rsidP="00D850AE">
      <w:pPr>
        <w:pStyle w:val="Default"/>
        <w:spacing w:line="276" w:lineRule="auto"/>
        <w:jc w:val="both"/>
        <w:rPr>
          <w:color w:val="auto"/>
        </w:rPr>
      </w:pPr>
      <w:r w:rsidRPr="007675D4">
        <w:rPr>
          <w:color w:val="auto"/>
        </w:rPr>
        <w:t xml:space="preserve">В результате изучения </w:t>
      </w:r>
      <w:r w:rsidRPr="007675D4">
        <w:rPr>
          <w:bCs/>
          <w:color w:val="auto"/>
        </w:rPr>
        <w:t xml:space="preserve">всех без исключения предметов </w:t>
      </w:r>
      <w:r w:rsidRPr="007675D4">
        <w:rPr>
          <w:color w:val="auto"/>
        </w:rPr>
        <w:t xml:space="preserve">при получении начального общего образования у выпускников МБОУ "СОШ № 16"  будут сформированы личностные, регулятивные, познавательные и коммуникативные универсальные учебные действия как основа умения учиться. </w:t>
      </w:r>
    </w:p>
    <w:p w:rsidR="00D850AE" w:rsidRPr="007675D4" w:rsidRDefault="00D850AE" w:rsidP="00D850AE">
      <w:pPr>
        <w:widowControl w:val="0"/>
        <w:overflowPunct w:val="0"/>
        <w:autoSpaceDE w:val="0"/>
        <w:autoSpaceDN w:val="0"/>
        <w:adjustRightInd w:val="0"/>
        <w:spacing w:line="276" w:lineRule="auto"/>
        <w:jc w:val="both"/>
      </w:pPr>
      <w:r w:rsidRPr="007675D4">
        <w:t xml:space="preserve">Личностные результаты освоения основной образовательной программы начального общего образования: </w:t>
      </w:r>
    </w:p>
    <w:p w:rsidR="00D850AE" w:rsidRPr="007675D4" w:rsidRDefault="00D850AE" w:rsidP="00D850AE">
      <w:pPr>
        <w:widowControl w:val="0"/>
        <w:autoSpaceDE w:val="0"/>
        <w:autoSpaceDN w:val="0"/>
        <w:adjustRightInd w:val="0"/>
        <w:spacing w:line="276" w:lineRule="auto"/>
      </w:pPr>
    </w:p>
    <w:p w:rsidR="00D850AE" w:rsidRPr="007675D4" w:rsidRDefault="00D850AE" w:rsidP="00D850AE">
      <w:pPr>
        <w:widowControl w:val="0"/>
        <w:overflowPunct w:val="0"/>
        <w:autoSpaceDE w:val="0"/>
        <w:autoSpaceDN w:val="0"/>
        <w:adjustRightInd w:val="0"/>
        <w:spacing w:line="276" w:lineRule="auto"/>
        <w:ind w:left="7" w:firstLine="540"/>
        <w:jc w:val="both"/>
      </w:pPr>
      <w:r w:rsidRPr="007675D4">
        <w:t xml:space="preserve">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D850AE" w:rsidRPr="007675D4" w:rsidRDefault="00D850AE" w:rsidP="00D850AE">
      <w:pPr>
        <w:widowControl w:val="0"/>
        <w:numPr>
          <w:ilvl w:val="1"/>
          <w:numId w:val="7"/>
        </w:numPr>
        <w:tabs>
          <w:tab w:val="clear" w:pos="1440"/>
          <w:tab w:val="num" w:pos="871"/>
        </w:tabs>
        <w:overflowPunct w:val="0"/>
        <w:autoSpaceDE w:val="0"/>
        <w:autoSpaceDN w:val="0"/>
        <w:adjustRightInd w:val="0"/>
        <w:spacing w:line="276" w:lineRule="auto"/>
        <w:ind w:left="7" w:right="20" w:firstLine="533"/>
        <w:jc w:val="both"/>
      </w:pPr>
      <w:r w:rsidRPr="007675D4">
        <w:t xml:space="preserve">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D850AE" w:rsidRPr="007675D4" w:rsidRDefault="00D850AE" w:rsidP="00D850AE">
      <w:pPr>
        <w:widowControl w:val="0"/>
        <w:numPr>
          <w:ilvl w:val="1"/>
          <w:numId w:val="7"/>
        </w:numPr>
        <w:tabs>
          <w:tab w:val="clear" w:pos="1440"/>
          <w:tab w:val="num" w:pos="871"/>
        </w:tabs>
        <w:overflowPunct w:val="0"/>
        <w:autoSpaceDE w:val="0"/>
        <w:autoSpaceDN w:val="0"/>
        <w:adjustRightInd w:val="0"/>
        <w:spacing w:line="276" w:lineRule="auto"/>
        <w:ind w:left="7" w:right="20" w:firstLine="533"/>
        <w:jc w:val="both"/>
      </w:pPr>
      <w:r w:rsidRPr="007675D4">
        <w:t xml:space="preserve">формирование уважительного отношения к иному мнению, истории и культуре других народов; </w:t>
      </w:r>
    </w:p>
    <w:p w:rsidR="00D850AE" w:rsidRPr="007675D4" w:rsidRDefault="00D850AE" w:rsidP="00D850AE">
      <w:pPr>
        <w:widowControl w:val="0"/>
        <w:numPr>
          <w:ilvl w:val="1"/>
          <w:numId w:val="7"/>
        </w:numPr>
        <w:tabs>
          <w:tab w:val="clear" w:pos="1440"/>
          <w:tab w:val="num" w:pos="871"/>
        </w:tabs>
        <w:overflowPunct w:val="0"/>
        <w:autoSpaceDE w:val="0"/>
        <w:autoSpaceDN w:val="0"/>
        <w:adjustRightInd w:val="0"/>
        <w:spacing w:line="276" w:lineRule="auto"/>
        <w:ind w:left="7" w:right="20" w:firstLine="533"/>
        <w:jc w:val="both"/>
      </w:pPr>
      <w:r w:rsidRPr="007675D4">
        <w:t xml:space="preserve">овладение начальными навыками адаптации в динамично изменяющемся и развивающемся мире; </w:t>
      </w:r>
    </w:p>
    <w:p w:rsidR="00D850AE" w:rsidRPr="007675D4" w:rsidRDefault="00D850AE" w:rsidP="00D850AE">
      <w:pPr>
        <w:widowControl w:val="0"/>
        <w:numPr>
          <w:ilvl w:val="1"/>
          <w:numId w:val="7"/>
        </w:numPr>
        <w:tabs>
          <w:tab w:val="clear" w:pos="1440"/>
          <w:tab w:val="num" w:pos="803"/>
        </w:tabs>
        <w:overflowPunct w:val="0"/>
        <w:autoSpaceDE w:val="0"/>
        <w:autoSpaceDN w:val="0"/>
        <w:adjustRightInd w:val="0"/>
        <w:spacing w:line="276" w:lineRule="auto"/>
        <w:ind w:left="7" w:firstLine="533"/>
        <w:jc w:val="both"/>
      </w:pPr>
      <w:r w:rsidRPr="007675D4">
        <w:t xml:space="preserve">принятие и освоение социальной роли обучающегося, развитие мотивов учебной деятельности и формирование личностного смысла учения; </w:t>
      </w:r>
    </w:p>
    <w:p w:rsidR="00D850AE" w:rsidRPr="007675D4" w:rsidRDefault="00D850AE" w:rsidP="00D850AE">
      <w:pPr>
        <w:widowControl w:val="0"/>
        <w:numPr>
          <w:ilvl w:val="1"/>
          <w:numId w:val="7"/>
        </w:numPr>
        <w:tabs>
          <w:tab w:val="clear" w:pos="1440"/>
          <w:tab w:val="num" w:pos="880"/>
        </w:tabs>
        <w:overflowPunct w:val="0"/>
        <w:autoSpaceDE w:val="0"/>
        <w:autoSpaceDN w:val="0"/>
        <w:adjustRightInd w:val="0"/>
        <w:spacing w:line="276" w:lineRule="auto"/>
        <w:ind w:left="7" w:firstLine="533"/>
        <w:jc w:val="both"/>
      </w:pPr>
      <w:r w:rsidRPr="007675D4">
        <w:t xml:space="preserve">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D850AE" w:rsidRPr="007675D4" w:rsidRDefault="00D850AE" w:rsidP="00D850AE">
      <w:pPr>
        <w:widowControl w:val="0"/>
        <w:numPr>
          <w:ilvl w:val="1"/>
          <w:numId w:val="7"/>
        </w:numPr>
        <w:tabs>
          <w:tab w:val="clear" w:pos="1440"/>
          <w:tab w:val="num" w:pos="880"/>
        </w:tabs>
        <w:overflowPunct w:val="0"/>
        <w:autoSpaceDE w:val="0"/>
        <w:autoSpaceDN w:val="0"/>
        <w:adjustRightInd w:val="0"/>
        <w:spacing w:line="276" w:lineRule="auto"/>
        <w:ind w:left="7" w:firstLine="533"/>
        <w:jc w:val="both"/>
      </w:pPr>
      <w:r w:rsidRPr="007675D4">
        <w:lastRenderedPageBreak/>
        <w:t xml:space="preserve">формирование эстетических потребностей, ценностей и чувств; </w:t>
      </w:r>
    </w:p>
    <w:p w:rsidR="00D850AE" w:rsidRPr="007675D4" w:rsidRDefault="00D850AE" w:rsidP="00D850AE">
      <w:pPr>
        <w:widowControl w:val="0"/>
        <w:numPr>
          <w:ilvl w:val="1"/>
          <w:numId w:val="7"/>
        </w:numPr>
        <w:tabs>
          <w:tab w:val="clear" w:pos="1440"/>
          <w:tab w:val="num" w:pos="854"/>
        </w:tabs>
        <w:overflowPunct w:val="0"/>
        <w:autoSpaceDE w:val="0"/>
        <w:autoSpaceDN w:val="0"/>
        <w:adjustRightInd w:val="0"/>
        <w:spacing w:line="276" w:lineRule="auto"/>
        <w:ind w:left="7" w:firstLine="533"/>
        <w:jc w:val="both"/>
      </w:pPr>
      <w:r w:rsidRPr="007675D4">
        <w:t xml:space="preserve">развитие этических чувств, доброжелательности и эмоционально-нравственной отзывчивости, понимания и сопереживания чувствам других людей; </w:t>
      </w:r>
    </w:p>
    <w:p w:rsidR="00D850AE" w:rsidRPr="007675D4" w:rsidRDefault="00D850AE" w:rsidP="00D850AE">
      <w:pPr>
        <w:widowControl w:val="0"/>
        <w:numPr>
          <w:ilvl w:val="1"/>
          <w:numId w:val="7"/>
        </w:numPr>
        <w:tabs>
          <w:tab w:val="clear" w:pos="1440"/>
          <w:tab w:val="num" w:pos="801"/>
        </w:tabs>
        <w:overflowPunct w:val="0"/>
        <w:autoSpaceDE w:val="0"/>
        <w:autoSpaceDN w:val="0"/>
        <w:adjustRightInd w:val="0"/>
        <w:spacing w:line="276" w:lineRule="auto"/>
        <w:ind w:left="7" w:firstLine="533"/>
        <w:jc w:val="both"/>
      </w:pPr>
      <w:r w:rsidRPr="007675D4">
        <w:t xml:space="preserve">развитие навыков сотрудничества </w:t>
      </w:r>
      <w:proofErr w:type="gramStart"/>
      <w:r w:rsidRPr="007675D4">
        <w:t>со</w:t>
      </w:r>
      <w:proofErr w:type="gramEnd"/>
      <w:r w:rsidRPr="007675D4">
        <w:t xml:space="preserve"> взрослыми и сверстниками в разных социальных ситуациях, умения не создавать конфликтов и находить выходы из спорных ситуаций; </w:t>
      </w:r>
    </w:p>
    <w:p w:rsidR="00D850AE" w:rsidRPr="007675D4" w:rsidRDefault="00D850AE" w:rsidP="00D850AE">
      <w:pPr>
        <w:widowControl w:val="0"/>
        <w:numPr>
          <w:ilvl w:val="1"/>
          <w:numId w:val="7"/>
        </w:numPr>
        <w:tabs>
          <w:tab w:val="clear" w:pos="1440"/>
          <w:tab w:val="num" w:pos="1007"/>
        </w:tabs>
        <w:overflowPunct w:val="0"/>
        <w:autoSpaceDE w:val="0"/>
        <w:autoSpaceDN w:val="0"/>
        <w:adjustRightInd w:val="0"/>
        <w:spacing w:line="276" w:lineRule="auto"/>
        <w:ind w:left="7" w:firstLine="533"/>
        <w:jc w:val="both"/>
      </w:pPr>
      <w:r w:rsidRPr="007675D4">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D850AE" w:rsidRPr="007675D4" w:rsidRDefault="00D850AE" w:rsidP="00D850AE">
      <w:pPr>
        <w:pStyle w:val="11"/>
        <w:autoSpaceDE w:val="0"/>
        <w:autoSpaceDN w:val="0"/>
        <w:adjustRightInd w:val="0"/>
        <w:spacing w:after="0"/>
        <w:ind w:left="360"/>
        <w:contextualSpacing/>
        <w:jc w:val="both"/>
        <w:rPr>
          <w:rFonts w:ascii="Times New Roman" w:hAnsi="Times New Roman" w:cs="Times New Roman"/>
          <w:sz w:val="24"/>
          <w:szCs w:val="24"/>
        </w:rPr>
      </w:pPr>
      <w:r w:rsidRPr="007675D4">
        <w:rPr>
          <w:rFonts w:ascii="Times New Roman" w:hAnsi="Times New Roman" w:cs="Times New Roman"/>
          <w:sz w:val="24"/>
          <w:szCs w:val="24"/>
        </w:rPr>
        <w:t xml:space="preserve">   11) воспитание и развитие качеств личности, отвечающих требованиям информационного общества, инновационной экономики, задачам построения </w:t>
      </w:r>
      <w:proofErr w:type="gramStart"/>
      <w:r w:rsidRPr="007675D4">
        <w:rPr>
          <w:rFonts w:ascii="Times New Roman" w:hAnsi="Times New Roman" w:cs="Times New Roman"/>
          <w:sz w:val="24"/>
          <w:szCs w:val="24"/>
        </w:rPr>
        <w:t>демократического гражданского общества</w:t>
      </w:r>
      <w:proofErr w:type="gramEnd"/>
      <w:r w:rsidRPr="007675D4">
        <w:rPr>
          <w:rFonts w:ascii="Times New Roman" w:hAnsi="Times New Roman" w:cs="Times New Roman"/>
          <w:sz w:val="24"/>
          <w:szCs w:val="24"/>
        </w:rPr>
        <w:t>;</w:t>
      </w:r>
    </w:p>
    <w:p w:rsidR="00D850AE" w:rsidRPr="007675D4" w:rsidRDefault="00D850AE" w:rsidP="00D850AE">
      <w:pPr>
        <w:pStyle w:val="11"/>
        <w:autoSpaceDE w:val="0"/>
        <w:autoSpaceDN w:val="0"/>
        <w:adjustRightInd w:val="0"/>
        <w:spacing w:after="0"/>
        <w:ind w:left="0"/>
        <w:contextualSpacing/>
        <w:jc w:val="both"/>
        <w:rPr>
          <w:rFonts w:ascii="Times New Roman" w:hAnsi="Times New Roman" w:cs="Times New Roman"/>
          <w:sz w:val="24"/>
          <w:szCs w:val="24"/>
        </w:rPr>
      </w:pPr>
      <w:r w:rsidRPr="007675D4">
        <w:rPr>
          <w:rFonts w:ascii="Times New Roman" w:hAnsi="Times New Roman" w:cs="Times New Roman"/>
          <w:sz w:val="24"/>
          <w:szCs w:val="24"/>
        </w:rPr>
        <w:t xml:space="preserve">         12) 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D850AE" w:rsidRPr="007675D4" w:rsidRDefault="00D850AE" w:rsidP="00D850AE">
      <w:pPr>
        <w:pStyle w:val="11"/>
        <w:autoSpaceDE w:val="0"/>
        <w:autoSpaceDN w:val="0"/>
        <w:adjustRightInd w:val="0"/>
        <w:spacing w:after="0"/>
        <w:ind w:left="0"/>
        <w:contextualSpacing/>
        <w:jc w:val="both"/>
        <w:rPr>
          <w:rFonts w:ascii="Times New Roman" w:hAnsi="Times New Roman" w:cs="Times New Roman"/>
          <w:sz w:val="24"/>
          <w:szCs w:val="24"/>
        </w:rPr>
      </w:pPr>
      <w:r w:rsidRPr="007675D4">
        <w:rPr>
          <w:rFonts w:ascii="Times New Roman" w:hAnsi="Times New Roman" w:cs="Times New Roman"/>
          <w:sz w:val="24"/>
          <w:szCs w:val="24"/>
        </w:rPr>
        <w:t xml:space="preserve">         13) становление внутренней установки личности поступать согласно своей совести.</w:t>
      </w:r>
    </w:p>
    <w:p w:rsidR="00D850AE" w:rsidRPr="007675D4" w:rsidRDefault="00D850AE" w:rsidP="00D850AE">
      <w:pPr>
        <w:pStyle w:val="11"/>
        <w:autoSpaceDE w:val="0"/>
        <w:autoSpaceDN w:val="0"/>
        <w:adjustRightInd w:val="0"/>
        <w:spacing w:after="0"/>
        <w:ind w:left="0"/>
        <w:contextualSpacing/>
        <w:jc w:val="both"/>
        <w:rPr>
          <w:rFonts w:ascii="Times New Roman" w:hAnsi="Times New Roman" w:cs="Times New Roman"/>
          <w:sz w:val="24"/>
          <w:szCs w:val="24"/>
        </w:rPr>
      </w:pPr>
    </w:p>
    <w:p w:rsidR="00D850AE" w:rsidRPr="007675D4" w:rsidRDefault="00D850AE" w:rsidP="00D850AE">
      <w:pPr>
        <w:pStyle w:val="Default"/>
        <w:spacing w:line="276" w:lineRule="auto"/>
        <w:jc w:val="both"/>
        <w:rPr>
          <w:color w:val="auto"/>
        </w:rPr>
      </w:pPr>
      <w:r w:rsidRPr="007675D4">
        <w:rPr>
          <w:bCs/>
          <w:color w:val="auto"/>
        </w:rPr>
        <w:t xml:space="preserve">Личностные универсальные учебные действия </w:t>
      </w:r>
    </w:p>
    <w:p w:rsidR="00D850AE" w:rsidRPr="007675D4" w:rsidRDefault="00D850AE" w:rsidP="00D850AE">
      <w:pPr>
        <w:pStyle w:val="Default"/>
        <w:spacing w:line="276" w:lineRule="auto"/>
        <w:jc w:val="both"/>
        <w:rPr>
          <w:color w:val="auto"/>
        </w:rPr>
      </w:pPr>
      <w:r w:rsidRPr="007675D4">
        <w:rPr>
          <w:bCs/>
          <w:color w:val="auto"/>
        </w:rPr>
        <w:t xml:space="preserve">У выпускника будут сформированы: </w:t>
      </w:r>
    </w:p>
    <w:p w:rsidR="00D850AE" w:rsidRPr="007675D4" w:rsidRDefault="00D850AE" w:rsidP="00D850AE">
      <w:pPr>
        <w:pStyle w:val="Default"/>
        <w:spacing w:after="27" w:line="276" w:lineRule="auto"/>
        <w:jc w:val="both"/>
        <w:rPr>
          <w:color w:val="auto"/>
        </w:rPr>
      </w:pPr>
      <w:r w:rsidRPr="007675D4">
        <w:rPr>
          <w:color w:val="auto"/>
        </w:rPr>
        <w:t xml:space="preserve">–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 </w:t>
      </w:r>
    </w:p>
    <w:p w:rsidR="00D850AE" w:rsidRPr="007675D4" w:rsidRDefault="00D850AE" w:rsidP="00D850AE">
      <w:pPr>
        <w:pStyle w:val="Default"/>
        <w:spacing w:after="27" w:line="276" w:lineRule="auto"/>
        <w:jc w:val="both"/>
        <w:rPr>
          <w:color w:val="auto"/>
        </w:rPr>
      </w:pPr>
      <w:r w:rsidRPr="007675D4">
        <w:rPr>
          <w:color w:val="auto"/>
        </w:rPr>
        <w:t xml:space="preserve">– широкая мотивационная основа учебной деятельности, включающая социальные, учебно - познавательные и внешние мотивы; </w:t>
      </w:r>
    </w:p>
    <w:p w:rsidR="00D850AE" w:rsidRPr="007675D4" w:rsidRDefault="00D850AE" w:rsidP="00D850AE">
      <w:pPr>
        <w:pStyle w:val="Default"/>
        <w:spacing w:after="27" w:line="276" w:lineRule="auto"/>
        <w:jc w:val="both"/>
        <w:rPr>
          <w:color w:val="auto"/>
        </w:rPr>
      </w:pPr>
      <w:r w:rsidRPr="007675D4">
        <w:rPr>
          <w:color w:val="auto"/>
        </w:rPr>
        <w:t xml:space="preserve">– учебно - познавательный интерес к новому учебному материалу и способам решения новой задачи; </w:t>
      </w:r>
    </w:p>
    <w:p w:rsidR="00D850AE" w:rsidRPr="007675D4" w:rsidRDefault="00D850AE" w:rsidP="00D850AE">
      <w:pPr>
        <w:pStyle w:val="Default"/>
        <w:spacing w:after="27" w:line="276" w:lineRule="auto"/>
        <w:jc w:val="both"/>
        <w:rPr>
          <w:color w:val="auto"/>
        </w:rPr>
      </w:pPr>
      <w:r w:rsidRPr="007675D4">
        <w:rPr>
          <w:color w:val="auto"/>
        </w:rPr>
        <w:t xml:space="preserve">–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 </w:t>
      </w:r>
    </w:p>
    <w:p w:rsidR="00D850AE" w:rsidRPr="007675D4" w:rsidRDefault="00D850AE" w:rsidP="00D850AE">
      <w:pPr>
        <w:pStyle w:val="Default"/>
        <w:spacing w:after="27" w:line="276" w:lineRule="auto"/>
        <w:jc w:val="both"/>
        <w:rPr>
          <w:color w:val="auto"/>
        </w:rPr>
      </w:pPr>
      <w:r w:rsidRPr="007675D4">
        <w:rPr>
          <w:color w:val="auto"/>
        </w:rPr>
        <w:t xml:space="preserve">– способность к оценке своей учебной деятельности; </w:t>
      </w:r>
    </w:p>
    <w:p w:rsidR="00D850AE" w:rsidRPr="007675D4" w:rsidRDefault="00D850AE" w:rsidP="00D850AE">
      <w:pPr>
        <w:pStyle w:val="Default"/>
        <w:spacing w:after="27" w:line="276" w:lineRule="auto"/>
        <w:jc w:val="both"/>
        <w:rPr>
          <w:color w:val="auto"/>
        </w:rPr>
      </w:pPr>
      <w:r w:rsidRPr="007675D4">
        <w:rPr>
          <w:color w:val="auto"/>
        </w:rPr>
        <w:t xml:space="preserve">–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 </w:t>
      </w:r>
    </w:p>
    <w:p w:rsidR="00D850AE" w:rsidRPr="007675D4" w:rsidRDefault="00D850AE" w:rsidP="00D850AE">
      <w:pPr>
        <w:pStyle w:val="Default"/>
        <w:spacing w:after="27" w:line="276" w:lineRule="auto"/>
        <w:jc w:val="both"/>
        <w:rPr>
          <w:color w:val="auto"/>
        </w:rPr>
      </w:pPr>
      <w:r w:rsidRPr="007675D4">
        <w:rPr>
          <w:color w:val="auto"/>
        </w:rPr>
        <w:t xml:space="preserve">– ориентация в нравственном содержании и </w:t>
      </w:r>
      <w:proofErr w:type="gramStart"/>
      <w:r w:rsidRPr="007675D4">
        <w:rPr>
          <w:color w:val="auto"/>
        </w:rPr>
        <w:t>смысле</w:t>
      </w:r>
      <w:proofErr w:type="gramEnd"/>
      <w:r w:rsidRPr="007675D4">
        <w:rPr>
          <w:color w:val="auto"/>
        </w:rPr>
        <w:t xml:space="preserve"> как собственных поступков, так и поступков окружающих людей; </w:t>
      </w:r>
    </w:p>
    <w:p w:rsidR="00D850AE" w:rsidRPr="007675D4" w:rsidRDefault="00D850AE" w:rsidP="00D850AE">
      <w:pPr>
        <w:pStyle w:val="Default"/>
        <w:spacing w:after="27" w:line="276" w:lineRule="auto"/>
        <w:jc w:val="both"/>
        <w:rPr>
          <w:color w:val="auto"/>
        </w:rPr>
      </w:pPr>
      <w:r w:rsidRPr="007675D4">
        <w:rPr>
          <w:color w:val="auto"/>
        </w:rPr>
        <w:t xml:space="preserve">– знание основных моральных норм и ориентация на их выполнение; </w:t>
      </w:r>
    </w:p>
    <w:p w:rsidR="00D850AE" w:rsidRPr="007675D4" w:rsidRDefault="00D850AE" w:rsidP="00D850AE">
      <w:pPr>
        <w:pStyle w:val="Default"/>
        <w:spacing w:after="27" w:line="276" w:lineRule="auto"/>
        <w:jc w:val="both"/>
        <w:rPr>
          <w:color w:val="auto"/>
        </w:rPr>
      </w:pPr>
      <w:r w:rsidRPr="007675D4">
        <w:rPr>
          <w:color w:val="auto"/>
        </w:rPr>
        <w:t>– развитие этических чувств — стыда, вины, совести как регуляторов морального поведения; понимание чу</w:t>
      </w:r>
      <w:proofErr w:type="gramStart"/>
      <w:r w:rsidRPr="007675D4">
        <w:rPr>
          <w:color w:val="auto"/>
        </w:rPr>
        <w:t>вств др</w:t>
      </w:r>
      <w:proofErr w:type="gramEnd"/>
      <w:r w:rsidRPr="007675D4">
        <w:rPr>
          <w:color w:val="auto"/>
        </w:rPr>
        <w:t xml:space="preserve">угих людей и сопереживание им; </w:t>
      </w:r>
    </w:p>
    <w:p w:rsidR="00D850AE" w:rsidRPr="007675D4" w:rsidRDefault="00D850AE" w:rsidP="00D850AE">
      <w:pPr>
        <w:pStyle w:val="Default"/>
        <w:spacing w:after="27" w:line="276" w:lineRule="auto"/>
        <w:jc w:val="both"/>
        <w:rPr>
          <w:color w:val="auto"/>
        </w:rPr>
      </w:pPr>
      <w:r w:rsidRPr="007675D4">
        <w:rPr>
          <w:color w:val="auto"/>
        </w:rPr>
        <w:t xml:space="preserve">– установка на здоровый образ жизни; </w:t>
      </w:r>
    </w:p>
    <w:p w:rsidR="00D850AE" w:rsidRPr="007675D4" w:rsidRDefault="00D850AE" w:rsidP="00D850AE">
      <w:pPr>
        <w:pStyle w:val="Default"/>
        <w:spacing w:after="27" w:line="276" w:lineRule="auto"/>
        <w:jc w:val="both"/>
        <w:rPr>
          <w:color w:val="auto"/>
        </w:rPr>
      </w:pPr>
      <w:r w:rsidRPr="007675D4">
        <w:rPr>
          <w:color w:val="auto"/>
        </w:rPr>
        <w:t xml:space="preserve">–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w:t>
      </w:r>
    </w:p>
    <w:p w:rsidR="00D850AE" w:rsidRPr="007675D4" w:rsidRDefault="00D850AE" w:rsidP="00D850AE">
      <w:pPr>
        <w:pStyle w:val="Default"/>
        <w:spacing w:line="276" w:lineRule="auto"/>
        <w:jc w:val="both"/>
        <w:rPr>
          <w:color w:val="auto"/>
        </w:rPr>
      </w:pPr>
      <w:r w:rsidRPr="007675D4">
        <w:rPr>
          <w:color w:val="auto"/>
        </w:rPr>
        <w:t xml:space="preserve">– чувство прекрасного и эстетические чувства на основе знакомства с мировой и отечественной художественной культурой. </w:t>
      </w:r>
    </w:p>
    <w:p w:rsidR="00D850AE" w:rsidRPr="007675D4" w:rsidRDefault="00D850AE" w:rsidP="00D850AE">
      <w:pPr>
        <w:pStyle w:val="Default"/>
        <w:spacing w:line="276" w:lineRule="auto"/>
        <w:jc w:val="both"/>
        <w:rPr>
          <w:color w:val="auto"/>
        </w:rPr>
      </w:pPr>
    </w:p>
    <w:p w:rsidR="00D850AE" w:rsidRPr="007675D4" w:rsidRDefault="00D850AE" w:rsidP="00D850AE">
      <w:pPr>
        <w:pStyle w:val="Default"/>
        <w:spacing w:line="276" w:lineRule="auto"/>
        <w:jc w:val="both"/>
        <w:rPr>
          <w:color w:val="auto"/>
        </w:rPr>
      </w:pPr>
      <w:r w:rsidRPr="007675D4">
        <w:rPr>
          <w:bCs/>
          <w:color w:val="auto"/>
        </w:rPr>
        <w:t xml:space="preserve">Выпускник получит возможность для формирования: </w:t>
      </w:r>
    </w:p>
    <w:p w:rsidR="00D850AE" w:rsidRPr="007675D4" w:rsidRDefault="00D850AE" w:rsidP="00D850AE">
      <w:pPr>
        <w:pStyle w:val="Default"/>
        <w:spacing w:after="27" w:line="276" w:lineRule="auto"/>
        <w:jc w:val="both"/>
        <w:rPr>
          <w:color w:val="auto"/>
        </w:rPr>
      </w:pPr>
      <w:r w:rsidRPr="007675D4">
        <w:rPr>
          <w:color w:val="auto"/>
        </w:rPr>
        <w:t xml:space="preserve">– </w:t>
      </w:r>
      <w:r w:rsidRPr="007675D4">
        <w:rPr>
          <w:i/>
          <w:iCs/>
          <w:color w:val="auto"/>
        </w:rPr>
        <w:t xml:space="preserve">внутренней позиции обучающегося на уровне положительного отношения к образовательной организации, понимания необходимости учения, выраженного в преобладании учебно - познавательных мотивов и предпочтении социального способа оценки знаний; </w:t>
      </w:r>
    </w:p>
    <w:p w:rsidR="00D850AE" w:rsidRPr="007675D4" w:rsidRDefault="00D850AE" w:rsidP="00D850AE">
      <w:pPr>
        <w:pStyle w:val="Default"/>
        <w:spacing w:after="27" w:line="276" w:lineRule="auto"/>
        <w:jc w:val="both"/>
        <w:rPr>
          <w:color w:val="auto"/>
        </w:rPr>
      </w:pPr>
      <w:r w:rsidRPr="007675D4">
        <w:rPr>
          <w:color w:val="auto"/>
        </w:rPr>
        <w:t xml:space="preserve">– </w:t>
      </w:r>
      <w:r w:rsidRPr="007675D4">
        <w:rPr>
          <w:i/>
          <w:iCs/>
          <w:color w:val="auto"/>
        </w:rPr>
        <w:t>выраженной устойчивой учебн</w:t>
      </w:r>
      <w:proofErr w:type="gramStart"/>
      <w:r w:rsidRPr="007675D4">
        <w:rPr>
          <w:i/>
          <w:iCs/>
          <w:color w:val="auto"/>
        </w:rPr>
        <w:t>о-</w:t>
      </w:r>
      <w:proofErr w:type="gramEnd"/>
      <w:r w:rsidRPr="007675D4">
        <w:rPr>
          <w:i/>
          <w:iCs/>
          <w:color w:val="auto"/>
        </w:rPr>
        <w:t xml:space="preserve"> познавательной мотивации учения; </w:t>
      </w:r>
    </w:p>
    <w:p w:rsidR="00D850AE" w:rsidRPr="007675D4" w:rsidRDefault="00D850AE" w:rsidP="00D850AE">
      <w:pPr>
        <w:pStyle w:val="Default"/>
        <w:spacing w:after="27" w:line="276" w:lineRule="auto"/>
        <w:jc w:val="both"/>
        <w:rPr>
          <w:color w:val="auto"/>
        </w:rPr>
      </w:pPr>
      <w:r w:rsidRPr="007675D4">
        <w:rPr>
          <w:color w:val="auto"/>
        </w:rPr>
        <w:t xml:space="preserve">– </w:t>
      </w:r>
      <w:r w:rsidRPr="007675D4">
        <w:rPr>
          <w:i/>
          <w:iCs/>
          <w:color w:val="auto"/>
        </w:rPr>
        <w:t>устойчивого учебн</w:t>
      </w:r>
      <w:proofErr w:type="gramStart"/>
      <w:r w:rsidRPr="007675D4">
        <w:rPr>
          <w:i/>
          <w:iCs/>
          <w:color w:val="auto"/>
        </w:rPr>
        <w:t>о-</w:t>
      </w:r>
      <w:proofErr w:type="gramEnd"/>
      <w:r w:rsidRPr="007675D4">
        <w:rPr>
          <w:i/>
          <w:iCs/>
          <w:color w:val="auto"/>
        </w:rPr>
        <w:t xml:space="preserve"> познавательного интереса к новым общим способам решения задач; </w:t>
      </w:r>
    </w:p>
    <w:p w:rsidR="00D850AE" w:rsidRPr="007675D4" w:rsidRDefault="00D850AE" w:rsidP="00D850AE">
      <w:pPr>
        <w:pStyle w:val="Default"/>
        <w:spacing w:after="27" w:line="276" w:lineRule="auto"/>
        <w:jc w:val="both"/>
        <w:rPr>
          <w:color w:val="auto"/>
        </w:rPr>
      </w:pPr>
      <w:r w:rsidRPr="007675D4">
        <w:rPr>
          <w:color w:val="auto"/>
        </w:rPr>
        <w:t xml:space="preserve">– </w:t>
      </w:r>
      <w:r w:rsidRPr="007675D4">
        <w:rPr>
          <w:i/>
          <w:iCs/>
          <w:color w:val="auto"/>
        </w:rPr>
        <w:t xml:space="preserve">адекватного понимания причин успешности/неуспешности учебной деятельности; </w:t>
      </w:r>
    </w:p>
    <w:p w:rsidR="00D850AE" w:rsidRPr="007675D4" w:rsidRDefault="00D850AE" w:rsidP="00D850AE">
      <w:pPr>
        <w:pStyle w:val="Default"/>
        <w:spacing w:after="27" w:line="276" w:lineRule="auto"/>
        <w:jc w:val="both"/>
        <w:rPr>
          <w:color w:val="auto"/>
        </w:rPr>
      </w:pPr>
      <w:r w:rsidRPr="007675D4">
        <w:rPr>
          <w:color w:val="auto"/>
        </w:rPr>
        <w:t xml:space="preserve">– </w:t>
      </w:r>
      <w:r w:rsidRPr="007675D4">
        <w:rPr>
          <w:i/>
          <w:iCs/>
          <w:color w:val="auto"/>
        </w:rPr>
        <w:t xml:space="preserve">положительной адекватной дифференцированной самооценки на основе критерия успешности реализации социальной роли «хорошего ученика»; </w:t>
      </w:r>
    </w:p>
    <w:p w:rsidR="00D850AE" w:rsidRPr="007675D4" w:rsidRDefault="00D850AE" w:rsidP="00D850AE">
      <w:pPr>
        <w:pStyle w:val="Default"/>
        <w:spacing w:after="27" w:line="276" w:lineRule="auto"/>
        <w:jc w:val="both"/>
        <w:rPr>
          <w:color w:val="auto"/>
        </w:rPr>
      </w:pPr>
      <w:r w:rsidRPr="007675D4">
        <w:rPr>
          <w:color w:val="auto"/>
        </w:rPr>
        <w:t xml:space="preserve">– </w:t>
      </w:r>
      <w:r w:rsidRPr="007675D4">
        <w:rPr>
          <w:i/>
          <w:iCs/>
          <w:color w:val="auto"/>
        </w:rPr>
        <w:t xml:space="preserve">компетентности в реализации основ гражданской идентичности в поступках и деятельности; </w:t>
      </w:r>
    </w:p>
    <w:p w:rsidR="00D850AE" w:rsidRPr="007675D4" w:rsidRDefault="00D850AE" w:rsidP="00D850AE">
      <w:pPr>
        <w:pStyle w:val="Default"/>
        <w:spacing w:after="27" w:line="276" w:lineRule="auto"/>
        <w:jc w:val="both"/>
        <w:rPr>
          <w:color w:val="auto"/>
        </w:rPr>
      </w:pPr>
      <w:r w:rsidRPr="007675D4">
        <w:rPr>
          <w:color w:val="auto"/>
        </w:rPr>
        <w:t xml:space="preserve">– </w:t>
      </w:r>
      <w:r w:rsidRPr="007675D4">
        <w:rPr>
          <w:i/>
          <w:iCs/>
          <w:color w:val="auto"/>
        </w:rPr>
        <w:t xml:space="preserve">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 </w:t>
      </w:r>
    </w:p>
    <w:p w:rsidR="00D850AE" w:rsidRPr="007675D4" w:rsidRDefault="00D850AE" w:rsidP="00D850AE">
      <w:pPr>
        <w:pStyle w:val="Default"/>
        <w:spacing w:after="27" w:line="276" w:lineRule="auto"/>
        <w:jc w:val="both"/>
        <w:rPr>
          <w:color w:val="auto"/>
        </w:rPr>
      </w:pPr>
      <w:r w:rsidRPr="007675D4">
        <w:rPr>
          <w:color w:val="auto"/>
        </w:rPr>
        <w:t xml:space="preserve">– </w:t>
      </w:r>
      <w:r w:rsidRPr="007675D4">
        <w:rPr>
          <w:i/>
          <w:iCs/>
          <w:color w:val="auto"/>
        </w:rPr>
        <w:t xml:space="preserve">установки на здоровый образ жизни и реализации её в реальном поведении и поступках; </w:t>
      </w:r>
    </w:p>
    <w:p w:rsidR="00D850AE" w:rsidRPr="007675D4" w:rsidRDefault="00D850AE" w:rsidP="00D850AE">
      <w:pPr>
        <w:pStyle w:val="a5"/>
        <w:numPr>
          <w:ilvl w:val="0"/>
          <w:numId w:val="8"/>
        </w:numPr>
        <w:spacing w:line="276" w:lineRule="auto"/>
        <w:ind w:left="0"/>
        <w:textAlignment w:val="center"/>
        <w:rPr>
          <w:rFonts w:ascii="Times New Roman" w:hAnsi="Times New Roman" w:cs="Times New Roman"/>
          <w:i/>
          <w:iCs/>
          <w:color w:val="auto"/>
          <w:sz w:val="24"/>
          <w:szCs w:val="24"/>
        </w:rPr>
      </w:pPr>
      <w:r w:rsidRPr="007675D4">
        <w:rPr>
          <w:rFonts w:ascii="Times New Roman" w:hAnsi="Times New Roman" w:cs="Times New Roman"/>
          <w:color w:val="auto"/>
          <w:sz w:val="24"/>
          <w:szCs w:val="24"/>
        </w:rPr>
        <w:t xml:space="preserve">– </w:t>
      </w:r>
      <w:r w:rsidRPr="007675D4">
        <w:rPr>
          <w:rFonts w:ascii="Times New Roman" w:hAnsi="Times New Roman" w:cs="Times New Roman"/>
          <w:i/>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D850AE" w:rsidRPr="007675D4" w:rsidRDefault="00D850AE" w:rsidP="00D850AE">
      <w:pPr>
        <w:pStyle w:val="a5"/>
        <w:numPr>
          <w:ilvl w:val="0"/>
          <w:numId w:val="8"/>
        </w:numPr>
        <w:spacing w:line="276" w:lineRule="auto"/>
        <w:ind w:left="0"/>
        <w:textAlignment w:val="center"/>
        <w:rPr>
          <w:rFonts w:ascii="Times New Roman" w:hAnsi="Times New Roman" w:cs="Times New Roman"/>
          <w:i/>
          <w:iCs/>
          <w:color w:val="auto"/>
          <w:sz w:val="24"/>
          <w:szCs w:val="24"/>
        </w:rPr>
      </w:pPr>
      <w:r w:rsidRPr="007675D4">
        <w:rPr>
          <w:rFonts w:ascii="Times New Roman" w:hAnsi="Times New Roman" w:cs="Times New Roman"/>
          <w:i/>
          <w:iCs/>
          <w:color w:val="auto"/>
          <w:sz w:val="24"/>
          <w:szCs w:val="24"/>
        </w:rPr>
        <w:t>эмпатии как осознанного понимания чу</w:t>
      </w:r>
      <w:proofErr w:type="gramStart"/>
      <w:r w:rsidRPr="007675D4">
        <w:rPr>
          <w:rFonts w:ascii="Times New Roman" w:hAnsi="Times New Roman" w:cs="Times New Roman"/>
          <w:i/>
          <w:iCs/>
          <w:color w:val="auto"/>
          <w:sz w:val="24"/>
          <w:szCs w:val="24"/>
        </w:rPr>
        <w:t>вств др</w:t>
      </w:r>
      <w:proofErr w:type="gramEnd"/>
      <w:r w:rsidRPr="007675D4">
        <w:rPr>
          <w:rFonts w:ascii="Times New Roman" w:hAnsi="Times New Roman" w:cs="Times New Roman"/>
          <w:i/>
          <w:iCs/>
          <w:color w:val="auto"/>
          <w:sz w:val="24"/>
          <w:szCs w:val="24"/>
        </w:rPr>
        <w:t>угих людей и сопереживания им, выражающихся в поступках, направленных на помощь другим и обеспечение их благополучия.</w:t>
      </w:r>
    </w:p>
    <w:p w:rsidR="00D850AE" w:rsidRPr="007675D4" w:rsidRDefault="00D850AE" w:rsidP="00D850AE">
      <w:pPr>
        <w:pStyle w:val="41"/>
        <w:spacing w:before="0" w:after="0" w:line="276" w:lineRule="auto"/>
        <w:ind w:firstLine="454"/>
        <w:jc w:val="both"/>
        <w:rPr>
          <w:rFonts w:ascii="Times New Roman" w:hAnsi="Times New Roman" w:cs="Times New Roman"/>
          <w:i w:val="0"/>
          <w:color w:val="auto"/>
          <w:sz w:val="24"/>
          <w:szCs w:val="24"/>
        </w:rPr>
      </w:pPr>
      <w:r w:rsidRPr="007675D4">
        <w:rPr>
          <w:rFonts w:ascii="Times New Roman" w:hAnsi="Times New Roman" w:cs="Times New Roman"/>
          <w:i w:val="0"/>
          <w:color w:val="auto"/>
          <w:sz w:val="24"/>
          <w:szCs w:val="24"/>
        </w:rPr>
        <w:t>Регулятивные универсальные учебные действия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Выпускник научится:</w:t>
      </w:r>
    </w:p>
    <w:p w:rsidR="00D850AE" w:rsidRPr="007675D4" w:rsidRDefault="00D850AE" w:rsidP="00D850AE">
      <w:pPr>
        <w:pStyle w:val="a5"/>
        <w:numPr>
          <w:ilvl w:val="0"/>
          <w:numId w:val="9"/>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принимать и сохранять учебную задачу;</w:t>
      </w:r>
    </w:p>
    <w:p w:rsidR="00D850AE" w:rsidRPr="007675D4" w:rsidRDefault="00D850AE" w:rsidP="00D850AE">
      <w:pPr>
        <w:pStyle w:val="a5"/>
        <w:numPr>
          <w:ilvl w:val="0"/>
          <w:numId w:val="9"/>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pacing w:val="-4"/>
          <w:sz w:val="24"/>
          <w:szCs w:val="24"/>
        </w:rPr>
        <w:t>учитывать выделенные учителем ориентиры действия в но</w:t>
      </w:r>
      <w:r w:rsidRPr="007675D4">
        <w:rPr>
          <w:rFonts w:ascii="Times New Roman" w:hAnsi="Times New Roman" w:cs="Times New Roman"/>
          <w:color w:val="auto"/>
          <w:sz w:val="24"/>
          <w:szCs w:val="24"/>
        </w:rPr>
        <w:t>вом учебном материале в сотрудничестве с учителем;</w:t>
      </w:r>
    </w:p>
    <w:p w:rsidR="00D850AE" w:rsidRPr="007675D4" w:rsidRDefault="00D850AE" w:rsidP="00D850AE">
      <w:pPr>
        <w:pStyle w:val="a5"/>
        <w:numPr>
          <w:ilvl w:val="0"/>
          <w:numId w:val="9"/>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планировать свои действия в соответствии с поставленной задачей и условиями ее реализации, в том числе во внутреннем плане;</w:t>
      </w:r>
    </w:p>
    <w:p w:rsidR="00D850AE" w:rsidRPr="007675D4" w:rsidRDefault="00D850AE" w:rsidP="00D850AE">
      <w:pPr>
        <w:pStyle w:val="a5"/>
        <w:numPr>
          <w:ilvl w:val="0"/>
          <w:numId w:val="9"/>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pacing w:val="-4"/>
          <w:sz w:val="24"/>
          <w:szCs w:val="24"/>
        </w:rPr>
        <w:t>учитывать установленные правила в планировании и конт</w:t>
      </w:r>
      <w:r w:rsidRPr="007675D4">
        <w:rPr>
          <w:rFonts w:ascii="Times New Roman" w:hAnsi="Times New Roman" w:cs="Times New Roman"/>
          <w:color w:val="auto"/>
          <w:sz w:val="24"/>
          <w:szCs w:val="24"/>
        </w:rPr>
        <w:t>роле способа решения;</w:t>
      </w:r>
    </w:p>
    <w:p w:rsidR="00D850AE" w:rsidRPr="007675D4" w:rsidRDefault="00D850AE" w:rsidP="00D850AE">
      <w:pPr>
        <w:pStyle w:val="a5"/>
        <w:numPr>
          <w:ilvl w:val="0"/>
          <w:numId w:val="9"/>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осуществлять итоговый и пошаговый контроль по резуль</w:t>
      </w:r>
      <w:r w:rsidRPr="007675D4">
        <w:rPr>
          <w:rFonts w:ascii="Times New Roman" w:hAnsi="Times New Roman" w:cs="Times New Roman"/>
          <w:color w:val="auto"/>
          <w:sz w:val="24"/>
          <w:szCs w:val="24"/>
        </w:rPr>
        <w:t>тату;</w:t>
      </w:r>
    </w:p>
    <w:p w:rsidR="00D850AE" w:rsidRPr="007675D4" w:rsidRDefault="00D850AE" w:rsidP="00D850AE">
      <w:pPr>
        <w:pStyle w:val="a5"/>
        <w:numPr>
          <w:ilvl w:val="0"/>
          <w:numId w:val="9"/>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оценивать правильность выполнения действия на уровне </w:t>
      </w:r>
      <w:r w:rsidRPr="007675D4">
        <w:rPr>
          <w:rFonts w:ascii="Times New Roman" w:hAnsi="Times New Roman" w:cs="Times New Roman"/>
          <w:color w:val="auto"/>
          <w:spacing w:val="2"/>
          <w:sz w:val="24"/>
          <w:szCs w:val="24"/>
        </w:rPr>
        <w:t>адекватной ретроспективной оценки соответствия результа</w:t>
      </w:r>
      <w:r w:rsidRPr="007675D4">
        <w:rPr>
          <w:rFonts w:ascii="Times New Roman" w:hAnsi="Times New Roman" w:cs="Times New Roman"/>
          <w:color w:val="auto"/>
          <w:sz w:val="24"/>
          <w:szCs w:val="24"/>
        </w:rPr>
        <w:t>тов требованиям данной задачи;</w:t>
      </w:r>
    </w:p>
    <w:p w:rsidR="00D850AE" w:rsidRPr="007675D4" w:rsidRDefault="00D850AE" w:rsidP="00D850AE">
      <w:pPr>
        <w:pStyle w:val="a5"/>
        <w:numPr>
          <w:ilvl w:val="0"/>
          <w:numId w:val="9"/>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адекватно воспринимать предложения и оценку учите</w:t>
      </w:r>
      <w:r w:rsidRPr="007675D4">
        <w:rPr>
          <w:rFonts w:ascii="Times New Roman" w:hAnsi="Times New Roman" w:cs="Times New Roman"/>
          <w:color w:val="auto"/>
          <w:sz w:val="24"/>
          <w:szCs w:val="24"/>
        </w:rPr>
        <w:t>лей, товарищей, родителей и других людей;</w:t>
      </w:r>
    </w:p>
    <w:p w:rsidR="00D850AE" w:rsidRPr="007675D4" w:rsidRDefault="00D850AE" w:rsidP="00D850AE">
      <w:pPr>
        <w:pStyle w:val="a5"/>
        <w:numPr>
          <w:ilvl w:val="0"/>
          <w:numId w:val="9"/>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различать способ и результат действия;</w:t>
      </w:r>
    </w:p>
    <w:p w:rsidR="00D850AE" w:rsidRPr="007675D4" w:rsidRDefault="00D850AE" w:rsidP="00D850AE">
      <w:pPr>
        <w:pStyle w:val="a5"/>
        <w:numPr>
          <w:ilvl w:val="0"/>
          <w:numId w:val="9"/>
        </w:numPr>
        <w:spacing w:line="276" w:lineRule="auto"/>
        <w:ind w:left="0"/>
        <w:textAlignment w:val="center"/>
        <w:rPr>
          <w:rFonts w:ascii="Times New Roman" w:hAnsi="Times New Roman" w:cs="Times New Roman"/>
          <w:color w:val="auto"/>
          <w:spacing w:val="-4"/>
          <w:sz w:val="24"/>
          <w:szCs w:val="24"/>
        </w:rPr>
      </w:pPr>
      <w:r w:rsidRPr="007675D4">
        <w:rPr>
          <w:rFonts w:ascii="Times New Roman" w:hAnsi="Times New Roman" w:cs="Times New Roman"/>
          <w:color w:val="auto"/>
          <w:spacing w:val="-4"/>
          <w:sz w:val="24"/>
          <w:szCs w:val="24"/>
        </w:rPr>
        <w:t xml:space="preserve">вносить необходимые коррективы в действие после его завершения на основе его оценки и учета характера сделанных </w:t>
      </w:r>
      <w:r w:rsidRPr="007675D4">
        <w:rPr>
          <w:rFonts w:ascii="Times New Roman" w:hAnsi="Times New Roman" w:cs="Times New Roman"/>
          <w:color w:val="auto"/>
          <w:sz w:val="24"/>
          <w:szCs w:val="24"/>
        </w:rPr>
        <w:t xml:space="preserve">ошибок, использовать предложения и оценки для создания </w:t>
      </w:r>
      <w:r w:rsidRPr="007675D4">
        <w:rPr>
          <w:rFonts w:ascii="Times New Roman" w:hAnsi="Times New Roman" w:cs="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iCs/>
          <w:color w:val="auto"/>
          <w:sz w:val="24"/>
          <w:szCs w:val="24"/>
        </w:rPr>
        <w:t>Выпускник получит возможность научиться:</w:t>
      </w:r>
    </w:p>
    <w:p w:rsidR="00D850AE" w:rsidRPr="007675D4" w:rsidRDefault="00D850AE" w:rsidP="00D850AE">
      <w:pPr>
        <w:pStyle w:val="a5"/>
        <w:numPr>
          <w:ilvl w:val="0"/>
          <w:numId w:val="10"/>
        </w:numPr>
        <w:spacing w:line="276" w:lineRule="auto"/>
        <w:ind w:left="0"/>
        <w:textAlignment w:val="center"/>
        <w:rPr>
          <w:rFonts w:ascii="Times New Roman" w:hAnsi="Times New Roman" w:cs="Times New Roman"/>
          <w:i/>
          <w:iCs/>
          <w:color w:val="auto"/>
          <w:sz w:val="24"/>
          <w:szCs w:val="24"/>
        </w:rPr>
      </w:pPr>
      <w:r w:rsidRPr="007675D4">
        <w:rPr>
          <w:rFonts w:ascii="Times New Roman" w:hAnsi="Times New Roman" w:cs="Times New Roman"/>
          <w:i/>
          <w:iCs/>
          <w:color w:val="auto"/>
          <w:sz w:val="24"/>
          <w:szCs w:val="24"/>
        </w:rPr>
        <w:lastRenderedPageBreak/>
        <w:t>в сотрудничестве с учителем ставить новые учебные задачи;</w:t>
      </w:r>
    </w:p>
    <w:p w:rsidR="00D850AE" w:rsidRPr="007675D4" w:rsidRDefault="00D850AE" w:rsidP="00D850AE">
      <w:pPr>
        <w:pStyle w:val="a5"/>
        <w:numPr>
          <w:ilvl w:val="0"/>
          <w:numId w:val="10"/>
        </w:numPr>
        <w:spacing w:line="276" w:lineRule="auto"/>
        <w:ind w:left="0"/>
        <w:textAlignment w:val="center"/>
        <w:rPr>
          <w:rFonts w:ascii="Times New Roman" w:hAnsi="Times New Roman" w:cs="Times New Roman"/>
          <w:i/>
          <w:iCs/>
          <w:color w:val="auto"/>
          <w:spacing w:val="-6"/>
          <w:sz w:val="24"/>
          <w:szCs w:val="24"/>
        </w:rPr>
      </w:pPr>
      <w:r w:rsidRPr="007675D4">
        <w:rPr>
          <w:rFonts w:ascii="Times New Roman" w:hAnsi="Times New Roman" w:cs="Times New Roman"/>
          <w:i/>
          <w:iCs/>
          <w:color w:val="auto"/>
          <w:spacing w:val="-6"/>
          <w:sz w:val="24"/>
          <w:szCs w:val="24"/>
        </w:rPr>
        <w:t xml:space="preserve">преобразовывать практическую задачу </w:t>
      </w:r>
      <w:proofErr w:type="gramStart"/>
      <w:r w:rsidRPr="007675D4">
        <w:rPr>
          <w:rFonts w:ascii="Times New Roman" w:hAnsi="Times New Roman" w:cs="Times New Roman"/>
          <w:i/>
          <w:iCs/>
          <w:color w:val="auto"/>
          <w:spacing w:val="-6"/>
          <w:sz w:val="24"/>
          <w:szCs w:val="24"/>
        </w:rPr>
        <w:t>в</w:t>
      </w:r>
      <w:proofErr w:type="gramEnd"/>
      <w:r w:rsidRPr="007675D4">
        <w:rPr>
          <w:rFonts w:ascii="Times New Roman" w:hAnsi="Times New Roman" w:cs="Times New Roman"/>
          <w:i/>
          <w:iCs/>
          <w:color w:val="auto"/>
          <w:spacing w:val="-6"/>
          <w:sz w:val="24"/>
          <w:szCs w:val="24"/>
        </w:rPr>
        <w:t xml:space="preserve"> познавательную;</w:t>
      </w:r>
    </w:p>
    <w:p w:rsidR="00D850AE" w:rsidRPr="007675D4" w:rsidRDefault="00D850AE" w:rsidP="00D850AE">
      <w:pPr>
        <w:pStyle w:val="a5"/>
        <w:numPr>
          <w:ilvl w:val="0"/>
          <w:numId w:val="10"/>
        </w:numPr>
        <w:spacing w:line="276" w:lineRule="auto"/>
        <w:ind w:left="0"/>
        <w:textAlignment w:val="center"/>
        <w:rPr>
          <w:rFonts w:ascii="Times New Roman" w:hAnsi="Times New Roman" w:cs="Times New Roman"/>
          <w:i/>
          <w:iCs/>
          <w:color w:val="auto"/>
          <w:sz w:val="24"/>
          <w:szCs w:val="24"/>
        </w:rPr>
      </w:pPr>
      <w:r w:rsidRPr="007675D4">
        <w:rPr>
          <w:rFonts w:ascii="Times New Roman" w:hAnsi="Times New Roman" w:cs="Times New Roman"/>
          <w:i/>
          <w:iCs/>
          <w:color w:val="auto"/>
          <w:sz w:val="24"/>
          <w:szCs w:val="24"/>
        </w:rPr>
        <w:t>проявлять познавательную инициативу в учебном сотрудничестве;</w:t>
      </w:r>
    </w:p>
    <w:p w:rsidR="00D850AE" w:rsidRPr="007675D4" w:rsidRDefault="00D850AE" w:rsidP="00D850AE">
      <w:pPr>
        <w:pStyle w:val="a5"/>
        <w:numPr>
          <w:ilvl w:val="0"/>
          <w:numId w:val="10"/>
        </w:numPr>
        <w:spacing w:line="276" w:lineRule="auto"/>
        <w:ind w:left="0"/>
        <w:textAlignment w:val="center"/>
        <w:rPr>
          <w:rFonts w:ascii="Times New Roman" w:hAnsi="Times New Roman" w:cs="Times New Roman"/>
          <w:i/>
          <w:iCs/>
          <w:color w:val="auto"/>
          <w:sz w:val="24"/>
          <w:szCs w:val="24"/>
        </w:rPr>
      </w:pPr>
      <w:r w:rsidRPr="007675D4">
        <w:rPr>
          <w:rFonts w:ascii="Times New Roman" w:hAnsi="Times New Roman" w:cs="Times New Roman"/>
          <w:i/>
          <w:iCs/>
          <w:color w:val="auto"/>
          <w:spacing w:val="-2"/>
          <w:sz w:val="24"/>
          <w:szCs w:val="24"/>
        </w:rPr>
        <w:t>самостоятельно учитывать выделенные учителем ори</w:t>
      </w:r>
      <w:r w:rsidRPr="007675D4">
        <w:rPr>
          <w:rFonts w:ascii="Times New Roman" w:hAnsi="Times New Roman" w:cs="Times New Roman"/>
          <w:i/>
          <w:iCs/>
          <w:color w:val="auto"/>
          <w:sz w:val="24"/>
          <w:szCs w:val="24"/>
        </w:rPr>
        <w:t>ентиры действия в новом учебном материале;</w:t>
      </w:r>
    </w:p>
    <w:p w:rsidR="00D850AE" w:rsidRPr="007675D4" w:rsidRDefault="00D850AE" w:rsidP="00D850AE">
      <w:pPr>
        <w:pStyle w:val="a5"/>
        <w:numPr>
          <w:ilvl w:val="0"/>
          <w:numId w:val="10"/>
        </w:numPr>
        <w:spacing w:line="276" w:lineRule="auto"/>
        <w:ind w:left="0"/>
        <w:textAlignment w:val="center"/>
        <w:rPr>
          <w:rFonts w:ascii="Times New Roman" w:hAnsi="Times New Roman" w:cs="Times New Roman"/>
          <w:i/>
          <w:iCs/>
          <w:color w:val="auto"/>
          <w:sz w:val="24"/>
          <w:szCs w:val="24"/>
        </w:rPr>
      </w:pPr>
      <w:r w:rsidRPr="007675D4">
        <w:rPr>
          <w:rFonts w:ascii="Times New Roman" w:hAnsi="Times New Roman" w:cs="Times New Roman"/>
          <w:i/>
          <w:iCs/>
          <w:color w:val="auto"/>
          <w:spacing w:val="2"/>
          <w:sz w:val="24"/>
          <w:szCs w:val="24"/>
        </w:rPr>
        <w:t xml:space="preserve">осуществлять констатирующий и предвосхищающий </w:t>
      </w:r>
      <w:r w:rsidRPr="007675D4">
        <w:rPr>
          <w:rFonts w:ascii="Times New Roman" w:hAnsi="Times New Roman" w:cs="Times New Roman"/>
          <w:i/>
          <w:iCs/>
          <w:color w:val="auto"/>
          <w:sz w:val="24"/>
          <w:szCs w:val="24"/>
        </w:rPr>
        <w:t>контроль по результату и по способу действия, актуальный контроль на уровне произвольного внимания;</w:t>
      </w:r>
    </w:p>
    <w:p w:rsidR="00D850AE" w:rsidRPr="007675D4" w:rsidRDefault="00D850AE" w:rsidP="00D850AE">
      <w:pPr>
        <w:pStyle w:val="a5"/>
        <w:numPr>
          <w:ilvl w:val="0"/>
          <w:numId w:val="10"/>
        </w:numPr>
        <w:spacing w:line="276" w:lineRule="auto"/>
        <w:ind w:left="0"/>
        <w:textAlignment w:val="center"/>
        <w:rPr>
          <w:rFonts w:ascii="Times New Roman" w:hAnsi="Times New Roman" w:cs="Times New Roman"/>
          <w:iCs/>
          <w:color w:val="auto"/>
          <w:sz w:val="24"/>
          <w:szCs w:val="24"/>
        </w:rPr>
      </w:pPr>
      <w:r w:rsidRPr="007675D4">
        <w:rPr>
          <w:rFonts w:ascii="Times New Roman" w:hAnsi="Times New Roman" w:cs="Times New Roman"/>
          <w:i/>
          <w:iCs/>
          <w:color w:val="auto"/>
          <w:sz w:val="24"/>
          <w:szCs w:val="24"/>
        </w:rPr>
        <w:t xml:space="preserve">самостоятельно оценивать правильность выполнения действия и вносить необходимые коррективы в </w:t>
      </w:r>
      <w:proofErr w:type="gramStart"/>
      <w:r w:rsidRPr="007675D4">
        <w:rPr>
          <w:rFonts w:ascii="Times New Roman" w:hAnsi="Times New Roman" w:cs="Times New Roman"/>
          <w:i/>
          <w:iCs/>
          <w:color w:val="auto"/>
          <w:sz w:val="24"/>
          <w:szCs w:val="24"/>
        </w:rPr>
        <w:t>исполнение</w:t>
      </w:r>
      <w:proofErr w:type="gramEnd"/>
      <w:r w:rsidRPr="007675D4">
        <w:rPr>
          <w:rFonts w:ascii="Times New Roman" w:hAnsi="Times New Roman" w:cs="Times New Roman"/>
          <w:i/>
          <w:iCs/>
          <w:color w:val="auto"/>
          <w:sz w:val="24"/>
          <w:szCs w:val="24"/>
        </w:rPr>
        <w:t xml:space="preserve"> как по ходу его реализации, так и в конце действия.</w:t>
      </w:r>
    </w:p>
    <w:p w:rsidR="00D850AE" w:rsidRPr="007675D4" w:rsidRDefault="00D850AE" w:rsidP="00D850AE">
      <w:pPr>
        <w:pStyle w:val="41"/>
        <w:spacing w:before="0" w:after="0" w:line="276" w:lineRule="auto"/>
        <w:ind w:firstLine="454"/>
        <w:jc w:val="both"/>
        <w:rPr>
          <w:rFonts w:ascii="Times New Roman" w:hAnsi="Times New Roman" w:cs="Times New Roman"/>
          <w:i w:val="0"/>
          <w:color w:val="auto"/>
          <w:sz w:val="24"/>
          <w:szCs w:val="24"/>
        </w:rPr>
      </w:pPr>
      <w:r w:rsidRPr="007675D4">
        <w:rPr>
          <w:rFonts w:ascii="Times New Roman" w:hAnsi="Times New Roman" w:cs="Times New Roman"/>
          <w:i w:val="0"/>
          <w:color w:val="auto"/>
          <w:sz w:val="24"/>
          <w:szCs w:val="24"/>
        </w:rPr>
        <w:t>Познавательные универсальные учебные действия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Выпускник научится:</w:t>
      </w:r>
    </w:p>
    <w:p w:rsidR="00D850AE" w:rsidRPr="007675D4" w:rsidRDefault="00D850AE" w:rsidP="00D850AE">
      <w:pPr>
        <w:pStyle w:val="a5"/>
        <w:numPr>
          <w:ilvl w:val="0"/>
          <w:numId w:val="14"/>
        </w:numPr>
        <w:spacing w:line="276" w:lineRule="auto"/>
        <w:ind w:left="454"/>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7675D4">
        <w:rPr>
          <w:rFonts w:ascii="Times New Roman" w:hAnsi="Times New Roman" w:cs="Times New Roman"/>
          <w:color w:val="auto"/>
          <w:spacing w:val="-2"/>
          <w:sz w:val="24"/>
          <w:szCs w:val="24"/>
        </w:rPr>
        <w:t xml:space="preserve">цифровые), в открытом информационном пространстве, в том </w:t>
      </w:r>
      <w:r w:rsidRPr="007675D4">
        <w:rPr>
          <w:rFonts w:ascii="Times New Roman" w:hAnsi="Times New Roman" w:cs="Times New Roman"/>
          <w:color w:val="auto"/>
          <w:sz w:val="24"/>
          <w:szCs w:val="24"/>
        </w:rPr>
        <w:t>числе контролируемом пространстве сети Интернет;</w:t>
      </w:r>
    </w:p>
    <w:p w:rsidR="00D850AE" w:rsidRPr="007675D4" w:rsidRDefault="00D850AE" w:rsidP="00D850AE">
      <w:pPr>
        <w:pStyle w:val="a5"/>
        <w:numPr>
          <w:ilvl w:val="0"/>
          <w:numId w:val="14"/>
        </w:numPr>
        <w:spacing w:line="276" w:lineRule="auto"/>
        <w:ind w:left="454"/>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осуществлять запись (фиксацию) выборочной информации об окружающем мире и о себе самом, в том числе с помощью инструментов ИКТ;</w:t>
      </w:r>
    </w:p>
    <w:p w:rsidR="00D850AE" w:rsidRPr="007675D4" w:rsidRDefault="00D850AE" w:rsidP="00D850AE">
      <w:pPr>
        <w:pStyle w:val="a5"/>
        <w:numPr>
          <w:ilvl w:val="0"/>
          <w:numId w:val="14"/>
        </w:numPr>
        <w:spacing w:line="276" w:lineRule="auto"/>
        <w:ind w:left="454"/>
        <w:textAlignment w:val="center"/>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использовать знаково­символические средства, в том чис</w:t>
      </w:r>
      <w:r w:rsidRPr="007675D4">
        <w:rPr>
          <w:rFonts w:ascii="Times New Roman" w:hAnsi="Times New Roman" w:cs="Times New Roman"/>
          <w:color w:val="auto"/>
          <w:sz w:val="24"/>
          <w:szCs w:val="24"/>
        </w:rPr>
        <w:t>ле модели (включая виртуальные) и схемы (включая концептуальные), для решения задач;</w:t>
      </w:r>
    </w:p>
    <w:p w:rsidR="00D850AE" w:rsidRPr="007675D4" w:rsidRDefault="00D850AE" w:rsidP="00D850AE">
      <w:pPr>
        <w:numPr>
          <w:ilvl w:val="0"/>
          <w:numId w:val="14"/>
        </w:numPr>
        <w:tabs>
          <w:tab w:val="left" w:pos="142"/>
          <w:tab w:val="left" w:leader="dot" w:pos="624"/>
        </w:tabs>
        <w:spacing w:line="276" w:lineRule="auto"/>
        <w:ind w:left="454"/>
        <w:jc w:val="both"/>
        <w:rPr>
          <w:rStyle w:val="Zag11"/>
          <w:rFonts w:eastAsia="@Arial Unicode MS"/>
          <w:i/>
          <w:color w:val="auto"/>
        </w:rPr>
      </w:pPr>
      <w:r w:rsidRPr="007675D4">
        <w:rPr>
          <w:rStyle w:val="Zag11"/>
          <w:rFonts w:eastAsia="@Arial Unicode MS"/>
          <w:iCs/>
          <w:color w:val="auto"/>
        </w:rPr>
        <w:t>проявлять познавательную инициативу в учебном сотрудничестве</w:t>
      </w:r>
      <w:r w:rsidRPr="007675D4">
        <w:rPr>
          <w:rStyle w:val="Zag11"/>
          <w:rFonts w:eastAsia="@Arial Unicode MS"/>
          <w:i/>
          <w:iCs/>
          <w:color w:val="auto"/>
        </w:rPr>
        <w:t>;</w:t>
      </w:r>
    </w:p>
    <w:p w:rsidR="00D850AE" w:rsidRPr="007675D4" w:rsidRDefault="00D850AE" w:rsidP="00D850AE">
      <w:pPr>
        <w:pStyle w:val="a5"/>
        <w:numPr>
          <w:ilvl w:val="0"/>
          <w:numId w:val="14"/>
        </w:numPr>
        <w:spacing w:line="276" w:lineRule="auto"/>
        <w:ind w:left="454"/>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строить сообщения в устной и письменной форме;</w:t>
      </w:r>
    </w:p>
    <w:p w:rsidR="00D850AE" w:rsidRPr="007675D4" w:rsidRDefault="00D850AE" w:rsidP="00D850AE">
      <w:pPr>
        <w:pStyle w:val="a5"/>
        <w:numPr>
          <w:ilvl w:val="0"/>
          <w:numId w:val="14"/>
        </w:numPr>
        <w:spacing w:line="276" w:lineRule="auto"/>
        <w:ind w:left="454"/>
        <w:textAlignment w:val="center"/>
        <w:rPr>
          <w:rFonts w:ascii="Times New Roman" w:hAnsi="Times New Roman" w:cs="Times New Roman"/>
          <w:color w:val="auto"/>
          <w:spacing w:val="-4"/>
          <w:sz w:val="24"/>
          <w:szCs w:val="24"/>
        </w:rPr>
      </w:pPr>
      <w:r w:rsidRPr="007675D4">
        <w:rPr>
          <w:rFonts w:ascii="Times New Roman" w:hAnsi="Times New Roman" w:cs="Times New Roman"/>
          <w:color w:val="auto"/>
          <w:spacing w:val="-4"/>
          <w:sz w:val="24"/>
          <w:szCs w:val="24"/>
        </w:rPr>
        <w:t>ориентироваться на разнообразие способов решения задач;</w:t>
      </w:r>
    </w:p>
    <w:p w:rsidR="00D850AE" w:rsidRPr="007675D4" w:rsidRDefault="00D850AE" w:rsidP="00D850AE">
      <w:pPr>
        <w:pStyle w:val="a5"/>
        <w:numPr>
          <w:ilvl w:val="0"/>
          <w:numId w:val="14"/>
        </w:numPr>
        <w:spacing w:line="276" w:lineRule="auto"/>
        <w:ind w:left="454"/>
        <w:textAlignment w:val="center"/>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основам смыслового восприятия художественных и позна</w:t>
      </w:r>
      <w:r w:rsidRPr="007675D4">
        <w:rPr>
          <w:rFonts w:ascii="Times New Roman" w:hAnsi="Times New Roman" w:cs="Times New Roman"/>
          <w:color w:val="auto"/>
          <w:sz w:val="24"/>
          <w:szCs w:val="24"/>
        </w:rPr>
        <w:t>вательных текстов, выделять существенную информацию из сообщений разных видов (в первую очередь текстов);</w:t>
      </w:r>
    </w:p>
    <w:p w:rsidR="00D850AE" w:rsidRPr="007675D4" w:rsidRDefault="00D850AE" w:rsidP="00D850AE">
      <w:pPr>
        <w:pStyle w:val="a5"/>
        <w:numPr>
          <w:ilvl w:val="0"/>
          <w:numId w:val="14"/>
        </w:numPr>
        <w:spacing w:line="276" w:lineRule="auto"/>
        <w:ind w:left="454"/>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осуществлять анализ объектов с выделением существенных и несущественных признаков;</w:t>
      </w:r>
    </w:p>
    <w:p w:rsidR="00D850AE" w:rsidRPr="007675D4" w:rsidRDefault="00D850AE" w:rsidP="00D850AE">
      <w:pPr>
        <w:pStyle w:val="a5"/>
        <w:numPr>
          <w:ilvl w:val="0"/>
          <w:numId w:val="14"/>
        </w:numPr>
        <w:spacing w:line="276" w:lineRule="auto"/>
        <w:ind w:left="454"/>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осуществлять синтез как составление целого из частей;</w:t>
      </w:r>
    </w:p>
    <w:p w:rsidR="00D850AE" w:rsidRPr="007675D4" w:rsidRDefault="00D850AE" w:rsidP="00D850AE">
      <w:pPr>
        <w:pStyle w:val="a5"/>
        <w:numPr>
          <w:ilvl w:val="0"/>
          <w:numId w:val="14"/>
        </w:numPr>
        <w:spacing w:line="276" w:lineRule="auto"/>
        <w:ind w:left="454"/>
        <w:textAlignment w:val="center"/>
        <w:rPr>
          <w:rFonts w:ascii="Times New Roman" w:hAnsi="Times New Roman" w:cs="Times New Roman"/>
          <w:color w:val="auto"/>
          <w:sz w:val="24"/>
          <w:szCs w:val="24"/>
        </w:rPr>
      </w:pPr>
      <w:r w:rsidRPr="007675D4">
        <w:rPr>
          <w:rFonts w:ascii="Times New Roman" w:hAnsi="Times New Roman" w:cs="Times New Roman"/>
          <w:color w:val="auto"/>
          <w:spacing w:val="4"/>
          <w:sz w:val="24"/>
          <w:szCs w:val="24"/>
        </w:rPr>
        <w:t xml:space="preserve">проводить сравнение, сериацию и классификацию по </w:t>
      </w:r>
      <w:r w:rsidRPr="007675D4">
        <w:rPr>
          <w:rFonts w:ascii="Times New Roman" w:hAnsi="Times New Roman" w:cs="Times New Roman"/>
          <w:color w:val="auto"/>
          <w:sz w:val="24"/>
          <w:szCs w:val="24"/>
        </w:rPr>
        <w:t>заданным критериям;</w:t>
      </w:r>
    </w:p>
    <w:p w:rsidR="00D850AE" w:rsidRPr="007675D4" w:rsidRDefault="00D850AE" w:rsidP="00D850AE">
      <w:pPr>
        <w:pStyle w:val="a5"/>
        <w:numPr>
          <w:ilvl w:val="0"/>
          <w:numId w:val="14"/>
        </w:numPr>
        <w:spacing w:line="276" w:lineRule="auto"/>
        <w:ind w:left="454"/>
        <w:textAlignment w:val="center"/>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устанавливать причинно­следственные связи в изучае</w:t>
      </w:r>
      <w:r w:rsidRPr="007675D4">
        <w:rPr>
          <w:rFonts w:ascii="Times New Roman" w:hAnsi="Times New Roman" w:cs="Times New Roman"/>
          <w:color w:val="auto"/>
          <w:sz w:val="24"/>
          <w:szCs w:val="24"/>
        </w:rPr>
        <w:t>мом круге явлений;</w:t>
      </w:r>
    </w:p>
    <w:p w:rsidR="00D850AE" w:rsidRPr="007675D4" w:rsidRDefault="00D850AE" w:rsidP="00D850AE">
      <w:pPr>
        <w:pStyle w:val="a5"/>
        <w:numPr>
          <w:ilvl w:val="0"/>
          <w:numId w:val="14"/>
        </w:numPr>
        <w:spacing w:line="276" w:lineRule="auto"/>
        <w:ind w:left="454"/>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строить рассуждения в форме связи простых суждений об объекте, его строении, свойствах и связях;</w:t>
      </w:r>
    </w:p>
    <w:p w:rsidR="00D850AE" w:rsidRPr="007675D4" w:rsidRDefault="00D850AE" w:rsidP="00D850AE">
      <w:pPr>
        <w:pStyle w:val="a5"/>
        <w:numPr>
          <w:ilvl w:val="0"/>
          <w:numId w:val="14"/>
        </w:numPr>
        <w:spacing w:line="276" w:lineRule="auto"/>
        <w:ind w:left="454"/>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обобщать, т.</w:t>
      </w:r>
      <w:r w:rsidRPr="007675D4">
        <w:rPr>
          <w:rFonts w:ascii="Times New Roman" w:hAnsi="Times New Roman" w:cs="Times New Roman"/>
          <w:color w:val="auto"/>
          <w:sz w:val="24"/>
          <w:szCs w:val="24"/>
        </w:rPr>
        <w:t> </w:t>
      </w:r>
      <w:r w:rsidRPr="007675D4">
        <w:rPr>
          <w:rFonts w:ascii="Times New Roman" w:hAnsi="Times New Roman" w:cs="Times New Roman"/>
          <w:color w:val="auto"/>
          <w:sz w:val="24"/>
          <w:szCs w:val="24"/>
        </w:rPr>
        <w:t>е. осуществлять генерализацию и выведение общности для целого ряда или класса единичных объектов, на основе выделения сущностной связи;</w:t>
      </w:r>
    </w:p>
    <w:p w:rsidR="00D850AE" w:rsidRPr="007675D4" w:rsidRDefault="00D850AE" w:rsidP="00D850AE">
      <w:pPr>
        <w:pStyle w:val="a5"/>
        <w:numPr>
          <w:ilvl w:val="0"/>
          <w:numId w:val="14"/>
        </w:numPr>
        <w:spacing w:line="276" w:lineRule="auto"/>
        <w:ind w:left="454"/>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осуществлять подведение под понятие на основе распознавания объектов, выделения существенных признаков и их синтеза;</w:t>
      </w:r>
    </w:p>
    <w:p w:rsidR="00D850AE" w:rsidRPr="007675D4" w:rsidRDefault="00D850AE" w:rsidP="00D850AE">
      <w:pPr>
        <w:pStyle w:val="a5"/>
        <w:numPr>
          <w:ilvl w:val="0"/>
          <w:numId w:val="14"/>
        </w:numPr>
        <w:spacing w:line="276" w:lineRule="auto"/>
        <w:ind w:left="454"/>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устанавливать аналогии;</w:t>
      </w:r>
    </w:p>
    <w:p w:rsidR="00D850AE" w:rsidRPr="007675D4" w:rsidRDefault="00D850AE" w:rsidP="00D850AE">
      <w:pPr>
        <w:pStyle w:val="a5"/>
        <w:numPr>
          <w:ilvl w:val="0"/>
          <w:numId w:val="14"/>
        </w:numPr>
        <w:spacing w:line="276" w:lineRule="auto"/>
        <w:ind w:left="454"/>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владеть рядом общих приемов решения задач.</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iCs/>
          <w:color w:val="auto"/>
          <w:sz w:val="24"/>
          <w:szCs w:val="24"/>
        </w:rPr>
        <w:t>Выпускник получит возможность научиться:</w:t>
      </w:r>
    </w:p>
    <w:p w:rsidR="00D850AE" w:rsidRPr="007675D4" w:rsidRDefault="00D850AE" w:rsidP="00D850AE">
      <w:pPr>
        <w:pStyle w:val="a5"/>
        <w:numPr>
          <w:ilvl w:val="0"/>
          <w:numId w:val="11"/>
        </w:numPr>
        <w:spacing w:line="276" w:lineRule="auto"/>
        <w:ind w:left="0"/>
        <w:textAlignment w:val="center"/>
        <w:rPr>
          <w:rFonts w:ascii="Times New Roman" w:hAnsi="Times New Roman" w:cs="Times New Roman"/>
          <w:i/>
          <w:iCs/>
          <w:color w:val="auto"/>
          <w:sz w:val="24"/>
          <w:szCs w:val="24"/>
        </w:rPr>
      </w:pPr>
      <w:r w:rsidRPr="007675D4">
        <w:rPr>
          <w:rFonts w:ascii="Times New Roman" w:hAnsi="Times New Roman" w:cs="Times New Roman"/>
          <w:i/>
          <w:iCs/>
          <w:color w:val="auto"/>
          <w:sz w:val="24"/>
          <w:szCs w:val="24"/>
        </w:rPr>
        <w:t>осуществлять расширенный поиск информации с использованием ресурсов библиотек и сети Интернет;</w:t>
      </w:r>
    </w:p>
    <w:p w:rsidR="00D850AE" w:rsidRPr="007675D4" w:rsidRDefault="00D850AE" w:rsidP="00D850AE">
      <w:pPr>
        <w:pStyle w:val="a5"/>
        <w:numPr>
          <w:ilvl w:val="0"/>
          <w:numId w:val="11"/>
        </w:numPr>
        <w:spacing w:line="276" w:lineRule="auto"/>
        <w:ind w:left="0"/>
        <w:textAlignment w:val="center"/>
        <w:rPr>
          <w:rFonts w:ascii="Times New Roman" w:hAnsi="Times New Roman" w:cs="Times New Roman"/>
          <w:i/>
          <w:iCs/>
          <w:color w:val="auto"/>
          <w:sz w:val="24"/>
          <w:szCs w:val="24"/>
        </w:rPr>
      </w:pPr>
      <w:r w:rsidRPr="007675D4">
        <w:rPr>
          <w:rFonts w:ascii="Times New Roman" w:hAnsi="Times New Roman" w:cs="Times New Roman"/>
          <w:i/>
          <w:iCs/>
          <w:color w:val="auto"/>
          <w:sz w:val="24"/>
          <w:szCs w:val="24"/>
        </w:rPr>
        <w:t>записывать, фиксировать информацию об окружающем мире с помощью инструментов ИКТ;</w:t>
      </w:r>
    </w:p>
    <w:p w:rsidR="00D850AE" w:rsidRPr="007675D4" w:rsidRDefault="00D850AE" w:rsidP="00D850AE">
      <w:pPr>
        <w:pStyle w:val="a5"/>
        <w:numPr>
          <w:ilvl w:val="0"/>
          <w:numId w:val="11"/>
        </w:numPr>
        <w:spacing w:line="276" w:lineRule="auto"/>
        <w:ind w:left="0"/>
        <w:textAlignment w:val="center"/>
        <w:rPr>
          <w:rFonts w:ascii="Times New Roman" w:hAnsi="Times New Roman" w:cs="Times New Roman"/>
          <w:i/>
          <w:iCs/>
          <w:color w:val="auto"/>
          <w:sz w:val="24"/>
          <w:szCs w:val="24"/>
        </w:rPr>
      </w:pPr>
      <w:r w:rsidRPr="007675D4">
        <w:rPr>
          <w:rFonts w:ascii="Times New Roman" w:hAnsi="Times New Roman" w:cs="Times New Roman"/>
          <w:i/>
          <w:iCs/>
          <w:color w:val="auto"/>
          <w:sz w:val="24"/>
          <w:szCs w:val="24"/>
        </w:rPr>
        <w:lastRenderedPageBreak/>
        <w:t>создавать и преобразовывать модели и схемы для решения задач;</w:t>
      </w:r>
    </w:p>
    <w:p w:rsidR="00D850AE" w:rsidRPr="007675D4" w:rsidRDefault="00D850AE" w:rsidP="00D850AE">
      <w:pPr>
        <w:pStyle w:val="a5"/>
        <w:numPr>
          <w:ilvl w:val="0"/>
          <w:numId w:val="11"/>
        </w:numPr>
        <w:spacing w:line="276" w:lineRule="auto"/>
        <w:ind w:left="0"/>
        <w:textAlignment w:val="center"/>
        <w:rPr>
          <w:rFonts w:ascii="Times New Roman" w:hAnsi="Times New Roman" w:cs="Times New Roman"/>
          <w:i/>
          <w:iCs/>
          <w:color w:val="auto"/>
          <w:sz w:val="24"/>
          <w:szCs w:val="24"/>
        </w:rPr>
      </w:pPr>
      <w:r w:rsidRPr="007675D4">
        <w:rPr>
          <w:rFonts w:ascii="Times New Roman" w:hAnsi="Times New Roman" w:cs="Times New Roman"/>
          <w:i/>
          <w:iCs/>
          <w:color w:val="auto"/>
          <w:sz w:val="24"/>
          <w:szCs w:val="24"/>
        </w:rPr>
        <w:t>осознанно и произвольно строить сообщения в устной и письменной форме;</w:t>
      </w:r>
    </w:p>
    <w:p w:rsidR="00D850AE" w:rsidRPr="007675D4" w:rsidRDefault="00D850AE" w:rsidP="00D850AE">
      <w:pPr>
        <w:pStyle w:val="a5"/>
        <w:numPr>
          <w:ilvl w:val="0"/>
          <w:numId w:val="11"/>
        </w:numPr>
        <w:spacing w:line="276" w:lineRule="auto"/>
        <w:ind w:left="0"/>
        <w:textAlignment w:val="center"/>
        <w:rPr>
          <w:rFonts w:ascii="Times New Roman" w:hAnsi="Times New Roman" w:cs="Times New Roman"/>
          <w:i/>
          <w:iCs/>
          <w:color w:val="auto"/>
          <w:sz w:val="24"/>
          <w:szCs w:val="24"/>
        </w:rPr>
      </w:pPr>
      <w:r w:rsidRPr="007675D4">
        <w:rPr>
          <w:rFonts w:ascii="Times New Roman" w:hAnsi="Times New Roman" w:cs="Times New Roman"/>
          <w:i/>
          <w:iCs/>
          <w:color w:val="auto"/>
          <w:sz w:val="24"/>
          <w:szCs w:val="24"/>
        </w:rPr>
        <w:t>осуществлять выбор наиболее эффективных способов решения задач в зависимости от конкретных условий;</w:t>
      </w:r>
    </w:p>
    <w:p w:rsidR="00D850AE" w:rsidRPr="007675D4" w:rsidRDefault="00D850AE" w:rsidP="00D850AE">
      <w:pPr>
        <w:pStyle w:val="a5"/>
        <w:numPr>
          <w:ilvl w:val="0"/>
          <w:numId w:val="11"/>
        </w:numPr>
        <w:spacing w:line="276" w:lineRule="auto"/>
        <w:ind w:left="0"/>
        <w:textAlignment w:val="center"/>
        <w:rPr>
          <w:rFonts w:ascii="Times New Roman" w:hAnsi="Times New Roman" w:cs="Times New Roman"/>
          <w:i/>
          <w:iCs/>
          <w:color w:val="auto"/>
          <w:sz w:val="24"/>
          <w:szCs w:val="24"/>
        </w:rPr>
      </w:pPr>
      <w:r w:rsidRPr="007675D4">
        <w:rPr>
          <w:rFonts w:ascii="Times New Roman" w:hAnsi="Times New Roman" w:cs="Times New Roman"/>
          <w:i/>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D850AE" w:rsidRPr="007675D4" w:rsidRDefault="00D850AE" w:rsidP="00D850AE">
      <w:pPr>
        <w:pStyle w:val="a5"/>
        <w:numPr>
          <w:ilvl w:val="0"/>
          <w:numId w:val="11"/>
        </w:numPr>
        <w:spacing w:line="276" w:lineRule="auto"/>
        <w:ind w:left="0"/>
        <w:textAlignment w:val="center"/>
        <w:rPr>
          <w:rFonts w:ascii="Times New Roman" w:hAnsi="Times New Roman" w:cs="Times New Roman"/>
          <w:i/>
          <w:iCs/>
          <w:color w:val="auto"/>
          <w:sz w:val="24"/>
          <w:szCs w:val="24"/>
        </w:rPr>
      </w:pPr>
      <w:r w:rsidRPr="007675D4">
        <w:rPr>
          <w:rFonts w:ascii="Times New Roman" w:hAnsi="Times New Roman" w:cs="Times New Roman"/>
          <w:i/>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D850AE" w:rsidRPr="007675D4" w:rsidRDefault="00D850AE" w:rsidP="00D850AE">
      <w:pPr>
        <w:pStyle w:val="a5"/>
        <w:numPr>
          <w:ilvl w:val="0"/>
          <w:numId w:val="11"/>
        </w:numPr>
        <w:spacing w:line="276" w:lineRule="auto"/>
        <w:ind w:left="0"/>
        <w:textAlignment w:val="center"/>
        <w:rPr>
          <w:rFonts w:ascii="Times New Roman" w:hAnsi="Times New Roman" w:cs="Times New Roman"/>
          <w:i/>
          <w:iCs/>
          <w:color w:val="auto"/>
          <w:sz w:val="24"/>
          <w:szCs w:val="24"/>
        </w:rPr>
      </w:pPr>
      <w:r w:rsidRPr="007675D4">
        <w:rPr>
          <w:rFonts w:ascii="Times New Roman" w:hAnsi="Times New Roman" w:cs="Times New Roman"/>
          <w:i/>
          <w:iCs/>
          <w:color w:val="auto"/>
          <w:sz w:val="24"/>
          <w:szCs w:val="24"/>
        </w:rPr>
        <w:t xml:space="preserve">строить </w:t>
      </w:r>
      <w:proofErr w:type="gramStart"/>
      <w:r w:rsidRPr="007675D4">
        <w:rPr>
          <w:rFonts w:ascii="Times New Roman" w:hAnsi="Times New Roman" w:cs="Times New Roman"/>
          <w:i/>
          <w:iCs/>
          <w:color w:val="auto"/>
          <w:sz w:val="24"/>
          <w:szCs w:val="24"/>
        </w:rPr>
        <w:t>логическое рассуждение</w:t>
      </w:r>
      <w:proofErr w:type="gramEnd"/>
      <w:r w:rsidRPr="007675D4">
        <w:rPr>
          <w:rFonts w:ascii="Times New Roman" w:hAnsi="Times New Roman" w:cs="Times New Roman"/>
          <w:i/>
          <w:iCs/>
          <w:color w:val="auto"/>
          <w:sz w:val="24"/>
          <w:szCs w:val="24"/>
        </w:rPr>
        <w:t>, включающее установление причинно­следственных связей;</w:t>
      </w:r>
    </w:p>
    <w:p w:rsidR="00D850AE" w:rsidRPr="007675D4" w:rsidRDefault="00D850AE" w:rsidP="00D850AE">
      <w:pPr>
        <w:pStyle w:val="a5"/>
        <w:numPr>
          <w:ilvl w:val="0"/>
          <w:numId w:val="11"/>
        </w:numPr>
        <w:spacing w:line="276" w:lineRule="auto"/>
        <w:ind w:left="0"/>
        <w:textAlignment w:val="center"/>
        <w:rPr>
          <w:rFonts w:ascii="Times New Roman" w:hAnsi="Times New Roman" w:cs="Times New Roman"/>
          <w:i/>
          <w:iCs/>
          <w:color w:val="auto"/>
          <w:sz w:val="24"/>
          <w:szCs w:val="24"/>
        </w:rPr>
      </w:pPr>
      <w:r w:rsidRPr="007675D4">
        <w:rPr>
          <w:rFonts w:ascii="Times New Roman" w:hAnsi="Times New Roman" w:cs="Times New Roman"/>
          <w:i/>
          <w:iCs/>
          <w:color w:val="auto"/>
          <w:spacing w:val="2"/>
          <w:sz w:val="24"/>
          <w:szCs w:val="24"/>
        </w:rPr>
        <w:t xml:space="preserve">произвольно и осознанно владеть общими приемами </w:t>
      </w:r>
      <w:r w:rsidRPr="007675D4">
        <w:rPr>
          <w:rFonts w:ascii="Times New Roman" w:hAnsi="Times New Roman" w:cs="Times New Roman"/>
          <w:i/>
          <w:iCs/>
          <w:color w:val="auto"/>
          <w:sz w:val="24"/>
          <w:szCs w:val="24"/>
        </w:rPr>
        <w:t>решения задач.</w:t>
      </w:r>
    </w:p>
    <w:p w:rsidR="00D850AE" w:rsidRPr="007675D4" w:rsidRDefault="00D850AE" w:rsidP="00D850AE">
      <w:pPr>
        <w:pStyle w:val="41"/>
        <w:spacing w:before="0" w:after="0" w:line="276" w:lineRule="auto"/>
        <w:ind w:firstLine="454"/>
        <w:jc w:val="both"/>
        <w:rPr>
          <w:rFonts w:ascii="Times New Roman" w:hAnsi="Times New Roman" w:cs="Times New Roman"/>
          <w:i w:val="0"/>
          <w:color w:val="auto"/>
          <w:sz w:val="24"/>
          <w:szCs w:val="24"/>
        </w:rPr>
      </w:pPr>
      <w:r w:rsidRPr="007675D4">
        <w:rPr>
          <w:rFonts w:ascii="Times New Roman" w:hAnsi="Times New Roman" w:cs="Times New Roman"/>
          <w:i w:val="0"/>
          <w:color w:val="auto"/>
          <w:sz w:val="24"/>
          <w:szCs w:val="24"/>
        </w:rPr>
        <w:t>Коммуникативные универсальные учебные действия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Выпускник научится:</w:t>
      </w:r>
    </w:p>
    <w:p w:rsidR="00D850AE" w:rsidRPr="007675D4" w:rsidRDefault="00D850AE" w:rsidP="00D850AE">
      <w:pPr>
        <w:pStyle w:val="a5"/>
        <w:numPr>
          <w:ilvl w:val="0"/>
          <w:numId w:val="12"/>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адекватно использовать коммуникативные, прежде все</w:t>
      </w:r>
      <w:r w:rsidRPr="007675D4">
        <w:rPr>
          <w:rFonts w:ascii="Times New Roman" w:hAnsi="Times New Roman" w:cs="Times New Roman"/>
          <w:color w:val="auto"/>
          <w:sz w:val="24"/>
          <w:szCs w:val="24"/>
        </w:rPr>
        <w:t xml:space="preserve">го </w:t>
      </w:r>
      <w:r w:rsidRPr="007675D4">
        <w:rPr>
          <w:rFonts w:ascii="Times New Roman" w:hAnsi="Times New Roman" w:cs="Times New Roman"/>
          <w:color w:val="auto"/>
          <w:spacing w:val="-2"/>
          <w:sz w:val="24"/>
          <w:szCs w:val="24"/>
        </w:rPr>
        <w:t>речевые, средства для решения различных коммуникативных задач, строить монологическое высказывание (в том чис</w:t>
      </w:r>
      <w:r w:rsidRPr="007675D4">
        <w:rPr>
          <w:rFonts w:ascii="Times New Roman" w:hAnsi="Times New Roman" w:cs="Times New Roman"/>
          <w:color w:val="auto"/>
          <w:spacing w:val="2"/>
          <w:sz w:val="24"/>
          <w:szCs w:val="24"/>
        </w:rPr>
        <w:t xml:space="preserve">ле сопровождая его аудиовизуальной поддержкой), владеть </w:t>
      </w:r>
      <w:r w:rsidRPr="007675D4">
        <w:rPr>
          <w:rFonts w:ascii="Times New Roman" w:hAnsi="Times New Roman" w:cs="Times New Roman"/>
          <w:color w:val="auto"/>
          <w:sz w:val="24"/>
          <w:szCs w:val="24"/>
        </w:rPr>
        <w:t>диалогической формой коммуникации, используя, в том чис</w:t>
      </w:r>
      <w:r w:rsidRPr="007675D4">
        <w:rPr>
          <w:rFonts w:ascii="Times New Roman" w:hAnsi="Times New Roman" w:cs="Times New Roman"/>
          <w:color w:val="auto"/>
          <w:spacing w:val="2"/>
          <w:sz w:val="24"/>
          <w:szCs w:val="24"/>
        </w:rPr>
        <w:t>ле средства и инструменты ИКТ и дистанционного обще</w:t>
      </w:r>
      <w:r w:rsidRPr="007675D4">
        <w:rPr>
          <w:rFonts w:ascii="Times New Roman" w:hAnsi="Times New Roman" w:cs="Times New Roman"/>
          <w:color w:val="auto"/>
          <w:sz w:val="24"/>
          <w:szCs w:val="24"/>
        </w:rPr>
        <w:t>ния;</w:t>
      </w:r>
    </w:p>
    <w:p w:rsidR="00D850AE" w:rsidRPr="007675D4" w:rsidRDefault="00D850AE" w:rsidP="00D850AE">
      <w:pPr>
        <w:pStyle w:val="a5"/>
        <w:numPr>
          <w:ilvl w:val="0"/>
          <w:numId w:val="12"/>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допускать возможность существования у людей различных точек зрения, в том числе не совпадающих с его </w:t>
      </w:r>
      <w:proofErr w:type="gramStart"/>
      <w:r w:rsidRPr="007675D4">
        <w:rPr>
          <w:rFonts w:ascii="Times New Roman" w:hAnsi="Times New Roman" w:cs="Times New Roman"/>
          <w:color w:val="auto"/>
          <w:sz w:val="24"/>
          <w:szCs w:val="24"/>
        </w:rPr>
        <w:t>собственной</w:t>
      </w:r>
      <w:proofErr w:type="gramEnd"/>
      <w:r w:rsidRPr="007675D4">
        <w:rPr>
          <w:rFonts w:ascii="Times New Roman" w:hAnsi="Times New Roman" w:cs="Times New Roman"/>
          <w:color w:val="auto"/>
          <w:sz w:val="24"/>
          <w:szCs w:val="24"/>
        </w:rPr>
        <w:t>, и ориентироваться на позицию партнера в общении и взаимодействии;</w:t>
      </w:r>
    </w:p>
    <w:p w:rsidR="00D850AE" w:rsidRPr="007675D4" w:rsidRDefault="00D850AE" w:rsidP="00D850AE">
      <w:pPr>
        <w:pStyle w:val="a5"/>
        <w:numPr>
          <w:ilvl w:val="0"/>
          <w:numId w:val="12"/>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учитывать разные мнения и стремиться к координации различных позиций в сотрудничестве;</w:t>
      </w:r>
    </w:p>
    <w:p w:rsidR="00D850AE" w:rsidRPr="007675D4" w:rsidRDefault="00D850AE" w:rsidP="00D850AE">
      <w:pPr>
        <w:pStyle w:val="a5"/>
        <w:numPr>
          <w:ilvl w:val="0"/>
          <w:numId w:val="12"/>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формулировать собственное мнение и позицию;</w:t>
      </w:r>
    </w:p>
    <w:p w:rsidR="00D850AE" w:rsidRPr="007675D4" w:rsidRDefault="00D850AE" w:rsidP="00D850AE">
      <w:pPr>
        <w:pStyle w:val="a5"/>
        <w:numPr>
          <w:ilvl w:val="0"/>
          <w:numId w:val="12"/>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договариваться и приходить к общему решению в со</w:t>
      </w:r>
      <w:r w:rsidRPr="007675D4">
        <w:rPr>
          <w:rFonts w:ascii="Times New Roman" w:hAnsi="Times New Roman" w:cs="Times New Roman"/>
          <w:color w:val="auto"/>
          <w:sz w:val="24"/>
          <w:szCs w:val="24"/>
        </w:rPr>
        <w:t>вместной деятельности, в том числе в ситуации столкновения интересов;</w:t>
      </w:r>
    </w:p>
    <w:p w:rsidR="00D850AE" w:rsidRPr="007675D4" w:rsidRDefault="00D850AE" w:rsidP="00D850AE">
      <w:pPr>
        <w:pStyle w:val="a5"/>
        <w:numPr>
          <w:ilvl w:val="0"/>
          <w:numId w:val="12"/>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строить понятные для партнера высказывания, учитывающие, что партнер знает и видит, а что нет;</w:t>
      </w:r>
    </w:p>
    <w:p w:rsidR="00D850AE" w:rsidRPr="007675D4" w:rsidRDefault="00D850AE" w:rsidP="00D850AE">
      <w:pPr>
        <w:pStyle w:val="a5"/>
        <w:numPr>
          <w:ilvl w:val="0"/>
          <w:numId w:val="12"/>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задавать вопросы;</w:t>
      </w:r>
    </w:p>
    <w:p w:rsidR="00D850AE" w:rsidRPr="007675D4" w:rsidRDefault="00D850AE" w:rsidP="00D850AE">
      <w:pPr>
        <w:pStyle w:val="a5"/>
        <w:numPr>
          <w:ilvl w:val="0"/>
          <w:numId w:val="12"/>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контролировать действия партнера;</w:t>
      </w:r>
    </w:p>
    <w:p w:rsidR="00D850AE" w:rsidRPr="007675D4" w:rsidRDefault="00D850AE" w:rsidP="00D850AE">
      <w:pPr>
        <w:pStyle w:val="a5"/>
        <w:numPr>
          <w:ilvl w:val="0"/>
          <w:numId w:val="12"/>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использовать речь для регуляции своего действия;</w:t>
      </w:r>
    </w:p>
    <w:p w:rsidR="00D850AE" w:rsidRPr="007675D4" w:rsidRDefault="00D850AE" w:rsidP="00D850AE">
      <w:pPr>
        <w:pStyle w:val="a5"/>
        <w:numPr>
          <w:ilvl w:val="0"/>
          <w:numId w:val="12"/>
        </w:numPr>
        <w:spacing w:line="276" w:lineRule="auto"/>
        <w:ind w:left="0"/>
        <w:textAlignment w:val="center"/>
        <w:rPr>
          <w:rFonts w:ascii="Times New Roman" w:hAnsi="Times New Roman" w:cs="Times New Roman"/>
          <w:iCs/>
          <w:color w:val="auto"/>
          <w:sz w:val="24"/>
          <w:szCs w:val="24"/>
        </w:rPr>
      </w:pPr>
      <w:r w:rsidRPr="007675D4">
        <w:rPr>
          <w:rFonts w:ascii="Times New Roman" w:hAnsi="Times New Roman" w:cs="Times New Roman"/>
          <w:color w:val="auto"/>
          <w:spacing w:val="2"/>
          <w:sz w:val="24"/>
          <w:szCs w:val="24"/>
        </w:rPr>
        <w:t xml:space="preserve">адекватно использовать речевые средства для решения </w:t>
      </w:r>
      <w:r w:rsidRPr="007675D4">
        <w:rPr>
          <w:rFonts w:ascii="Times New Roman" w:hAnsi="Times New Roman" w:cs="Times New Roman"/>
          <w:color w:val="auto"/>
          <w:sz w:val="24"/>
          <w:szCs w:val="24"/>
        </w:rPr>
        <w:t>различных коммуникативных задач, строить монологическое высказывание, владеть диалогической формой речи.</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iCs/>
          <w:color w:val="auto"/>
          <w:sz w:val="24"/>
          <w:szCs w:val="24"/>
        </w:rPr>
        <w:t>Выпускник получит возможность научиться:</w:t>
      </w:r>
    </w:p>
    <w:p w:rsidR="00D850AE" w:rsidRPr="007675D4" w:rsidRDefault="00D850AE" w:rsidP="00D850AE">
      <w:pPr>
        <w:pStyle w:val="a5"/>
        <w:numPr>
          <w:ilvl w:val="0"/>
          <w:numId w:val="13"/>
        </w:numPr>
        <w:spacing w:line="276" w:lineRule="auto"/>
        <w:ind w:left="0"/>
        <w:textAlignment w:val="center"/>
        <w:rPr>
          <w:rFonts w:ascii="Times New Roman" w:hAnsi="Times New Roman" w:cs="Times New Roman"/>
          <w:i/>
          <w:color w:val="auto"/>
          <w:sz w:val="24"/>
          <w:szCs w:val="24"/>
        </w:rPr>
      </w:pPr>
      <w:r w:rsidRPr="007675D4">
        <w:rPr>
          <w:rFonts w:ascii="Times New Roman" w:hAnsi="Times New Roman" w:cs="Times New Roman"/>
          <w:i/>
          <w:iCs/>
          <w:color w:val="auto"/>
          <w:spacing w:val="2"/>
          <w:sz w:val="24"/>
          <w:szCs w:val="24"/>
        </w:rPr>
        <w:t>учитывать и координировать в сотрудничестве по</w:t>
      </w:r>
      <w:r w:rsidRPr="007675D4">
        <w:rPr>
          <w:rFonts w:ascii="Times New Roman" w:hAnsi="Times New Roman" w:cs="Times New Roman"/>
          <w:i/>
          <w:iCs/>
          <w:color w:val="auto"/>
          <w:sz w:val="24"/>
          <w:szCs w:val="24"/>
        </w:rPr>
        <w:t xml:space="preserve">зиции других людей, отличные </w:t>
      </w:r>
      <w:proofErr w:type="gramStart"/>
      <w:r w:rsidRPr="007675D4">
        <w:rPr>
          <w:rFonts w:ascii="Times New Roman" w:hAnsi="Times New Roman" w:cs="Times New Roman"/>
          <w:i/>
          <w:iCs/>
          <w:color w:val="auto"/>
          <w:sz w:val="24"/>
          <w:szCs w:val="24"/>
        </w:rPr>
        <w:t>от</w:t>
      </w:r>
      <w:proofErr w:type="gramEnd"/>
      <w:r w:rsidRPr="007675D4">
        <w:rPr>
          <w:rFonts w:ascii="Times New Roman" w:hAnsi="Times New Roman" w:cs="Times New Roman"/>
          <w:i/>
          <w:iCs/>
          <w:color w:val="auto"/>
          <w:sz w:val="24"/>
          <w:szCs w:val="24"/>
        </w:rPr>
        <w:t xml:space="preserve"> собственной;</w:t>
      </w:r>
    </w:p>
    <w:p w:rsidR="00D850AE" w:rsidRPr="007675D4" w:rsidRDefault="00D850AE" w:rsidP="00D850AE">
      <w:pPr>
        <w:pStyle w:val="a5"/>
        <w:numPr>
          <w:ilvl w:val="0"/>
          <w:numId w:val="13"/>
        </w:numPr>
        <w:spacing w:line="276" w:lineRule="auto"/>
        <w:ind w:left="0"/>
        <w:textAlignment w:val="center"/>
        <w:rPr>
          <w:rFonts w:ascii="Times New Roman" w:hAnsi="Times New Roman" w:cs="Times New Roman"/>
          <w:i/>
          <w:color w:val="auto"/>
          <w:sz w:val="24"/>
          <w:szCs w:val="24"/>
        </w:rPr>
      </w:pPr>
      <w:r w:rsidRPr="007675D4">
        <w:rPr>
          <w:rFonts w:ascii="Times New Roman" w:hAnsi="Times New Roman" w:cs="Times New Roman"/>
          <w:i/>
          <w:iCs/>
          <w:color w:val="auto"/>
          <w:sz w:val="24"/>
          <w:szCs w:val="24"/>
        </w:rPr>
        <w:t>учитывать разные мнения и интересы и обосновывать собственную позицию;</w:t>
      </w:r>
    </w:p>
    <w:p w:rsidR="00D850AE" w:rsidRPr="007675D4" w:rsidRDefault="00D850AE" w:rsidP="00D850AE">
      <w:pPr>
        <w:pStyle w:val="a5"/>
        <w:numPr>
          <w:ilvl w:val="0"/>
          <w:numId w:val="13"/>
        </w:numPr>
        <w:spacing w:line="276" w:lineRule="auto"/>
        <w:ind w:left="0"/>
        <w:textAlignment w:val="center"/>
        <w:rPr>
          <w:rFonts w:ascii="Times New Roman" w:hAnsi="Times New Roman" w:cs="Times New Roman"/>
          <w:i/>
          <w:color w:val="auto"/>
          <w:sz w:val="24"/>
          <w:szCs w:val="24"/>
        </w:rPr>
      </w:pPr>
      <w:r w:rsidRPr="007675D4">
        <w:rPr>
          <w:rFonts w:ascii="Times New Roman" w:hAnsi="Times New Roman" w:cs="Times New Roman"/>
          <w:i/>
          <w:iCs/>
          <w:color w:val="auto"/>
          <w:sz w:val="24"/>
          <w:szCs w:val="24"/>
        </w:rPr>
        <w:t>понимать относительность мнений и подходов к решению проблемы;</w:t>
      </w:r>
    </w:p>
    <w:p w:rsidR="00D850AE" w:rsidRPr="007675D4" w:rsidRDefault="00D850AE" w:rsidP="00D850AE">
      <w:pPr>
        <w:pStyle w:val="a5"/>
        <w:numPr>
          <w:ilvl w:val="0"/>
          <w:numId w:val="13"/>
        </w:numPr>
        <w:spacing w:line="276" w:lineRule="auto"/>
        <w:ind w:left="0"/>
        <w:textAlignment w:val="center"/>
        <w:rPr>
          <w:rFonts w:ascii="Times New Roman" w:hAnsi="Times New Roman" w:cs="Times New Roman"/>
          <w:i/>
          <w:color w:val="auto"/>
          <w:sz w:val="24"/>
          <w:szCs w:val="24"/>
        </w:rPr>
      </w:pPr>
      <w:r w:rsidRPr="007675D4">
        <w:rPr>
          <w:rFonts w:ascii="Times New Roman" w:hAnsi="Times New Roman" w:cs="Times New Roman"/>
          <w:i/>
          <w:iCs/>
          <w:color w:val="auto"/>
          <w:sz w:val="24"/>
          <w:szCs w:val="24"/>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D850AE" w:rsidRPr="007675D4" w:rsidRDefault="00D850AE" w:rsidP="00D850AE">
      <w:pPr>
        <w:pStyle w:val="a5"/>
        <w:numPr>
          <w:ilvl w:val="0"/>
          <w:numId w:val="13"/>
        </w:numPr>
        <w:spacing w:line="276" w:lineRule="auto"/>
        <w:ind w:left="0"/>
        <w:textAlignment w:val="center"/>
        <w:rPr>
          <w:rFonts w:ascii="Times New Roman" w:hAnsi="Times New Roman" w:cs="Times New Roman"/>
          <w:i/>
          <w:color w:val="auto"/>
          <w:sz w:val="24"/>
          <w:szCs w:val="24"/>
        </w:rPr>
      </w:pPr>
      <w:r w:rsidRPr="007675D4">
        <w:rPr>
          <w:rFonts w:ascii="Times New Roman" w:hAnsi="Times New Roman" w:cs="Times New Roman"/>
          <w:i/>
          <w:iCs/>
          <w:color w:val="auto"/>
          <w:sz w:val="24"/>
          <w:szCs w:val="24"/>
        </w:rPr>
        <w:t>продуктивно содействовать разрешению конфликтов на основе учета интересов и позиций всех участников;</w:t>
      </w:r>
    </w:p>
    <w:p w:rsidR="00D850AE" w:rsidRPr="007675D4" w:rsidRDefault="00D850AE" w:rsidP="00D850AE">
      <w:pPr>
        <w:pStyle w:val="a5"/>
        <w:numPr>
          <w:ilvl w:val="0"/>
          <w:numId w:val="13"/>
        </w:numPr>
        <w:spacing w:line="276" w:lineRule="auto"/>
        <w:ind w:left="0"/>
        <w:textAlignment w:val="center"/>
        <w:rPr>
          <w:rFonts w:ascii="Times New Roman" w:hAnsi="Times New Roman" w:cs="Times New Roman"/>
          <w:i/>
          <w:color w:val="auto"/>
          <w:sz w:val="24"/>
          <w:szCs w:val="24"/>
        </w:rPr>
      </w:pPr>
      <w:r w:rsidRPr="007675D4">
        <w:rPr>
          <w:rFonts w:ascii="Times New Roman" w:hAnsi="Times New Roman" w:cs="Times New Roman"/>
          <w:i/>
          <w:iCs/>
          <w:color w:val="auto"/>
          <w:sz w:val="24"/>
          <w:szCs w:val="24"/>
        </w:rPr>
        <w:lastRenderedPageBreak/>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rsidR="00D850AE" w:rsidRPr="007675D4" w:rsidRDefault="00D850AE" w:rsidP="00D850AE">
      <w:pPr>
        <w:pStyle w:val="a5"/>
        <w:numPr>
          <w:ilvl w:val="0"/>
          <w:numId w:val="13"/>
        </w:numPr>
        <w:spacing w:line="276" w:lineRule="auto"/>
        <w:ind w:left="0"/>
        <w:textAlignment w:val="center"/>
        <w:rPr>
          <w:rFonts w:ascii="Times New Roman" w:hAnsi="Times New Roman" w:cs="Times New Roman"/>
          <w:i/>
          <w:color w:val="auto"/>
          <w:sz w:val="24"/>
          <w:szCs w:val="24"/>
        </w:rPr>
      </w:pPr>
      <w:r w:rsidRPr="007675D4">
        <w:rPr>
          <w:rFonts w:ascii="Times New Roman" w:hAnsi="Times New Roman" w:cs="Times New Roman"/>
          <w:i/>
          <w:iCs/>
          <w:color w:val="auto"/>
          <w:sz w:val="24"/>
          <w:szCs w:val="24"/>
        </w:rPr>
        <w:t>задавать вопросы, необходимые для организации собственной деятельности и сотрудничества с партнером;</w:t>
      </w:r>
    </w:p>
    <w:p w:rsidR="00D850AE" w:rsidRPr="007675D4" w:rsidRDefault="00D850AE" w:rsidP="00D850AE">
      <w:pPr>
        <w:pStyle w:val="a5"/>
        <w:numPr>
          <w:ilvl w:val="0"/>
          <w:numId w:val="13"/>
        </w:numPr>
        <w:spacing w:line="276" w:lineRule="auto"/>
        <w:ind w:left="0"/>
        <w:textAlignment w:val="center"/>
        <w:rPr>
          <w:rFonts w:ascii="Times New Roman" w:hAnsi="Times New Roman" w:cs="Times New Roman"/>
          <w:i/>
          <w:color w:val="auto"/>
          <w:sz w:val="24"/>
          <w:szCs w:val="24"/>
        </w:rPr>
      </w:pPr>
      <w:r w:rsidRPr="007675D4">
        <w:rPr>
          <w:rFonts w:ascii="Times New Roman" w:hAnsi="Times New Roman" w:cs="Times New Roman"/>
          <w:i/>
          <w:iCs/>
          <w:color w:val="auto"/>
          <w:sz w:val="24"/>
          <w:szCs w:val="24"/>
        </w:rPr>
        <w:t>осуществлять взаимный контроль и оказывать в сотрудничестве необходимую взаимопомощь;</w:t>
      </w:r>
    </w:p>
    <w:p w:rsidR="00D850AE" w:rsidRPr="007675D4" w:rsidRDefault="00D850AE" w:rsidP="00D850AE">
      <w:pPr>
        <w:pStyle w:val="a5"/>
        <w:numPr>
          <w:ilvl w:val="0"/>
          <w:numId w:val="13"/>
        </w:numPr>
        <w:spacing w:line="276" w:lineRule="auto"/>
        <w:ind w:left="0"/>
        <w:textAlignment w:val="center"/>
        <w:rPr>
          <w:rFonts w:ascii="Times New Roman" w:hAnsi="Times New Roman" w:cs="Times New Roman"/>
          <w:iCs/>
          <w:color w:val="auto"/>
          <w:sz w:val="24"/>
          <w:szCs w:val="24"/>
        </w:rPr>
      </w:pPr>
      <w:r w:rsidRPr="007675D4">
        <w:rPr>
          <w:rFonts w:ascii="Times New Roman" w:hAnsi="Times New Roman" w:cs="Times New Roman"/>
          <w:i/>
          <w:iCs/>
          <w:color w:val="auto"/>
          <w:sz w:val="24"/>
          <w:szCs w:val="24"/>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r w:rsidRPr="007675D4">
        <w:rPr>
          <w:rFonts w:ascii="Times New Roman" w:hAnsi="Times New Roman" w:cs="Times New Roman"/>
          <w:iCs/>
          <w:color w:val="auto"/>
          <w:sz w:val="24"/>
          <w:szCs w:val="24"/>
        </w:rPr>
        <w:t>.</w:t>
      </w:r>
    </w:p>
    <w:p w:rsidR="00D850AE" w:rsidRPr="007675D4" w:rsidRDefault="00D850AE" w:rsidP="00D850AE">
      <w:pPr>
        <w:pStyle w:val="Default"/>
        <w:spacing w:line="276" w:lineRule="auto"/>
        <w:jc w:val="both"/>
        <w:rPr>
          <w:color w:val="auto"/>
        </w:rPr>
      </w:pPr>
    </w:p>
    <w:p w:rsidR="00D850AE" w:rsidRPr="007675D4" w:rsidRDefault="00D850AE" w:rsidP="00D850AE">
      <w:pPr>
        <w:spacing w:line="276" w:lineRule="auto"/>
        <w:jc w:val="both"/>
        <w:rPr>
          <w:b/>
        </w:rPr>
      </w:pPr>
      <w:r w:rsidRPr="007675D4">
        <w:rPr>
          <w:b/>
        </w:rPr>
        <w:t>1.2.1.1. Чтение. Работа с текстом (метапредметные результаты)</w:t>
      </w:r>
    </w:p>
    <w:p w:rsidR="00D850AE" w:rsidRPr="007675D4" w:rsidRDefault="00D850AE" w:rsidP="00D850AE">
      <w:pPr>
        <w:widowControl w:val="0"/>
        <w:overflowPunct w:val="0"/>
        <w:autoSpaceDE w:val="0"/>
        <w:autoSpaceDN w:val="0"/>
        <w:adjustRightInd w:val="0"/>
        <w:spacing w:line="276" w:lineRule="auto"/>
        <w:ind w:left="7" w:firstLine="540"/>
        <w:jc w:val="both"/>
      </w:pPr>
      <w:r w:rsidRPr="007675D4">
        <w:t xml:space="preserve">Метапредметные результаты освоения основной образовательной программы начального общего образования: </w:t>
      </w:r>
    </w:p>
    <w:p w:rsidR="00D850AE" w:rsidRPr="007675D4" w:rsidRDefault="00D850AE" w:rsidP="00D850AE">
      <w:pPr>
        <w:widowControl w:val="0"/>
        <w:numPr>
          <w:ilvl w:val="1"/>
          <w:numId w:val="15"/>
        </w:numPr>
        <w:tabs>
          <w:tab w:val="clear" w:pos="1440"/>
          <w:tab w:val="num" w:pos="830"/>
        </w:tabs>
        <w:overflowPunct w:val="0"/>
        <w:autoSpaceDE w:val="0"/>
        <w:autoSpaceDN w:val="0"/>
        <w:adjustRightInd w:val="0"/>
        <w:spacing w:line="276" w:lineRule="auto"/>
        <w:ind w:left="7" w:right="20" w:firstLine="533"/>
        <w:jc w:val="both"/>
      </w:pPr>
      <w:r w:rsidRPr="007675D4">
        <w:t xml:space="preserve">овладение способностью принимать и сохранять цели и задачи учебной деятельности, поиска средств ее осуществления; </w:t>
      </w:r>
    </w:p>
    <w:p w:rsidR="00D850AE" w:rsidRPr="007675D4" w:rsidRDefault="00D850AE" w:rsidP="00D850AE">
      <w:pPr>
        <w:widowControl w:val="0"/>
        <w:numPr>
          <w:ilvl w:val="1"/>
          <w:numId w:val="15"/>
        </w:numPr>
        <w:tabs>
          <w:tab w:val="clear" w:pos="1440"/>
          <w:tab w:val="num" w:pos="830"/>
        </w:tabs>
        <w:overflowPunct w:val="0"/>
        <w:autoSpaceDE w:val="0"/>
        <w:autoSpaceDN w:val="0"/>
        <w:adjustRightInd w:val="0"/>
        <w:spacing w:line="276" w:lineRule="auto"/>
        <w:ind w:left="7" w:right="20" w:firstLine="533"/>
        <w:jc w:val="both"/>
      </w:pPr>
      <w:r w:rsidRPr="007675D4">
        <w:t xml:space="preserve">освоение способов решения проблем творческого и поискового характера; </w:t>
      </w:r>
    </w:p>
    <w:p w:rsidR="00D850AE" w:rsidRPr="007675D4" w:rsidRDefault="00D850AE" w:rsidP="00D850AE">
      <w:pPr>
        <w:widowControl w:val="0"/>
        <w:numPr>
          <w:ilvl w:val="1"/>
          <w:numId w:val="15"/>
        </w:numPr>
        <w:tabs>
          <w:tab w:val="clear" w:pos="1440"/>
          <w:tab w:val="num" w:pos="830"/>
        </w:tabs>
        <w:overflowPunct w:val="0"/>
        <w:autoSpaceDE w:val="0"/>
        <w:autoSpaceDN w:val="0"/>
        <w:adjustRightInd w:val="0"/>
        <w:spacing w:line="276" w:lineRule="auto"/>
        <w:ind w:left="7" w:right="20" w:firstLine="533"/>
        <w:jc w:val="both"/>
      </w:pPr>
      <w:r w:rsidRPr="007675D4">
        <w:t xml:space="preserve">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w:t>
      </w:r>
    </w:p>
    <w:p w:rsidR="00D850AE" w:rsidRPr="007675D4" w:rsidRDefault="00D850AE" w:rsidP="00D850AE">
      <w:pPr>
        <w:widowControl w:val="0"/>
        <w:numPr>
          <w:ilvl w:val="1"/>
          <w:numId w:val="16"/>
        </w:numPr>
        <w:tabs>
          <w:tab w:val="clear" w:pos="1440"/>
          <w:tab w:val="num" w:pos="818"/>
        </w:tabs>
        <w:overflowPunct w:val="0"/>
        <w:autoSpaceDE w:val="0"/>
        <w:autoSpaceDN w:val="0"/>
        <w:adjustRightInd w:val="0"/>
        <w:spacing w:line="276" w:lineRule="auto"/>
        <w:ind w:left="7" w:firstLine="533"/>
        <w:jc w:val="both"/>
      </w:pPr>
      <w:r w:rsidRPr="007675D4">
        <w:t xml:space="preserve">формирование умения понимать причины успеха/неуспеха учебной деятельности и способности конструктивно действовать даже в ситуациях неуспеха; </w:t>
      </w:r>
    </w:p>
    <w:p w:rsidR="00D850AE" w:rsidRPr="007675D4" w:rsidRDefault="00D850AE" w:rsidP="00D850AE">
      <w:pPr>
        <w:widowControl w:val="0"/>
        <w:numPr>
          <w:ilvl w:val="1"/>
          <w:numId w:val="16"/>
        </w:numPr>
        <w:tabs>
          <w:tab w:val="clear" w:pos="1440"/>
          <w:tab w:val="num" w:pos="818"/>
        </w:tabs>
        <w:overflowPunct w:val="0"/>
        <w:autoSpaceDE w:val="0"/>
        <w:autoSpaceDN w:val="0"/>
        <w:adjustRightInd w:val="0"/>
        <w:spacing w:line="276" w:lineRule="auto"/>
        <w:ind w:left="7" w:firstLine="533"/>
        <w:jc w:val="both"/>
      </w:pPr>
      <w:r w:rsidRPr="007675D4">
        <w:t xml:space="preserve">освоение начальных форм познавательной и личностной рефлексии; </w:t>
      </w:r>
    </w:p>
    <w:p w:rsidR="00D850AE" w:rsidRPr="007675D4" w:rsidRDefault="00D850AE" w:rsidP="00D850AE">
      <w:pPr>
        <w:widowControl w:val="0"/>
        <w:autoSpaceDE w:val="0"/>
        <w:autoSpaceDN w:val="0"/>
        <w:adjustRightInd w:val="0"/>
        <w:spacing w:line="276" w:lineRule="auto"/>
      </w:pPr>
    </w:p>
    <w:p w:rsidR="00D850AE" w:rsidRPr="007675D4" w:rsidRDefault="00D850AE" w:rsidP="00D850AE">
      <w:pPr>
        <w:widowControl w:val="0"/>
        <w:numPr>
          <w:ilvl w:val="1"/>
          <w:numId w:val="16"/>
        </w:numPr>
        <w:tabs>
          <w:tab w:val="clear" w:pos="1440"/>
          <w:tab w:val="num" w:pos="787"/>
        </w:tabs>
        <w:overflowPunct w:val="0"/>
        <w:autoSpaceDE w:val="0"/>
        <w:autoSpaceDN w:val="0"/>
        <w:adjustRightInd w:val="0"/>
        <w:spacing w:line="276" w:lineRule="auto"/>
        <w:ind w:left="7" w:firstLine="533"/>
        <w:jc w:val="both"/>
      </w:pPr>
      <w:r w:rsidRPr="007675D4">
        <w:t>использование знаково-символических сре</w:t>
      </w:r>
      <w:proofErr w:type="gramStart"/>
      <w:r w:rsidRPr="007675D4">
        <w:t>дств пр</w:t>
      </w:r>
      <w:proofErr w:type="gramEnd"/>
      <w:r w:rsidRPr="007675D4">
        <w:t xml:space="preserve">едставления информации для создания моделей изучаемых объектов и процессов, схем решения учебных и практических задач; </w:t>
      </w:r>
    </w:p>
    <w:p w:rsidR="00D850AE" w:rsidRPr="007675D4" w:rsidRDefault="00D850AE" w:rsidP="00D850AE">
      <w:pPr>
        <w:widowControl w:val="0"/>
        <w:numPr>
          <w:ilvl w:val="1"/>
          <w:numId w:val="16"/>
        </w:numPr>
        <w:tabs>
          <w:tab w:val="clear" w:pos="1440"/>
          <w:tab w:val="num" w:pos="787"/>
        </w:tabs>
        <w:overflowPunct w:val="0"/>
        <w:autoSpaceDE w:val="0"/>
        <w:autoSpaceDN w:val="0"/>
        <w:adjustRightInd w:val="0"/>
        <w:spacing w:line="276" w:lineRule="auto"/>
        <w:ind w:left="7" w:firstLine="533"/>
        <w:jc w:val="both"/>
      </w:pPr>
      <w:r w:rsidRPr="007675D4">
        <w:t xml:space="preserve">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 </w:t>
      </w:r>
    </w:p>
    <w:p w:rsidR="00D850AE" w:rsidRPr="007675D4" w:rsidRDefault="00D850AE" w:rsidP="00D850AE">
      <w:pPr>
        <w:widowControl w:val="0"/>
        <w:numPr>
          <w:ilvl w:val="1"/>
          <w:numId w:val="16"/>
        </w:numPr>
        <w:tabs>
          <w:tab w:val="clear" w:pos="1440"/>
          <w:tab w:val="num" w:pos="787"/>
        </w:tabs>
        <w:overflowPunct w:val="0"/>
        <w:autoSpaceDE w:val="0"/>
        <w:autoSpaceDN w:val="0"/>
        <w:adjustRightInd w:val="0"/>
        <w:spacing w:line="276" w:lineRule="auto"/>
        <w:ind w:left="7" w:firstLine="533"/>
        <w:jc w:val="both"/>
      </w:pPr>
      <w:r w:rsidRPr="007675D4">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w:t>
      </w:r>
      <w:proofErr w:type="gramStart"/>
      <w:r w:rsidRPr="007675D4">
        <w:t>о-</w:t>
      </w:r>
      <w:proofErr w:type="gramEnd"/>
      <w:r w:rsidRPr="007675D4">
        <w:t xml:space="preserve"> и графическим сопровождением; соблюдать нормы информационной избирательности, этики и этикета; </w:t>
      </w:r>
    </w:p>
    <w:p w:rsidR="00D850AE" w:rsidRPr="007675D4" w:rsidRDefault="00D850AE" w:rsidP="00D850AE">
      <w:pPr>
        <w:widowControl w:val="0"/>
        <w:numPr>
          <w:ilvl w:val="1"/>
          <w:numId w:val="16"/>
        </w:numPr>
        <w:tabs>
          <w:tab w:val="clear" w:pos="1440"/>
          <w:tab w:val="num" w:pos="787"/>
        </w:tabs>
        <w:overflowPunct w:val="0"/>
        <w:autoSpaceDE w:val="0"/>
        <w:autoSpaceDN w:val="0"/>
        <w:adjustRightInd w:val="0"/>
        <w:spacing w:line="276" w:lineRule="auto"/>
        <w:ind w:left="7" w:firstLine="533"/>
        <w:jc w:val="both"/>
      </w:pPr>
      <w:proofErr w:type="gramStart"/>
      <w:r w:rsidRPr="007675D4">
        <w:t xml:space="preserve">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 </w:t>
      </w:r>
      <w:proofErr w:type="gramEnd"/>
    </w:p>
    <w:p w:rsidR="00D850AE" w:rsidRPr="007675D4" w:rsidRDefault="00D850AE" w:rsidP="00D850AE">
      <w:pPr>
        <w:widowControl w:val="0"/>
        <w:numPr>
          <w:ilvl w:val="1"/>
          <w:numId w:val="16"/>
        </w:numPr>
        <w:tabs>
          <w:tab w:val="clear" w:pos="1440"/>
          <w:tab w:val="num" w:pos="787"/>
        </w:tabs>
        <w:overflowPunct w:val="0"/>
        <w:autoSpaceDE w:val="0"/>
        <w:autoSpaceDN w:val="0"/>
        <w:adjustRightInd w:val="0"/>
        <w:spacing w:line="276" w:lineRule="auto"/>
        <w:ind w:left="7" w:firstLine="533"/>
        <w:jc w:val="both"/>
      </w:pPr>
      <w:r w:rsidRPr="007675D4">
        <w:t xml:space="preserve">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D850AE" w:rsidRPr="007675D4" w:rsidRDefault="00D850AE" w:rsidP="00D850AE">
      <w:pPr>
        <w:widowControl w:val="0"/>
        <w:numPr>
          <w:ilvl w:val="1"/>
          <w:numId w:val="16"/>
        </w:numPr>
        <w:tabs>
          <w:tab w:val="clear" w:pos="1440"/>
          <w:tab w:val="num" w:pos="787"/>
        </w:tabs>
        <w:overflowPunct w:val="0"/>
        <w:autoSpaceDE w:val="0"/>
        <w:autoSpaceDN w:val="0"/>
        <w:adjustRightInd w:val="0"/>
        <w:spacing w:line="276" w:lineRule="auto"/>
        <w:ind w:left="7" w:firstLine="533"/>
        <w:jc w:val="both"/>
      </w:pPr>
      <w:r w:rsidRPr="007675D4">
        <w:t xml:space="preserve">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D850AE" w:rsidRPr="007675D4" w:rsidRDefault="00D850AE" w:rsidP="00D850AE">
      <w:pPr>
        <w:widowControl w:val="0"/>
        <w:numPr>
          <w:ilvl w:val="1"/>
          <w:numId w:val="16"/>
        </w:numPr>
        <w:tabs>
          <w:tab w:val="clear" w:pos="1440"/>
          <w:tab w:val="num" w:pos="787"/>
        </w:tabs>
        <w:overflowPunct w:val="0"/>
        <w:autoSpaceDE w:val="0"/>
        <w:autoSpaceDN w:val="0"/>
        <w:adjustRightInd w:val="0"/>
        <w:spacing w:line="276" w:lineRule="auto"/>
        <w:ind w:left="7" w:firstLine="533"/>
        <w:jc w:val="both"/>
      </w:pPr>
      <w:r w:rsidRPr="007675D4">
        <w:lastRenderedPageBreak/>
        <w:t xml:space="preserve">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D850AE" w:rsidRPr="007675D4" w:rsidRDefault="00D850AE" w:rsidP="00D850AE">
      <w:pPr>
        <w:widowControl w:val="0"/>
        <w:numPr>
          <w:ilvl w:val="1"/>
          <w:numId w:val="16"/>
        </w:numPr>
        <w:tabs>
          <w:tab w:val="clear" w:pos="1440"/>
          <w:tab w:val="num" w:pos="787"/>
        </w:tabs>
        <w:overflowPunct w:val="0"/>
        <w:autoSpaceDE w:val="0"/>
        <w:autoSpaceDN w:val="0"/>
        <w:adjustRightInd w:val="0"/>
        <w:spacing w:line="276" w:lineRule="auto"/>
        <w:ind w:left="7" w:firstLine="533"/>
        <w:jc w:val="both"/>
      </w:pPr>
      <w:r w:rsidRPr="007675D4">
        <w:t xml:space="preserve">готовность конструктивно разрешать конфликты посредством учета интересов сторон и сотрудничества; </w:t>
      </w:r>
    </w:p>
    <w:p w:rsidR="00D850AE" w:rsidRPr="007675D4" w:rsidRDefault="00D850AE" w:rsidP="00D850AE">
      <w:pPr>
        <w:widowControl w:val="0"/>
        <w:numPr>
          <w:ilvl w:val="1"/>
          <w:numId w:val="16"/>
        </w:numPr>
        <w:tabs>
          <w:tab w:val="clear" w:pos="1440"/>
          <w:tab w:val="num" w:pos="787"/>
        </w:tabs>
        <w:overflowPunct w:val="0"/>
        <w:autoSpaceDE w:val="0"/>
        <w:autoSpaceDN w:val="0"/>
        <w:adjustRightInd w:val="0"/>
        <w:spacing w:line="276" w:lineRule="auto"/>
        <w:ind w:left="7" w:firstLine="533"/>
        <w:jc w:val="both"/>
      </w:pPr>
      <w:r w:rsidRPr="007675D4">
        <w:t xml:space="preserve">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p>
    <w:p w:rsidR="00D850AE" w:rsidRPr="007675D4" w:rsidRDefault="00D850AE" w:rsidP="00D850AE">
      <w:pPr>
        <w:widowControl w:val="0"/>
        <w:numPr>
          <w:ilvl w:val="1"/>
          <w:numId w:val="16"/>
        </w:numPr>
        <w:tabs>
          <w:tab w:val="clear" w:pos="1440"/>
          <w:tab w:val="num" w:pos="787"/>
        </w:tabs>
        <w:overflowPunct w:val="0"/>
        <w:autoSpaceDE w:val="0"/>
        <w:autoSpaceDN w:val="0"/>
        <w:adjustRightInd w:val="0"/>
        <w:spacing w:line="276" w:lineRule="auto"/>
        <w:ind w:left="7" w:firstLine="533"/>
        <w:jc w:val="both"/>
      </w:pPr>
      <w:r w:rsidRPr="007675D4">
        <w:t xml:space="preserve">овладение базовыми предметными и межпредметными понятиями, отражающими существенные связи и отношения между объектами и процессами; </w:t>
      </w:r>
    </w:p>
    <w:p w:rsidR="00D850AE" w:rsidRPr="007675D4" w:rsidRDefault="00D850AE" w:rsidP="00D850AE">
      <w:pPr>
        <w:widowControl w:val="0"/>
        <w:numPr>
          <w:ilvl w:val="1"/>
          <w:numId w:val="16"/>
        </w:numPr>
        <w:tabs>
          <w:tab w:val="clear" w:pos="1440"/>
          <w:tab w:val="num" w:pos="787"/>
        </w:tabs>
        <w:overflowPunct w:val="0"/>
        <w:autoSpaceDE w:val="0"/>
        <w:autoSpaceDN w:val="0"/>
        <w:adjustRightInd w:val="0"/>
        <w:spacing w:line="276" w:lineRule="auto"/>
        <w:ind w:left="7" w:firstLine="533"/>
        <w:jc w:val="both"/>
      </w:pPr>
      <w:r w:rsidRPr="007675D4">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 универсальных учебных действий.</w:t>
      </w:r>
    </w:p>
    <w:p w:rsidR="00D850AE" w:rsidRPr="007675D4" w:rsidRDefault="00D850AE" w:rsidP="00D850AE">
      <w:pPr>
        <w:tabs>
          <w:tab w:val="left" w:pos="142"/>
          <w:tab w:val="left" w:leader="dot" w:pos="624"/>
        </w:tabs>
        <w:spacing w:line="276" w:lineRule="auto"/>
        <w:ind w:firstLine="709"/>
        <w:jc w:val="both"/>
        <w:rPr>
          <w:rStyle w:val="Zag11"/>
          <w:rFonts w:eastAsia="@Arial Unicode MS"/>
          <w:color w:val="auto"/>
        </w:rPr>
      </w:pPr>
      <w:r w:rsidRPr="007675D4">
        <w:rPr>
          <w:spacing w:val="-3"/>
        </w:rPr>
        <w:t xml:space="preserve">В результате изучения </w:t>
      </w:r>
      <w:r w:rsidRPr="007675D4">
        <w:rPr>
          <w:bCs/>
          <w:spacing w:val="-3"/>
        </w:rPr>
        <w:t>всех без исключения учебных пред</w:t>
      </w:r>
      <w:r w:rsidRPr="007675D4">
        <w:rPr>
          <w:bCs/>
        </w:rPr>
        <w:t xml:space="preserve">метов </w:t>
      </w:r>
      <w:r w:rsidRPr="007675D4">
        <w:t xml:space="preserve">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Pr="007675D4">
        <w:rPr>
          <w:rStyle w:val="Zag11"/>
          <w:rFonts w:eastAsia="@Arial Unicode MS"/>
          <w:color w:val="auto"/>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850AE" w:rsidRPr="007675D4" w:rsidRDefault="00D850AE" w:rsidP="00D850AE">
      <w:pPr>
        <w:tabs>
          <w:tab w:val="left" w:pos="142"/>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850AE" w:rsidRPr="007675D4" w:rsidRDefault="00D850AE" w:rsidP="00D850AE">
      <w:pPr>
        <w:pStyle w:val="Zag3"/>
        <w:tabs>
          <w:tab w:val="left" w:pos="142"/>
          <w:tab w:val="left" w:leader="dot" w:pos="624"/>
        </w:tabs>
        <w:spacing w:after="0" w:line="276" w:lineRule="auto"/>
        <w:ind w:firstLine="709"/>
        <w:jc w:val="both"/>
        <w:rPr>
          <w:rFonts w:eastAsia="@Arial Unicode MS"/>
          <w:i w:val="0"/>
          <w:iCs w:val="0"/>
          <w:color w:val="auto"/>
          <w:lang w:val="ru-RU"/>
        </w:rPr>
      </w:pPr>
      <w:r w:rsidRPr="007675D4">
        <w:rPr>
          <w:rStyle w:val="Zag11"/>
          <w:rFonts w:eastAsia="@Arial Unicode MS"/>
          <w:i w:val="0"/>
          <w:iCs w:val="0"/>
          <w:color w:val="auto"/>
          <w:lang w:val="ru-RU"/>
        </w:rPr>
        <w:t xml:space="preserve">Выпускники получат возможность научиться </w:t>
      </w:r>
      <w:proofErr w:type="gramStart"/>
      <w:r w:rsidRPr="007675D4">
        <w:rPr>
          <w:rStyle w:val="Zag11"/>
          <w:rFonts w:eastAsia="@Arial Unicode MS"/>
          <w:i w:val="0"/>
          <w:iCs w:val="0"/>
          <w:color w:val="auto"/>
          <w:lang w:val="ru-RU"/>
        </w:rPr>
        <w:t>самостоятельно</w:t>
      </w:r>
      <w:proofErr w:type="gramEnd"/>
      <w:r w:rsidRPr="007675D4">
        <w:rPr>
          <w:rStyle w:val="Zag11"/>
          <w:rFonts w:eastAsia="@Arial Unicode MS"/>
          <w:i w:val="0"/>
          <w:iCs w:val="0"/>
          <w:color w:val="auto"/>
          <w:lang w:val="ru-RU"/>
        </w:rPr>
        <w:t xml:space="preserve">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D850AE" w:rsidRPr="007675D4" w:rsidRDefault="00D850AE" w:rsidP="00D850AE">
      <w:pPr>
        <w:pStyle w:val="41"/>
        <w:spacing w:before="0" w:after="0" w:line="276" w:lineRule="auto"/>
        <w:ind w:firstLine="454"/>
        <w:jc w:val="both"/>
        <w:rPr>
          <w:rFonts w:ascii="Times New Roman" w:hAnsi="Times New Roman" w:cs="Times New Roman"/>
          <w:i w:val="0"/>
          <w:color w:val="auto"/>
          <w:sz w:val="24"/>
          <w:szCs w:val="24"/>
        </w:rPr>
      </w:pPr>
      <w:r w:rsidRPr="007675D4">
        <w:rPr>
          <w:rFonts w:ascii="Times New Roman" w:hAnsi="Times New Roman" w:cs="Times New Roman"/>
          <w:i w:val="0"/>
          <w:color w:val="auto"/>
          <w:sz w:val="24"/>
          <w:szCs w:val="24"/>
        </w:rPr>
        <w:t xml:space="preserve">Работа с текстом: поиск информации и понимание </w:t>
      </w:r>
      <w:proofErr w:type="gramStart"/>
      <w:r w:rsidRPr="007675D4">
        <w:rPr>
          <w:rFonts w:ascii="Times New Roman" w:hAnsi="Times New Roman" w:cs="Times New Roman"/>
          <w:i w:val="0"/>
          <w:color w:val="auto"/>
          <w:sz w:val="24"/>
          <w:szCs w:val="24"/>
        </w:rPr>
        <w:t>прочитанного</w:t>
      </w:r>
      <w:proofErr w:type="gramEnd"/>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Выпускник научится:</w:t>
      </w:r>
    </w:p>
    <w:p w:rsidR="00D850AE" w:rsidRPr="007675D4" w:rsidRDefault="00D850AE" w:rsidP="00D850AE">
      <w:pPr>
        <w:pStyle w:val="a5"/>
        <w:numPr>
          <w:ilvl w:val="0"/>
          <w:numId w:val="17"/>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находить в тексте конкретные сведения, факты, заданные в явном виде;</w:t>
      </w:r>
    </w:p>
    <w:p w:rsidR="00D850AE" w:rsidRPr="007675D4" w:rsidRDefault="00D850AE" w:rsidP="00D850AE">
      <w:pPr>
        <w:pStyle w:val="a5"/>
        <w:numPr>
          <w:ilvl w:val="0"/>
          <w:numId w:val="17"/>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определять тему и главную мысль текста;</w:t>
      </w:r>
    </w:p>
    <w:p w:rsidR="00D850AE" w:rsidRPr="007675D4" w:rsidRDefault="00D850AE" w:rsidP="00D850AE">
      <w:pPr>
        <w:pStyle w:val="a5"/>
        <w:numPr>
          <w:ilvl w:val="0"/>
          <w:numId w:val="17"/>
        </w:numPr>
        <w:spacing w:line="276" w:lineRule="auto"/>
        <w:ind w:left="0"/>
        <w:textAlignment w:val="center"/>
        <w:rPr>
          <w:rFonts w:ascii="Times New Roman" w:hAnsi="Times New Roman" w:cs="Times New Roman"/>
          <w:color w:val="auto"/>
          <w:spacing w:val="-4"/>
          <w:sz w:val="24"/>
          <w:szCs w:val="24"/>
        </w:rPr>
      </w:pPr>
      <w:r w:rsidRPr="007675D4">
        <w:rPr>
          <w:rFonts w:ascii="Times New Roman" w:hAnsi="Times New Roman" w:cs="Times New Roman"/>
          <w:color w:val="auto"/>
          <w:spacing w:val="-4"/>
          <w:sz w:val="24"/>
          <w:szCs w:val="24"/>
        </w:rPr>
        <w:t>делить тексты на смысловые части, составлять план текста;</w:t>
      </w:r>
    </w:p>
    <w:p w:rsidR="00D850AE" w:rsidRPr="007675D4" w:rsidRDefault="00D850AE" w:rsidP="00D850AE">
      <w:pPr>
        <w:pStyle w:val="a5"/>
        <w:numPr>
          <w:ilvl w:val="0"/>
          <w:numId w:val="17"/>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вычленять содержащиеся в тексте основные события и</w:t>
      </w:r>
      <w:r w:rsidRPr="007675D4">
        <w:rPr>
          <w:rFonts w:ascii="Times New Roman" w:hAnsi="Times New Roman" w:cs="Times New Roman"/>
          <w:color w:val="auto"/>
          <w:spacing w:val="2"/>
          <w:sz w:val="24"/>
          <w:szCs w:val="24"/>
        </w:rPr>
        <w:br/>
      </w:r>
      <w:r w:rsidRPr="007675D4">
        <w:rPr>
          <w:rFonts w:ascii="Times New Roman" w:hAnsi="Times New Roman" w:cs="Times New Roman"/>
          <w:color w:val="auto"/>
          <w:spacing w:val="-2"/>
          <w:sz w:val="24"/>
          <w:szCs w:val="24"/>
        </w:rPr>
        <w:t>ус</w:t>
      </w:r>
      <w:r w:rsidRPr="007675D4">
        <w:rPr>
          <w:rFonts w:ascii="Times New Roman" w:hAnsi="Times New Roman" w:cs="Times New Roman"/>
          <w:color w:val="auto"/>
          <w:spacing w:val="2"/>
          <w:sz w:val="24"/>
          <w:szCs w:val="24"/>
        </w:rPr>
        <w:t>танавливать их последовательность; упорядочивать инфор</w:t>
      </w:r>
      <w:r w:rsidRPr="007675D4">
        <w:rPr>
          <w:rFonts w:ascii="Times New Roman" w:hAnsi="Times New Roman" w:cs="Times New Roman"/>
          <w:color w:val="auto"/>
          <w:sz w:val="24"/>
          <w:szCs w:val="24"/>
        </w:rPr>
        <w:t>мацию по заданному основанию;</w:t>
      </w:r>
    </w:p>
    <w:p w:rsidR="00D850AE" w:rsidRPr="007675D4" w:rsidRDefault="00D850AE" w:rsidP="00D850AE">
      <w:pPr>
        <w:pStyle w:val="a5"/>
        <w:numPr>
          <w:ilvl w:val="0"/>
          <w:numId w:val="17"/>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сравнивать между собой объекты, описанные в тексте, </w:t>
      </w:r>
      <w:r w:rsidRPr="007675D4">
        <w:rPr>
          <w:rFonts w:ascii="Times New Roman" w:hAnsi="Times New Roman" w:cs="Times New Roman"/>
          <w:color w:val="auto"/>
          <w:sz w:val="24"/>
          <w:szCs w:val="24"/>
        </w:rPr>
        <w:t>выделяя 2—3 </w:t>
      </w:r>
      <w:proofErr w:type="gramStart"/>
      <w:r w:rsidRPr="007675D4">
        <w:rPr>
          <w:rFonts w:ascii="Times New Roman" w:hAnsi="Times New Roman" w:cs="Times New Roman"/>
          <w:color w:val="auto"/>
          <w:sz w:val="24"/>
          <w:szCs w:val="24"/>
        </w:rPr>
        <w:t>существенных</w:t>
      </w:r>
      <w:proofErr w:type="gramEnd"/>
      <w:r w:rsidRPr="007675D4">
        <w:rPr>
          <w:rFonts w:ascii="Times New Roman" w:hAnsi="Times New Roman" w:cs="Times New Roman"/>
          <w:color w:val="auto"/>
          <w:sz w:val="24"/>
          <w:szCs w:val="24"/>
        </w:rPr>
        <w:t xml:space="preserve"> признака;</w:t>
      </w:r>
    </w:p>
    <w:p w:rsidR="00D850AE" w:rsidRPr="007675D4" w:rsidRDefault="00D850AE" w:rsidP="00D850AE">
      <w:pPr>
        <w:pStyle w:val="a5"/>
        <w:numPr>
          <w:ilvl w:val="0"/>
          <w:numId w:val="17"/>
        </w:numPr>
        <w:spacing w:line="276" w:lineRule="auto"/>
        <w:ind w:left="0"/>
        <w:textAlignment w:val="center"/>
        <w:rPr>
          <w:rFonts w:ascii="Times New Roman" w:hAnsi="Times New Roman" w:cs="Times New Roman"/>
          <w:color w:val="auto"/>
          <w:spacing w:val="2"/>
          <w:sz w:val="24"/>
          <w:szCs w:val="24"/>
        </w:rPr>
      </w:pPr>
      <w:r w:rsidRPr="007675D4">
        <w:rPr>
          <w:rFonts w:ascii="Times New Roman" w:hAnsi="Times New Roman" w:cs="Times New Roman"/>
          <w:color w:val="auto"/>
          <w:spacing w:val="2"/>
          <w:sz w:val="24"/>
          <w:szCs w:val="24"/>
        </w:rPr>
        <w:lastRenderedPageBreak/>
        <w:t>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rsidR="00D850AE" w:rsidRPr="007675D4" w:rsidRDefault="00D850AE" w:rsidP="00D850AE">
      <w:pPr>
        <w:pStyle w:val="a5"/>
        <w:numPr>
          <w:ilvl w:val="0"/>
          <w:numId w:val="17"/>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понимать информацию, представленную разными способами: словесно, в виде таблицы, схемы, диаграммы;</w:t>
      </w:r>
    </w:p>
    <w:p w:rsidR="00D850AE" w:rsidRPr="007675D4" w:rsidRDefault="00D850AE" w:rsidP="00D850AE">
      <w:pPr>
        <w:pStyle w:val="a5"/>
        <w:numPr>
          <w:ilvl w:val="0"/>
          <w:numId w:val="17"/>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понимать текст, опираясь не только на содержащуюся в нем информацию, но и на жанр, структуру, выразительные средства текста;</w:t>
      </w:r>
    </w:p>
    <w:p w:rsidR="00D850AE" w:rsidRPr="007675D4" w:rsidRDefault="00D850AE" w:rsidP="00D850AE">
      <w:pPr>
        <w:pStyle w:val="a5"/>
        <w:numPr>
          <w:ilvl w:val="0"/>
          <w:numId w:val="17"/>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D850AE" w:rsidRPr="007675D4" w:rsidRDefault="00D850AE" w:rsidP="00D850AE">
      <w:pPr>
        <w:pStyle w:val="a5"/>
        <w:numPr>
          <w:ilvl w:val="0"/>
          <w:numId w:val="17"/>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ориентироваться в соответствующих возрасту словарях и справочниках.</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iCs/>
          <w:color w:val="auto"/>
          <w:sz w:val="24"/>
          <w:szCs w:val="24"/>
        </w:rPr>
        <w:t>Выпускник получит возможность научиться:</w:t>
      </w:r>
    </w:p>
    <w:p w:rsidR="00D850AE" w:rsidRPr="007675D4" w:rsidRDefault="00D850AE" w:rsidP="00D850AE">
      <w:pPr>
        <w:pStyle w:val="a5"/>
        <w:numPr>
          <w:ilvl w:val="0"/>
          <w:numId w:val="18"/>
        </w:numPr>
        <w:spacing w:line="276" w:lineRule="auto"/>
        <w:ind w:left="0"/>
        <w:textAlignment w:val="center"/>
        <w:rPr>
          <w:rFonts w:ascii="Times New Roman" w:hAnsi="Times New Roman" w:cs="Times New Roman"/>
          <w:i/>
          <w:iCs/>
          <w:color w:val="auto"/>
          <w:spacing w:val="-2"/>
          <w:sz w:val="24"/>
          <w:szCs w:val="24"/>
        </w:rPr>
      </w:pPr>
      <w:r w:rsidRPr="007675D4">
        <w:rPr>
          <w:rFonts w:ascii="Times New Roman" w:hAnsi="Times New Roman" w:cs="Times New Roman"/>
          <w:i/>
          <w:iCs/>
          <w:color w:val="auto"/>
          <w:spacing w:val="-4"/>
          <w:sz w:val="24"/>
          <w:szCs w:val="24"/>
        </w:rPr>
        <w:t>использовать формальные элементы текста (например,</w:t>
      </w:r>
      <w:r w:rsidRPr="007675D4">
        <w:rPr>
          <w:rFonts w:ascii="Times New Roman" w:hAnsi="Times New Roman" w:cs="Times New Roman"/>
          <w:i/>
          <w:iCs/>
          <w:color w:val="auto"/>
          <w:spacing w:val="-4"/>
          <w:sz w:val="24"/>
          <w:szCs w:val="24"/>
        </w:rPr>
        <w:br/>
      </w:r>
      <w:r w:rsidRPr="007675D4">
        <w:rPr>
          <w:rFonts w:ascii="Times New Roman" w:hAnsi="Times New Roman" w:cs="Times New Roman"/>
          <w:i/>
          <w:iCs/>
          <w:color w:val="auto"/>
          <w:spacing w:val="-2"/>
          <w:sz w:val="24"/>
          <w:szCs w:val="24"/>
        </w:rPr>
        <w:t>подзаголовки, сноски) для поиска нужной информации;</w:t>
      </w:r>
    </w:p>
    <w:p w:rsidR="00D850AE" w:rsidRPr="007675D4" w:rsidRDefault="00D850AE" w:rsidP="00D850AE">
      <w:pPr>
        <w:pStyle w:val="a5"/>
        <w:numPr>
          <w:ilvl w:val="0"/>
          <w:numId w:val="18"/>
        </w:numPr>
        <w:spacing w:line="276" w:lineRule="auto"/>
        <w:ind w:left="0"/>
        <w:textAlignment w:val="center"/>
        <w:rPr>
          <w:rFonts w:ascii="Times New Roman" w:hAnsi="Times New Roman" w:cs="Times New Roman"/>
          <w:i/>
          <w:iCs/>
          <w:color w:val="auto"/>
          <w:sz w:val="24"/>
          <w:szCs w:val="24"/>
        </w:rPr>
      </w:pPr>
      <w:r w:rsidRPr="007675D4">
        <w:rPr>
          <w:rFonts w:ascii="Times New Roman" w:hAnsi="Times New Roman" w:cs="Times New Roman"/>
          <w:i/>
          <w:iCs/>
          <w:color w:val="auto"/>
          <w:sz w:val="24"/>
          <w:szCs w:val="24"/>
        </w:rPr>
        <w:t>работать с несколькими источниками информации;</w:t>
      </w:r>
    </w:p>
    <w:p w:rsidR="00D850AE" w:rsidRPr="007675D4" w:rsidRDefault="00D850AE" w:rsidP="00D850AE">
      <w:pPr>
        <w:pStyle w:val="a5"/>
        <w:numPr>
          <w:ilvl w:val="0"/>
          <w:numId w:val="18"/>
        </w:numPr>
        <w:spacing w:line="276" w:lineRule="auto"/>
        <w:ind w:left="0"/>
        <w:textAlignment w:val="center"/>
        <w:rPr>
          <w:rFonts w:ascii="Times New Roman" w:hAnsi="Times New Roman" w:cs="Times New Roman"/>
          <w:i/>
          <w:iCs/>
          <w:color w:val="auto"/>
          <w:sz w:val="24"/>
          <w:szCs w:val="24"/>
        </w:rPr>
      </w:pPr>
      <w:r w:rsidRPr="007675D4">
        <w:rPr>
          <w:rFonts w:ascii="Times New Roman" w:hAnsi="Times New Roman" w:cs="Times New Roman"/>
          <w:i/>
          <w:iCs/>
          <w:color w:val="auto"/>
          <w:sz w:val="24"/>
          <w:szCs w:val="24"/>
        </w:rPr>
        <w:t>сопоставлять информацию, полученную из нескольких источников.</w:t>
      </w:r>
    </w:p>
    <w:p w:rsidR="00D850AE" w:rsidRPr="007675D4" w:rsidRDefault="00D850AE" w:rsidP="00D850AE">
      <w:pPr>
        <w:pStyle w:val="41"/>
        <w:spacing w:before="0" w:after="0" w:line="276" w:lineRule="auto"/>
        <w:ind w:firstLine="454"/>
        <w:jc w:val="both"/>
        <w:rPr>
          <w:rFonts w:ascii="Times New Roman" w:hAnsi="Times New Roman" w:cs="Times New Roman"/>
          <w:i w:val="0"/>
          <w:color w:val="auto"/>
          <w:sz w:val="24"/>
          <w:szCs w:val="24"/>
        </w:rPr>
      </w:pPr>
      <w:r w:rsidRPr="007675D4">
        <w:rPr>
          <w:rFonts w:ascii="Times New Roman" w:hAnsi="Times New Roman" w:cs="Times New Roman"/>
          <w:i w:val="0"/>
          <w:color w:val="auto"/>
          <w:sz w:val="24"/>
          <w:szCs w:val="24"/>
        </w:rPr>
        <w:t>Работа с текстом: преобразование и интерпретация информации</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Выпускник научится:</w:t>
      </w:r>
    </w:p>
    <w:p w:rsidR="00D850AE" w:rsidRPr="007675D4" w:rsidRDefault="00D850AE" w:rsidP="00D850AE">
      <w:pPr>
        <w:pStyle w:val="a5"/>
        <w:numPr>
          <w:ilvl w:val="0"/>
          <w:numId w:val="19"/>
        </w:numPr>
        <w:spacing w:line="276" w:lineRule="auto"/>
        <w:ind w:left="0"/>
        <w:textAlignment w:val="center"/>
        <w:rPr>
          <w:rFonts w:ascii="Times New Roman" w:hAnsi="Times New Roman" w:cs="Times New Roman"/>
          <w:color w:val="auto"/>
          <w:spacing w:val="-4"/>
          <w:sz w:val="24"/>
          <w:szCs w:val="24"/>
        </w:rPr>
      </w:pPr>
      <w:r w:rsidRPr="007675D4">
        <w:rPr>
          <w:rFonts w:ascii="Times New Roman" w:hAnsi="Times New Roman" w:cs="Times New Roman"/>
          <w:color w:val="auto"/>
          <w:spacing w:val="-4"/>
          <w:sz w:val="24"/>
          <w:szCs w:val="24"/>
        </w:rPr>
        <w:t>пересказывать текст подробно и сжато, устно и письменно;</w:t>
      </w:r>
    </w:p>
    <w:p w:rsidR="00D850AE" w:rsidRPr="007675D4" w:rsidRDefault="00D850AE" w:rsidP="00D850AE">
      <w:pPr>
        <w:pStyle w:val="a5"/>
        <w:numPr>
          <w:ilvl w:val="0"/>
          <w:numId w:val="19"/>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соотносить факты с общей идеей текста, устанавливать простые связи, не показанные в тексте напрямую;</w:t>
      </w:r>
    </w:p>
    <w:p w:rsidR="00D850AE" w:rsidRPr="007675D4" w:rsidRDefault="00D850AE" w:rsidP="00D850AE">
      <w:pPr>
        <w:pStyle w:val="a5"/>
        <w:numPr>
          <w:ilvl w:val="0"/>
          <w:numId w:val="19"/>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формулировать несложные выводы, основываясь на тексте; находить аргументы, подтверждающие вывод;</w:t>
      </w:r>
    </w:p>
    <w:p w:rsidR="00D850AE" w:rsidRPr="007675D4" w:rsidRDefault="00D850AE" w:rsidP="00D850AE">
      <w:pPr>
        <w:pStyle w:val="a5"/>
        <w:numPr>
          <w:ilvl w:val="0"/>
          <w:numId w:val="19"/>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сопоставлять и обобщать содержащуюся в разных частях текста информацию;</w:t>
      </w:r>
    </w:p>
    <w:p w:rsidR="00D850AE" w:rsidRPr="007675D4" w:rsidRDefault="00D850AE" w:rsidP="00D850AE">
      <w:pPr>
        <w:pStyle w:val="a5"/>
        <w:numPr>
          <w:ilvl w:val="0"/>
          <w:numId w:val="19"/>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составлять на основании текста небольшое монологическое высказывание, отвечая на поставленный вопрос.</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iCs/>
          <w:color w:val="auto"/>
          <w:sz w:val="24"/>
          <w:szCs w:val="24"/>
        </w:rPr>
        <w:t>Выпускник получит возможность научиться:</w:t>
      </w:r>
    </w:p>
    <w:p w:rsidR="00D850AE" w:rsidRPr="007675D4" w:rsidRDefault="00D850AE" w:rsidP="00D850AE">
      <w:pPr>
        <w:pStyle w:val="a5"/>
        <w:numPr>
          <w:ilvl w:val="0"/>
          <w:numId w:val="20"/>
        </w:numPr>
        <w:spacing w:line="276" w:lineRule="auto"/>
        <w:ind w:left="0"/>
        <w:textAlignment w:val="center"/>
        <w:rPr>
          <w:rFonts w:ascii="Times New Roman" w:hAnsi="Times New Roman" w:cs="Times New Roman"/>
          <w:i/>
          <w:iCs/>
          <w:color w:val="auto"/>
          <w:sz w:val="24"/>
          <w:szCs w:val="24"/>
        </w:rPr>
      </w:pPr>
      <w:r w:rsidRPr="007675D4">
        <w:rPr>
          <w:rFonts w:ascii="Times New Roman" w:hAnsi="Times New Roman" w:cs="Times New Roman"/>
          <w:i/>
          <w:iCs/>
          <w:color w:val="auto"/>
          <w:spacing w:val="2"/>
          <w:sz w:val="24"/>
          <w:szCs w:val="24"/>
        </w:rPr>
        <w:t xml:space="preserve">делать выписки из прочитанных текстов с учетом </w:t>
      </w:r>
      <w:r w:rsidRPr="007675D4">
        <w:rPr>
          <w:rFonts w:ascii="Times New Roman" w:hAnsi="Times New Roman" w:cs="Times New Roman"/>
          <w:i/>
          <w:iCs/>
          <w:color w:val="auto"/>
          <w:sz w:val="24"/>
          <w:szCs w:val="24"/>
        </w:rPr>
        <w:t>цели их дальнейшего использования;</w:t>
      </w:r>
    </w:p>
    <w:p w:rsidR="00D850AE" w:rsidRPr="007675D4" w:rsidRDefault="00D850AE" w:rsidP="00D850AE">
      <w:pPr>
        <w:pStyle w:val="a5"/>
        <w:numPr>
          <w:ilvl w:val="0"/>
          <w:numId w:val="20"/>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i/>
          <w:iCs/>
          <w:color w:val="auto"/>
          <w:sz w:val="24"/>
          <w:szCs w:val="24"/>
        </w:rPr>
        <w:t xml:space="preserve">составлять небольшие письменные аннотации к тексту, отзывы о </w:t>
      </w:r>
      <w:proofErr w:type="gramStart"/>
      <w:r w:rsidRPr="007675D4">
        <w:rPr>
          <w:rFonts w:ascii="Times New Roman" w:hAnsi="Times New Roman" w:cs="Times New Roman"/>
          <w:i/>
          <w:iCs/>
          <w:color w:val="auto"/>
          <w:sz w:val="24"/>
          <w:szCs w:val="24"/>
        </w:rPr>
        <w:t>прочитанном</w:t>
      </w:r>
      <w:proofErr w:type="gramEnd"/>
      <w:r w:rsidRPr="007675D4">
        <w:rPr>
          <w:rFonts w:ascii="Times New Roman" w:hAnsi="Times New Roman" w:cs="Times New Roman"/>
          <w:i/>
          <w:color w:val="auto"/>
          <w:sz w:val="24"/>
          <w:szCs w:val="24"/>
        </w:rPr>
        <w:t>.</w:t>
      </w:r>
    </w:p>
    <w:p w:rsidR="00D850AE" w:rsidRPr="007675D4" w:rsidRDefault="00D850AE" w:rsidP="00D850AE">
      <w:pPr>
        <w:pStyle w:val="41"/>
        <w:spacing w:before="0" w:after="0" w:line="276" w:lineRule="auto"/>
        <w:ind w:firstLine="454"/>
        <w:jc w:val="both"/>
        <w:rPr>
          <w:rFonts w:ascii="Times New Roman" w:hAnsi="Times New Roman" w:cs="Times New Roman"/>
          <w:i w:val="0"/>
          <w:color w:val="auto"/>
          <w:sz w:val="24"/>
          <w:szCs w:val="24"/>
        </w:rPr>
      </w:pPr>
      <w:r w:rsidRPr="007675D4">
        <w:rPr>
          <w:rFonts w:ascii="Times New Roman" w:hAnsi="Times New Roman" w:cs="Times New Roman"/>
          <w:i w:val="0"/>
          <w:color w:val="auto"/>
          <w:sz w:val="24"/>
          <w:szCs w:val="24"/>
        </w:rPr>
        <w:t>Работа с текстом: оценка информации</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Выпускник научится:</w:t>
      </w:r>
    </w:p>
    <w:p w:rsidR="00D850AE" w:rsidRPr="007675D4" w:rsidRDefault="00D850AE" w:rsidP="00D850AE">
      <w:pPr>
        <w:pStyle w:val="a5"/>
        <w:numPr>
          <w:ilvl w:val="0"/>
          <w:numId w:val="21"/>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высказывать оценочные суждения и свою точку зрения о прочитанном тексте;</w:t>
      </w:r>
    </w:p>
    <w:p w:rsidR="00D850AE" w:rsidRPr="007675D4" w:rsidRDefault="00D850AE" w:rsidP="00D850AE">
      <w:pPr>
        <w:pStyle w:val="a5"/>
        <w:numPr>
          <w:ilvl w:val="0"/>
          <w:numId w:val="21"/>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оценивать содержание, языковые особенности и струк</w:t>
      </w:r>
      <w:r w:rsidRPr="007675D4">
        <w:rPr>
          <w:rFonts w:ascii="Times New Roman" w:hAnsi="Times New Roman" w:cs="Times New Roman"/>
          <w:color w:val="auto"/>
          <w:sz w:val="24"/>
          <w:szCs w:val="24"/>
        </w:rPr>
        <w:t>туру текста; определять место и роль иллюстративного ряда в тексте;</w:t>
      </w:r>
    </w:p>
    <w:p w:rsidR="00D850AE" w:rsidRPr="007675D4" w:rsidRDefault="00D850AE" w:rsidP="00D850AE">
      <w:pPr>
        <w:pStyle w:val="a5"/>
        <w:numPr>
          <w:ilvl w:val="0"/>
          <w:numId w:val="21"/>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7675D4">
        <w:rPr>
          <w:rFonts w:ascii="Times New Roman" w:hAnsi="Times New Roman" w:cs="Times New Roman"/>
          <w:color w:val="auto"/>
          <w:sz w:val="24"/>
          <w:szCs w:val="24"/>
        </w:rPr>
        <w:t>вать недостоверность получаемых сведений, пробелы в информации и находить пути восполнения этих пробелов;</w:t>
      </w:r>
    </w:p>
    <w:p w:rsidR="00D850AE" w:rsidRPr="007675D4" w:rsidRDefault="00D850AE" w:rsidP="00D850AE">
      <w:pPr>
        <w:pStyle w:val="a5"/>
        <w:numPr>
          <w:ilvl w:val="0"/>
          <w:numId w:val="21"/>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участвовать в учебном диалоге при обсуждении прочитанного или прослушанного текста.</w:t>
      </w:r>
    </w:p>
    <w:p w:rsidR="00D850AE" w:rsidRPr="007675D4" w:rsidRDefault="00D850AE" w:rsidP="00D850AE">
      <w:pPr>
        <w:pStyle w:val="ad"/>
        <w:spacing w:line="276" w:lineRule="auto"/>
        <w:ind w:firstLine="454"/>
        <w:rPr>
          <w:rFonts w:ascii="Times New Roman" w:hAnsi="Times New Roman"/>
          <w:i w:val="0"/>
          <w:color w:val="auto"/>
          <w:sz w:val="24"/>
          <w:szCs w:val="24"/>
        </w:rPr>
      </w:pPr>
      <w:r w:rsidRPr="007675D4">
        <w:rPr>
          <w:rFonts w:ascii="Times New Roman" w:hAnsi="Times New Roman"/>
          <w:i w:val="0"/>
          <w:color w:val="auto"/>
          <w:sz w:val="24"/>
          <w:szCs w:val="24"/>
        </w:rPr>
        <w:t>Выпускник получит возможность научиться:</w:t>
      </w:r>
    </w:p>
    <w:p w:rsidR="00D850AE" w:rsidRPr="007675D4" w:rsidRDefault="00D850AE" w:rsidP="00D850AE">
      <w:pPr>
        <w:pStyle w:val="a5"/>
        <w:numPr>
          <w:ilvl w:val="0"/>
          <w:numId w:val="22"/>
        </w:numPr>
        <w:spacing w:line="276" w:lineRule="auto"/>
        <w:ind w:left="0"/>
        <w:textAlignment w:val="center"/>
        <w:rPr>
          <w:rFonts w:ascii="Times New Roman" w:hAnsi="Times New Roman" w:cs="Times New Roman"/>
          <w:i/>
          <w:iCs/>
          <w:color w:val="auto"/>
          <w:sz w:val="24"/>
          <w:szCs w:val="24"/>
        </w:rPr>
      </w:pPr>
      <w:r w:rsidRPr="007675D4">
        <w:rPr>
          <w:rFonts w:ascii="Times New Roman" w:hAnsi="Times New Roman" w:cs="Times New Roman"/>
          <w:i/>
          <w:iCs/>
          <w:color w:val="auto"/>
          <w:sz w:val="24"/>
          <w:szCs w:val="24"/>
        </w:rPr>
        <w:t>сопоставлять различные точки зрения;</w:t>
      </w:r>
    </w:p>
    <w:p w:rsidR="00D850AE" w:rsidRPr="007675D4" w:rsidRDefault="00D850AE" w:rsidP="00D850AE">
      <w:pPr>
        <w:pStyle w:val="a5"/>
        <w:numPr>
          <w:ilvl w:val="0"/>
          <w:numId w:val="22"/>
        </w:numPr>
        <w:spacing w:line="276" w:lineRule="auto"/>
        <w:ind w:left="0"/>
        <w:textAlignment w:val="center"/>
        <w:rPr>
          <w:rFonts w:ascii="Times New Roman" w:hAnsi="Times New Roman" w:cs="Times New Roman"/>
          <w:i/>
          <w:iCs/>
          <w:color w:val="auto"/>
          <w:spacing w:val="-2"/>
          <w:sz w:val="24"/>
          <w:szCs w:val="24"/>
        </w:rPr>
      </w:pPr>
      <w:r w:rsidRPr="007675D4">
        <w:rPr>
          <w:rFonts w:ascii="Times New Roman" w:hAnsi="Times New Roman" w:cs="Times New Roman"/>
          <w:i/>
          <w:iCs/>
          <w:color w:val="auto"/>
          <w:spacing w:val="-2"/>
          <w:sz w:val="24"/>
          <w:szCs w:val="24"/>
        </w:rPr>
        <w:t>соотносить позицию автора с собственной точкой зрения;</w:t>
      </w:r>
    </w:p>
    <w:p w:rsidR="00D850AE" w:rsidRPr="007675D4" w:rsidRDefault="00D850AE" w:rsidP="00D850AE">
      <w:pPr>
        <w:pStyle w:val="a5"/>
        <w:numPr>
          <w:ilvl w:val="0"/>
          <w:numId w:val="22"/>
        </w:numPr>
        <w:spacing w:line="276" w:lineRule="auto"/>
        <w:ind w:left="0"/>
        <w:textAlignment w:val="center"/>
        <w:rPr>
          <w:rFonts w:ascii="Times New Roman" w:hAnsi="Times New Roman" w:cs="Times New Roman"/>
          <w:i/>
          <w:iCs/>
          <w:color w:val="auto"/>
          <w:spacing w:val="-2"/>
          <w:sz w:val="24"/>
          <w:szCs w:val="24"/>
        </w:rPr>
      </w:pPr>
      <w:r w:rsidRPr="007675D4">
        <w:rPr>
          <w:rFonts w:ascii="Times New Roman" w:hAnsi="Times New Roman" w:cs="Times New Roman"/>
          <w:i/>
          <w:iCs/>
          <w:color w:val="auto"/>
          <w:spacing w:val="-2"/>
          <w:sz w:val="24"/>
          <w:szCs w:val="24"/>
        </w:rPr>
        <w:lastRenderedPageBreak/>
        <w:t>в процессе работы с одним или несколькими источниками выявлять достоверную (противоречивую) информацию.</w:t>
      </w:r>
    </w:p>
    <w:p w:rsidR="00D850AE" w:rsidRPr="007675D4" w:rsidRDefault="00D850AE" w:rsidP="00D850AE">
      <w:pPr>
        <w:pStyle w:val="a5"/>
        <w:spacing w:line="276" w:lineRule="auto"/>
        <w:ind w:firstLine="0"/>
        <w:textAlignment w:val="center"/>
        <w:rPr>
          <w:rFonts w:ascii="Times New Roman" w:hAnsi="Times New Roman" w:cs="Times New Roman"/>
          <w:i/>
          <w:iCs/>
          <w:color w:val="auto"/>
          <w:spacing w:val="-2"/>
          <w:sz w:val="24"/>
          <w:szCs w:val="24"/>
        </w:rPr>
      </w:pPr>
    </w:p>
    <w:p w:rsidR="00D850AE" w:rsidRPr="007675D4" w:rsidRDefault="00D850AE" w:rsidP="00D850AE">
      <w:pPr>
        <w:pStyle w:val="ab"/>
        <w:numPr>
          <w:ilvl w:val="3"/>
          <w:numId w:val="30"/>
        </w:numPr>
        <w:spacing w:line="276" w:lineRule="auto"/>
        <w:rPr>
          <w:bCs/>
          <w:sz w:val="24"/>
        </w:rPr>
      </w:pPr>
      <w:bookmarkStart w:id="4" w:name="_Toc288394060"/>
      <w:bookmarkStart w:id="5" w:name="_Toc288410527"/>
      <w:bookmarkStart w:id="6" w:name="_Toc288410656"/>
      <w:bookmarkStart w:id="7" w:name="_Toc424564302"/>
      <w:r w:rsidRPr="007675D4">
        <w:rPr>
          <w:sz w:val="24"/>
        </w:rPr>
        <w:t xml:space="preserve"> Формирование ИКТ­компетентности </w:t>
      </w:r>
      <w:proofErr w:type="gramStart"/>
      <w:r w:rsidRPr="007675D4">
        <w:rPr>
          <w:sz w:val="24"/>
        </w:rPr>
        <w:t>обучающихся</w:t>
      </w:r>
      <w:proofErr w:type="gramEnd"/>
      <w:r w:rsidRPr="007675D4">
        <w:rPr>
          <w:sz w:val="24"/>
        </w:rPr>
        <w:t xml:space="preserve"> (метапредметные результаты)</w:t>
      </w:r>
      <w:bookmarkEnd w:id="4"/>
      <w:bookmarkEnd w:id="5"/>
      <w:bookmarkEnd w:id="6"/>
      <w:bookmarkEnd w:id="7"/>
    </w:p>
    <w:p w:rsidR="00D850AE" w:rsidRPr="007675D4" w:rsidRDefault="00D850AE" w:rsidP="00D850AE">
      <w:pPr>
        <w:pStyle w:val="ae"/>
        <w:tabs>
          <w:tab w:val="left" w:pos="142"/>
          <w:tab w:val="left" w:pos="8789"/>
        </w:tabs>
        <w:spacing w:line="276" w:lineRule="auto"/>
        <w:ind w:firstLine="709"/>
        <w:jc w:val="both"/>
        <w:rPr>
          <w:rStyle w:val="Zag11"/>
          <w:rFonts w:eastAsia="@Arial Unicode MS"/>
          <w:color w:val="auto"/>
          <w:lang w:val="ru-RU"/>
        </w:rPr>
      </w:pPr>
      <w:r w:rsidRPr="007675D4">
        <w:rPr>
          <w:rStyle w:val="Zag11"/>
          <w:rFonts w:eastAsia="@Arial Unicode MS"/>
          <w:color w:val="auto"/>
          <w:lang w:val="ru-RU"/>
        </w:rPr>
        <w:t xml:space="preserve">В результате изучения </w:t>
      </w:r>
      <w:r w:rsidRPr="007675D4">
        <w:rPr>
          <w:rStyle w:val="Zag11"/>
          <w:rFonts w:eastAsia="@Arial Unicode MS"/>
          <w:bCs/>
          <w:color w:val="auto"/>
          <w:lang w:val="ru-RU"/>
        </w:rPr>
        <w:t xml:space="preserve">всех без исключения предметов </w:t>
      </w:r>
      <w:r w:rsidRPr="007675D4">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850AE" w:rsidRPr="007675D4" w:rsidRDefault="00D850AE" w:rsidP="00D850AE">
      <w:pPr>
        <w:pStyle w:val="ae"/>
        <w:tabs>
          <w:tab w:val="left" w:pos="142"/>
        </w:tabs>
        <w:spacing w:line="276" w:lineRule="auto"/>
        <w:ind w:firstLine="709"/>
        <w:jc w:val="both"/>
        <w:rPr>
          <w:rStyle w:val="Zag11"/>
          <w:rFonts w:eastAsia="@Arial Unicode MS"/>
          <w:color w:val="auto"/>
          <w:lang w:val="ru-RU"/>
        </w:rPr>
      </w:pPr>
      <w:r w:rsidRPr="007675D4">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850AE" w:rsidRPr="007675D4" w:rsidRDefault="00D850AE" w:rsidP="00D850AE">
      <w:pPr>
        <w:pStyle w:val="ae"/>
        <w:tabs>
          <w:tab w:val="left" w:pos="142"/>
        </w:tabs>
        <w:spacing w:line="276" w:lineRule="auto"/>
        <w:ind w:firstLine="709"/>
        <w:jc w:val="both"/>
        <w:rPr>
          <w:rStyle w:val="Zag11"/>
          <w:rFonts w:eastAsia="@Arial Unicode MS"/>
          <w:color w:val="auto"/>
          <w:lang w:val="ru-RU"/>
        </w:rPr>
      </w:pPr>
      <w:r w:rsidRPr="007675D4">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850AE" w:rsidRPr="007675D4" w:rsidRDefault="00D850AE" w:rsidP="00D850AE">
      <w:pPr>
        <w:pStyle w:val="ae"/>
        <w:tabs>
          <w:tab w:val="left" w:pos="142"/>
        </w:tabs>
        <w:spacing w:line="276" w:lineRule="auto"/>
        <w:ind w:firstLine="709"/>
        <w:jc w:val="both"/>
        <w:rPr>
          <w:rStyle w:val="Zag11"/>
          <w:rFonts w:eastAsia="@Arial Unicode MS"/>
          <w:color w:val="auto"/>
          <w:lang w:val="ru-RU"/>
        </w:rPr>
      </w:pPr>
      <w:r w:rsidRPr="007675D4">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850AE" w:rsidRPr="007675D4" w:rsidRDefault="00D850AE" w:rsidP="00D850AE">
      <w:pPr>
        <w:pStyle w:val="ae"/>
        <w:tabs>
          <w:tab w:val="left" w:pos="142"/>
        </w:tabs>
        <w:spacing w:line="276" w:lineRule="auto"/>
        <w:ind w:firstLine="709"/>
        <w:jc w:val="both"/>
        <w:rPr>
          <w:rStyle w:val="Zag11"/>
          <w:rFonts w:eastAsia="@Arial Unicode MS"/>
          <w:color w:val="auto"/>
          <w:lang w:val="ru-RU"/>
        </w:rPr>
      </w:pPr>
      <w:r w:rsidRPr="007675D4">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D850AE" w:rsidRPr="007675D4" w:rsidRDefault="00D850AE" w:rsidP="00D850AE">
      <w:pPr>
        <w:pStyle w:val="ae"/>
        <w:tabs>
          <w:tab w:val="left" w:pos="142"/>
        </w:tabs>
        <w:spacing w:line="276" w:lineRule="auto"/>
        <w:ind w:firstLine="709"/>
        <w:jc w:val="both"/>
        <w:rPr>
          <w:rStyle w:val="Zag11"/>
          <w:rFonts w:eastAsia="@Arial Unicode MS"/>
          <w:color w:val="auto"/>
          <w:lang w:val="ru-RU"/>
        </w:rPr>
      </w:pPr>
      <w:proofErr w:type="gramStart"/>
      <w:r w:rsidRPr="007675D4">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roofErr w:type="gramEnd"/>
    </w:p>
    <w:p w:rsidR="00D850AE" w:rsidRPr="007675D4" w:rsidRDefault="00D850AE" w:rsidP="00D850AE">
      <w:pPr>
        <w:pStyle w:val="41"/>
        <w:spacing w:before="0" w:after="0" w:line="276" w:lineRule="auto"/>
        <w:ind w:firstLine="454"/>
        <w:jc w:val="both"/>
        <w:rPr>
          <w:rFonts w:ascii="Times New Roman" w:hAnsi="Times New Roman" w:cs="Times New Roman"/>
          <w:i w:val="0"/>
          <w:color w:val="auto"/>
          <w:sz w:val="24"/>
          <w:szCs w:val="24"/>
        </w:rPr>
      </w:pPr>
      <w:r w:rsidRPr="007675D4">
        <w:rPr>
          <w:rFonts w:ascii="Times New Roman" w:hAnsi="Times New Roman" w:cs="Times New Roman"/>
          <w:i w:val="0"/>
          <w:color w:val="auto"/>
          <w:sz w:val="24"/>
          <w:szCs w:val="24"/>
        </w:rPr>
        <w:t>Знакомство со средствами ИКТ, гигиена работы с компьютером</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Выпускник научится:</w:t>
      </w:r>
    </w:p>
    <w:p w:rsidR="00D850AE" w:rsidRPr="007675D4" w:rsidRDefault="00D850AE" w:rsidP="00D850AE">
      <w:pPr>
        <w:pStyle w:val="a5"/>
        <w:numPr>
          <w:ilvl w:val="0"/>
          <w:numId w:val="23"/>
        </w:numPr>
        <w:spacing w:line="276" w:lineRule="auto"/>
        <w:ind w:left="0"/>
        <w:textAlignment w:val="center"/>
        <w:rPr>
          <w:rFonts w:ascii="Times New Roman" w:hAnsi="Times New Roman" w:cs="Times New Roman"/>
          <w:color w:val="auto"/>
          <w:spacing w:val="-2"/>
          <w:sz w:val="24"/>
          <w:szCs w:val="24"/>
        </w:rPr>
      </w:pPr>
      <w:r w:rsidRPr="007675D4">
        <w:rPr>
          <w:rFonts w:ascii="Times New Roman" w:hAnsi="Times New Roman" w:cs="Times New Roman"/>
          <w:color w:val="auto"/>
          <w:spacing w:val="-2"/>
          <w:sz w:val="24"/>
          <w:szCs w:val="24"/>
        </w:rPr>
        <w:t>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 выполнять компенсирующие физические упражнения (мини­зарядку);</w:t>
      </w:r>
    </w:p>
    <w:p w:rsidR="00D850AE" w:rsidRPr="007675D4" w:rsidRDefault="00D850AE" w:rsidP="00D850AE">
      <w:pPr>
        <w:pStyle w:val="a5"/>
        <w:numPr>
          <w:ilvl w:val="0"/>
          <w:numId w:val="23"/>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организовывать систему папок для хранения собственной информации в компьютере.</w:t>
      </w:r>
    </w:p>
    <w:p w:rsidR="00D850AE" w:rsidRPr="007675D4" w:rsidRDefault="00D850AE" w:rsidP="00D850AE">
      <w:pPr>
        <w:pStyle w:val="41"/>
        <w:spacing w:before="0" w:after="0" w:line="276" w:lineRule="auto"/>
        <w:ind w:firstLine="454"/>
        <w:jc w:val="both"/>
        <w:rPr>
          <w:rFonts w:ascii="Times New Roman" w:hAnsi="Times New Roman" w:cs="Times New Roman"/>
          <w:i w:val="0"/>
          <w:color w:val="auto"/>
          <w:sz w:val="24"/>
          <w:szCs w:val="24"/>
        </w:rPr>
      </w:pPr>
      <w:r w:rsidRPr="007675D4">
        <w:rPr>
          <w:rFonts w:ascii="Times New Roman" w:hAnsi="Times New Roman" w:cs="Times New Roman"/>
          <w:i w:val="0"/>
          <w:color w:val="auto"/>
          <w:sz w:val="24"/>
          <w:szCs w:val="24"/>
        </w:rPr>
        <w:t>Технология ввода информации в компьютер: ввод текста, запись звука, изображения, цифровых данных</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Выпускник научится:</w:t>
      </w:r>
    </w:p>
    <w:p w:rsidR="00D850AE" w:rsidRPr="007675D4" w:rsidRDefault="00D850AE" w:rsidP="00D850AE">
      <w:pPr>
        <w:pStyle w:val="a5"/>
        <w:numPr>
          <w:ilvl w:val="0"/>
          <w:numId w:val="24"/>
        </w:numPr>
        <w:spacing w:line="276" w:lineRule="auto"/>
        <w:ind w:left="0"/>
        <w:textAlignment w:val="center"/>
        <w:rPr>
          <w:rStyle w:val="Zag11"/>
          <w:rFonts w:ascii="Times New Roman" w:eastAsia="@Arial Unicode MS" w:hAnsi="Times New Roman" w:cs="Times New Roman"/>
          <w:color w:val="auto"/>
          <w:sz w:val="24"/>
          <w:szCs w:val="24"/>
        </w:rPr>
      </w:pPr>
      <w:r w:rsidRPr="007675D4">
        <w:rPr>
          <w:rFonts w:ascii="Times New Roman" w:hAnsi="Times New Roman" w:cs="Times New Roman"/>
          <w:color w:val="auto"/>
          <w:spacing w:val="-2"/>
          <w:sz w:val="24"/>
          <w:szCs w:val="24"/>
        </w:rPr>
        <w:t>вводить информацию в компьютер с использованием раз</w:t>
      </w:r>
      <w:r w:rsidRPr="007675D4">
        <w:rPr>
          <w:rFonts w:ascii="Times New Roman" w:hAnsi="Times New Roman" w:cs="Times New Roman"/>
          <w:color w:val="auto"/>
          <w:sz w:val="24"/>
          <w:szCs w:val="24"/>
        </w:rPr>
        <w:t>личных технических средств (фото</w:t>
      </w:r>
      <w:r w:rsidRPr="007675D4">
        <w:rPr>
          <w:rFonts w:ascii="Times New Roman" w:hAnsi="Times New Roman" w:cs="Times New Roman"/>
          <w:color w:val="auto"/>
          <w:sz w:val="24"/>
          <w:szCs w:val="24"/>
        </w:rPr>
        <w:noBreakHyphen/>
        <w:t xml:space="preserve"> и видеокамеры, микрофона и</w:t>
      </w:r>
      <w:r w:rsidRPr="007675D4">
        <w:rPr>
          <w:rFonts w:ascii="Times New Roman" w:hAnsi="Times New Roman" w:cs="Times New Roman"/>
          <w:color w:val="auto"/>
          <w:sz w:val="24"/>
          <w:szCs w:val="24"/>
        </w:rPr>
        <w:t> </w:t>
      </w:r>
      <w:r w:rsidRPr="007675D4">
        <w:rPr>
          <w:rFonts w:ascii="Times New Roman" w:hAnsi="Times New Roman" w:cs="Times New Roman"/>
          <w:color w:val="auto"/>
          <w:sz w:val="24"/>
          <w:szCs w:val="24"/>
        </w:rPr>
        <w:t>т.</w:t>
      </w:r>
      <w:r w:rsidRPr="007675D4">
        <w:rPr>
          <w:rFonts w:ascii="Times New Roman" w:hAnsi="Times New Roman" w:cs="Times New Roman"/>
          <w:color w:val="auto"/>
          <w:sz w:val="24"/>
          <w:szCs w:val="24"/>
        </w:rPr>
        <w:t> </w:t>
      </w:r>
      <w:r w:rsidRPr="007675D4">
        <w:rPr>
          <w:rFonts w:ascii="Times New Roman" w:hAnsi="Times New Roman" w:cs="Times New Roman"/>
          <w:color w:val="auto"/>
          <w:sz w:val="24"/>
          <w:szCs w:val="24"/>
        </w:rPr>
        <w:t xml:space="preserve">д.), сохранять полученную информацию, </w:t>
      </w:r>
      <w:r w:rsidRPr="007675D4">
        <w:rPr>
          <w:rFonts w:ascii="Times New Roman" w:hAnsi="Times New Roman" w:cs="Times New Roman"/>
          <w:color w:val="auto"/>
          <w:sz w:val="24"/>
          <w:szCs w:val="24"/>
        </w:rPr>
        <w:lastRenderedPageBreak/>
        <w:t>набирать небольшие тексты на родном языке; набирать короткие тексты на иностранном языке, использовать компьютерный перевод отдельных слов</w:t>
      </w:r>
      <w:r w:rsidRPr="007675D4">
        <w:rPr>
          <w:rStyle w:val="Zag11"/>
          <w:rFonts w:ascii="Times New Roman" w:eastAsia="@Arial Unicode MS" w:hAnsi="Times New Roman" w:cs="Times New Roman"/>
          <w:color w:val="auto"/>
          <w:sz w:val="24"/>
          <w:szCs w:val="24"/>
        </w:rPr>
        <w:t>;</w:t>
      </w:r>
    </w:p>
    <w:p w:rsidR="00D850AE" w:rsidRPr="007675D4" w:rsidRDefault="00D850AE" w:rsidP="00D850AE">
      <w:pPr>
        <w:pStyle w:val="a5"/>
        <w:numPr>
          <w:ilvl w:val="0"/>
          <w:numId w:val="24"/>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рисовать </w:t>
      </w:r>
      <w:r w:rsidRPr="007675D4">
        <w:rPr>
          <w:rStyle w:val="Zag11"/>
          <w:rFonts w:ascii="Times New Roman" w:eastAsia="@Arial Unicode MS" w:hAnsi="Times New Roman" w:cs="Times New Roman"/>
          <w:color w:val="auto"/>
          <w:sz w:val="24"/>
          <w:szCs w:val="24"/>
        </w:rPr>
        <w:t xml:space="preserve">(создавать простые изображения) </w:t>
      </w:r>
      <w:r w:rsidRPr="007675D4">
        <w:rPr>
          <w:rFonts w:ascii="Times New Roman" w:hAnsi="Times New Roman" w:cs="Times New Roman"/>
          <w:color w:val="auto"/>
          <w:sz w:val="24"/>
          <w:szCs w:val="24"/>
        </w:rPr>
        <w:t>на графическом планшете;</w:t>
      </w:r>
    </w:p>
    <w:p w:rsidR="00D850AE" w:rsidRPr="007675D4" w:rsidRDefault="00D850AE" w:rsidP="00D850AE">
      <w:pPr>
        <w:pStyle w:val="a5"/>
        <w:numPr>
          <w:ilvl w:val="0"/>
          <w:numId w:val="24"/>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сканировать рисунки и тексты.</w:t>
      </w:r>
    </w:p>
    <w:p w:rsidR="00D850AE" w:rsidRPr="007675D4" w:rsidRDefault="00D850AE" w:rsidP="00D850AE">
      <w:pPr>
        <w:pStyle w:val="a3"/>
        <w:spacing w:line="276" w:lineRule="auto"/>
        <w:ind w:firstLine="454"/>
        <w:rPr>
          <w:rFonts w:ascii="Times New Roman" w:hAnsi="Times New Roman" w:cs="Times New Roman"/>
          <w:iCs/>
          <w:color w:val="auto"/>
          <w:sz w:val="24"/>
          <w:szCs w:val="24"/>
        </w:rPr>
      </w:pPr>
      <w:r w:rsidRPr="007675D4">
        <w:rPr>
          <w:rFonts w:ascii="Times New Roman" w:hAnsi="Times New Roman" w:cs="Times New Roman"/>
          <w:iCs/>
          <w:color w:val="auto"/>
          <w:sz w:val="24"/>
          <w:szCs w:val="24"/>
        </w:rPr>
        <w:t>Выпускник получит возможность научиться</w:t>
      </w:r>
      <w:r w:rsidRPr="007675D4">
        <w:rPr>
          <w:rFonts w:ascii="Times New Roman" w:hAnsi="Times New Roman" w:cs="Times New Roman"/>
          <w:i/>
          <w:iCs/>
          <w:color w:val="auto"/>
          <w:sz w:val="24"/>
          <w:szCs w:val="24"/>
        </w:rPr>
        <w:t xml:space="preserve"> использовать программу распознавания сканированного текста на русском языке</w:t>
      </w:r>
      <w:r w:rsidRPr="007675D4">
        <w:rPr>
          <w:rFonts w:ascii="Times New Roman" w:hAnsi="Times New Roman" w:cs="Times New Roman"/>
          <w:iCs/>
          <w:color w:val="auto"/>
          <w:sz w:val="24"/>
          <w:szCs w:val="24"/>
        </w:rPr>
        <w:t>.</w:t>
      </w:r>
    </w:p>
    <w:p w:rsidR="00D850AE" w:rsidRPr="007675D4" w:rsidRDefault="00D850AE" w:rsidP="00D850AE">
      <w:pPr>
        <w:pStyle w:val="41"/>
        <w:spacing w:before="0" w:after="0" w:line="276" w:lineRule="auto"/>
        <w:ind w:firstLine="454"/>
        <w:jc w:val="both"/>
        <w:rPr>
          <w:rFonts w:ascii="Times New Roman" w:hAnsi="Times New Roman" w:cs="Times New Roman"/>
          <w:i w:val="0"/>
          <w:color w:val="auto"/>
          <w:sz w:val="24"/>
          <w:szCs w:val="24"/>
        </w:rPr>
      </w:pPr>
      <w:r w:rsidRPr="007675D4">
        <w:rPr>
          <w:rFonts w:ascii="Times New Roman" w:hAnsi="Times New Roman" w:cs="Times New Roman"/>
          <w:i w:val="0"/>
          <w:color w:val="auto"/>
          <w:sz w:val="24"/>
          <w:szCs w:val="24"/>
        </w:rPr>
        <w:t>Обработка и поиск информации</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Выпускник научится:</w:t>
      </w:r>
    </w:p>
    <w:p w:rsidR="00D850AE" w:rsidRPr="007675D4" w:rsidRDefault="00D850AE" w:rsidP="00D850AE">
      <w:pPr>
        <w:widowControl w:val="0"/>
        <w:numPr>
          <w:ilvl w:val="0"/>
          <w:numId w:val="25"/>
        </w:numPr>
        <w:tabs>
          <w:tab w:val="left" w:pos="142"/>
          <w:tab w:val="left" w:leader="dot" w:pos="624"/>
        </w:tabs>
        <w:spacing w:line="276" w:lineRule="auto"/>
        <w:ind w:left="0"/>
        <w:jc w:val="both"/>
        <w:rPr>
          <w:rStyle w:val="Zag11"/>
          <w:rFonts w:eastAsia="@Arial Unicode MS"/>
          <w:color w:val="auto"/>
        </w:rPr>
      </w:pPr>
      <w:r w:rsidRPr="007675D4">
        <w:rPr>
          <w:rStyle w:val="Zag11"/>
          <w:rFonts w:eastAsia="@Arial Unicode MS"/>
          <w:color w:val="auto"/>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850AE" w:rsidRPr="007675D4" w:rsidRDefault="00D850AE" w:rsidP="00D850AE">
      <w:pPr>
        <w:numPr>
          <w:ilvl w:val="0"/>
          <w:numId w:val="25"/>
        </w:numPr>
        <w:tabs>
          <w:tab w:val="left" w:pos="142"/>
          <w:tab w:val="left" w:leader="dot" w:pos="624"/>
        </w:tabs>
        <w:spacing w:line="276" w:lineRule="auto"/>
        <w:ind w:left="0"/>
        <w:jc w:val="both"/>
        <w:rPr>
          <w:rStyle w:val="Zag11"/>
          <w:rFonts w:eastAsia="@Arial Unicode MS"/>
          <w:color w:val="auto"/>
        </w:rPr>
      </w:pPr>
      <w:r w:rsidRPr="007675D4">
        <w:rPr>
          <w:rStyle w:val="Zag11"/>
          <w:rFonts w:eastAsia="@Arial Unicode MS"/>
          <w:color w:val="auto"/>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850AE" w:rsidRPr="007675D4" w:rsidRDefault="00D850AE" w:rsidP="00D850AE">
      <w:pPr>
        <w:numPr>
          <w:ilvl w:val="0"/>
          <w:numId w:val="25"/>
        </w:numPr>
        <w:tabs>
          <w:tab w:val="left" w:pos="142"/>
          <w:tab w:val="left" w:leader="dot" w:pos="624"/>
        </w:tabs>
        <w:spacing w:line="276" w:lineRule="auto"/>
        <w:ind w:left="0"/>
        <w:jc w:val="both"/>
        <w:rPr>
          <w:rStyle w:val="Zag11"/>
          <w:rFonts w:eastAsia="@Arial Unicode MS"/>
          <w:color w:val="auto"/>
        </w:rPr>
      </w:pPr>
      <w:r w:rsidRPr="007675D4">
        <w:rPr>
          <w:rStyle w:val="Zag11"/>
          <w:rFonts w:eastAsia="@Arial Unicode MS"/>
          <w:color w:val="auto"/>
        </w:rPr>
        <w:t xml:space="preserve">собирать числовые данные в </w:t>
      </w:r>
      <w:proofErr w:type="gramStart"/>
      <w:r w:rsidRPr="007675D4">
        <w:rPr>
          <w:rStyle w:val="Zag11"/>
          <w:rFonts w:eastAsia="@Arial Unicode MS"/>
          <w:color w:val="auto"/>
        </w:rPr>
        <w:t>естественно-научных</w:t>
      </w:r>
      <w:proofErr w:type="gramEnd"/>
      <w:r w:rsidRPr="007675D4">
        <w:rPr>
          <w:rStyle w:val="Zag11"/>
          <w:rFonts w:eastAsia="@Arial Unicode MS"/>
          <w:color w:val="auto"/>
        </w:rPr>
        <w:t xml:space="preserve"> наблюдениях и экспериментах, используя цифровые датчики, камеру, микрофон и другие средства ИКТ, а также в ходе опроса людей;</w:t>
      </w:r>
    </w:p>
    <w:p w:rsidR="00D850AE" w:rsidRPr="007675D4" w:rsidRDefault="00D850AE" w:rsidP="00D850AE">
      <w:pPr>
        <w:numPr>
          <w:ilvl w:val="0"/>
          <w:numId w:val="25"/>
        </w:numPr>
        <w:tabs>
          <w:tab w:val="left" w:pos="142"/>
          <w:tab w:val="left" w:leader="dot" w:pos="624"/>
        </w:tabs>
        <w:spacing w:line="276" w:lineRule="auto"/>
        <w:ind w:left="0"/>
        <w:jc w:val="both"/>
        <w:rPr>
          <w:rStyle w:val="Zag11"/>
          <w:rFonts w:eastAsia="@Arial Unicode MS"/>
          <w:color w:val="auto"/>
        </w:rPr>
      </w:pPr>
      <w:r w:rsidRPr="007675D4">
        <w:rPr>
          <w:rStyle w:val="Zag11"/>
          <w:rFonts w:eastAsia="@Arial Unicode MS"/>
          <w:color w:val="auto"/>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7675D4">
        <w:rPr>
          <w:rStyle w:val="Zag11"/>
          <w:rFonts w:eastAsia="@Arial Unicode MS"/>
          <w:color w:val="auto"/>
        </w:rPr>
        <w:noBreakHyphen/>
        <w:t xml:space="preserve"> и аудиозаписей, фотоизображений;</w:t>
      </w:r>
    </w:p>
    <w:p w:rsidR="00D850AE" w:rsidRPr="007675D4" w:rsidRDefault="00D850AE" w:rsidP="00D850AE">
      <w:pPr>
        <w:numPr>
          <w:ilvl w:val="0"/>
          <w:numId w:val="25"/>
        </w:numPr>
        <w:tabs>
          <w:tab w:val="left" w:pos="142"/>
          <w:tab w:val="left" w:leader="dot" w:pos="624"/>
        </w:tabs>
        <w:spacing w:line="276" w:lineRule="auto"/>
        <w:ind w:left="0"/>
        <w:jc w:val="both"/>
        <w:rPr>
          <w:rStyle w:val="Zag11"/>
          <w:rFonts w:eastAsia="@Arial Unicode MS"/>
          <w:color w:val="auto"/>
        </w:rPr>
      </w:pPr>
      <w:r w:rsidRPr="007675D4">
        <w:rPr>
          <w:rStyle w:val="Zag11"/>
          <w:rFonts w:eastAsia="@Arial Unicode MS"/>
          <w:color w:val="auto"/>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D850AE" w:rsidRPr="007675D4" w:rsidRDefault="00D850AE" w:rsidP="00D850AE">
      <w:pPr>
        <w:numPr>
          <w:ilvl w:val="0"/>
          <w:numId w:val="25"/>
        </w:numPr>
        <w:tabs>
          <w:tab w:val="left" w:pos="142"/>
          <w:tab w:val="left" w:leader="dot" w:pos="624"/>
        </w:tabs>
        <w:spacing w:line="276" w:lineRule="auto"/>
        <w:ind w:left="0"/>
        <w:jc w:val="both"/>
        <w:rPr>
          <w:rStyle w:val="Zag11"/>
          <w:rFonts w:eastAsia="@Arial Unicode MS"/>
          <w:color w:val="auto"/>
        </w:rPr>
      </w:pPr>
      <w:r w:rsidRPr="007675D4">
        <w:rPr>
          <w:rStyle w:val="Zag11"/>
          <w:rFonts w:eastAsia="@Arial Unicode MS"/>
          <w:color w:val="auto"/>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850AE" w:rsidRPr="007675D4" w:rsidRDefault="00D850AE" w:rsidP="00D850AE">
      <w:pPr>
        <w:numPr>
          <w:ilvl w:val="0"/>
          <w:numId w:val="25"/>
        </w:numPr>
        <w:tabs>
          <w:tab w:val="left" w:pos="142"/>
          <w:tab w:val="left" w:leader="dot" w:pos="624"/>
        </w:tabs>
        <w:spacing w:line="276" w:lineRule="auto"/>
        <w:ind w:left="0"/>
        <w:jc w:val="both"/>
        <w:rPr>
          <w:rStyle w:val="Zag11"/>
          <w:rFonts w:eastAsia="@Arial Unicode MS"/>
          <w:color w:val="auto"/>
        </w:rPr>
      </w:pPr>
      <w:r w:rsidRPr="007675D4">
        <w:rPr>
          <w:rStyle w:val="Zag11"/>
          <w:rFonts w:eastAsia="@Arial Unicode MS"/>
          <w:color w:val="auto"/>
        </w:rPr>
        <w:t>заполнять учебные базы данных.</w:t>
      </w:r>
    </w:p>
    <w:p w:rsidR="00D850AE" w:rsidRPr="007675D4" w:rsidRDefault="00D850AE" w:rsidP="00D850AE">
      <w:pPr>
        <w:pStyle w:val="a3"/>
        <w:spacing w:line="276" w:lineRule="auto"/>
        <w:ind w:firstLine="454"/>
        <w:rPr>
          <w:rFonts w:ascii="Times New Roman" w:hAnsi="Times New Roman" w:cs="Times New Roman"/>
          <w:iCs/>
          <w:color w:val="auto"/>
          <w:sz w:val="24"/>
          <w:szCs w:val="24"/>
        </w:rPr>
      </w:pPr>
      <w:r w:rsidRPr="007675D4">
        <w:rPr>
          <w:rFonts w:ascii="Times New Roman" w:hAnsi="Times New Roman" w:cs="Times New Roman"/>
          <w:iCs/>
          <w:color w:val="auto"/>
          <w:sz w:val="24"/>
          <w:szCs w:val="24"/>
        </w:rPr>
        <w:t xml:space="preserve">Выпускник получит возможность </w:t>
      </w:r>
      <w:r w:rsidRPr="007675D4">
        <w:rPr>
          <w:rFonts w:ascii="Times New Roman" w:hAnsi="Times New Roman" w:cs="Times New Roman"/>
          <w:i/>
          <w:iCs/>
          <w:color w:val="auto"/>
          <w:sz w:val="24"/>
          <w:szCs w:val="24"/>
        </w:rPr>
        <w:t xml:space="preserve">научиться </w:t>
      </w:r>
      <w:proofErr w:type="gramStart"/>
      <w:r w:rsidRPr="007675D4">
        <w:rPr>
          <w:rFonts w:ascii="Times New Roman" w:hAnsi="Times New Roman" w:cs="Times New Roman"/>
          <w:i/>
          <w:iCs/>
          <w:color w:val="auto"/>
          <w:sz w:val="24"/>
          <w:szCs w:val="24"/>
        </w:rPr>
        <w:t>грамотно</w:t>
      </w:r>
      <w:proofErr w:type="gramEnd"/>
      <w:r w:rsidRPr="007675D4">
        <w:rPr>
          <w:rFonts w:ascii="Times New Roman" w:hAnsi="Times New Roman" w:cs="Times New Roman"/>
          <w:i/>
          <w:iCs/>
          <w:color w:val="auto"/>
          <w:sz w:val="24"/>
          <w:szCs w:val="24"/>
        </w:rPr>
        <w:t xml:space="preserve">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D850AE" w:rsidRPr="007675D4" w:rsidRDefault="00D850AE" w:rsidP="00D850AE">
      <w:pPr>
        <w:pStyle w:val="41"/>
        <w:spacing w:before="0" w:after="0" w:line="276" w:lineRule="auto"/>
        <w:ind w:firstLine="454"/>
        <w:jc w:val="both"/>
        <w:rPr>
          <w:rFonts w:ascii="Times New Roman" w:hAnsi="Times New Roman" w:cs="Times New Roman"/>
          <w:i w:val="0"/>
          <w:color w:val="auto"/>
          <w:sz w:val="24"/>
          <w:szCs w:val="24"/>
        </w:rPr>
      </w:pPr>
      <w:r w:rsidRPr="007675D4">
        <w:rPr>
          <w:rFonts w:ascii="Times New Roman" w:hAnsi="Times New Roman" w:cs="Times New Roman"/>
          <w:i w:val="0"/>
          <w:color w:val="auto"/>
          <w:sz w:val="24"/>
          <w:szCs w:val="24"/>
        </w:rPr>
        <w:t>Создание, представление и передача сообщений</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Выпускник научится:</w:t>
      </w:r>
    </w:p>
    <w:p w:rsidR="00D850AE" w:rsidRPr="007675D4" w:rsidRDefault="00D850AE" w:rsidP="00D850AE">
      <w:pPr>
        <w:numPr>
          <w:ilvl w:val="0"/>
          <w:numId w:val="29"/>
        </w:numPr>
        <w:tabs>
          <w:tab w:val="left" w:pos="142"/>
          <w:tab w:val="left" w:leader="dot" w:pos="567"/>
        </w:tabs>
        <w:spacing w:line="276" w:lineRule="auto"/>
        <w:ind w:left="0" w:firstLine="709"/>
        <w:jc w:val="both"/>
        <w:rPr>
          <w:rStyle w:val="Zag11"/>
          <w:rFonts w:eastAsia="@Arial Unicode MS"/>
          <w:color w:val="auto"/>
        </w:rPr>
      </w:pPr>
      <w:r w:rsidRPr="007675D4">
        <w:rPr>
          <w:rStyle w:val="Zag11"/>
          <w:rFonts w:eastAsia="@Arial Unicode MS"/>
          <w:color w:val="auto"/>
        </w:rPr>
        <w:t>создавать текстовые сообщения с использованием средств ИКТ, редактировать, оформлять и сохранять их;</w:t>
      </w:r>
    </w:p>
    <w:p w:rsidR="00D850AE" w:rsidRPr="007675D4" w:rsidRDefault="00D850AE" w:rsidP="00D850AE">
      <w:pPr>
        <w:numPr>
          <w:ilvl w:val="0"/>
          <w:numId w:val="29"/>
        </w:numPr>
        <w:tabs>
          <w:tab w:val="left" w:pos="142"/>
          <w:tab w:val="left" w:leader="dot" w:pos="567"/>
        </w:tabs>
        <w:spacing w:line="276" w:lineRule="auto"/>
        <w:ind w:left="0" w:firstLine="709"/>
        <w:jc w:val="both"/>
        <w:rPr>
          <w:rStyle w:val="Zag11"/>
          <w:rFonts w:eastAsia="@Arial Unicode MS"/>
          <w:color w:val="auto"/>
        </w:rPr>
      </w:pPr>
      <w:r w:rsidRPr="007675D4">
        <w:rPr>
          <w:rStyle w:val="Zag11"/>
          <w:rFonts w:eastAsia="@Arial Unicode MS"/>
          <w:color w:val="auto"/>
          <w:spacing w:val="-4"/>
        </w:rPr>
        <w:t>создавать простые сообщения в виде аудио</w:t>
      </w:r>
      <w:r w:rsidRPr="007675D4">
        <w:rPr>
          <w:rStyle w:val="Zag11"/>
          <w:rFonts w:eastAsia="@Arial Unicode MS"/>
          <w:color w:val="auto"/>
          <w:spacing w:val="-4"/>
        </w:rPr>
        <w:noBreakHyphen/>
        <w:t xml:space="preserve"> и видеофрагментов или последовательности слайдов с использованием иллюстраций, видеоизображения, звука, текста</w:t>
      </w:r>
      <w:r w:rsidRPr="007675D4">
        <w:rPr>
          <w:rStyle w:val="Zag11"/>
          <w:rFonts w:eastAsia="@Arial Unicode MS"/>
          <w:color w:val="auto"/>
        </w:rPr>
        <w:t>;</w:t>
      </w:r>
    </w:p>
    <w:p w:rsidR="00D850AE" w:rsidRPr="007675D4" w:rsidRDefault="00D850AE" w:rsidP="00D850AE">
      <w:pPr>
        <w:numPr>
          <w:ilvl w:val="0"/>
          <w:numId w:val="29"/>
        </w:numPr>
        <w:tabs>
          <w:tab w:val="left" w:pos="142"/>
          <w:tab w:val="left" w:leader="dot" w:pos="567"/>
        </w:tabs>
        <w:spacing w:line="276" w:lineRule="auto"/>
        <w:ind w:left="0" w:firstLine="709"/>
        <w:jc w:val="both"/>
        <w:rPr>
          <w:rStyle w:val="Zag11"/>
          <w:rFonts w:eastAsia="@Arial Unicode MS"/>
          <w:color w:val="auto"/>
        </w:rPr>
      </w:pPr>
      <w:r w:rsidRPr="007675D4">
        <w:rPr>
          <w:rStyle w:val="Zag11"/>
          <w:rFonts w:eastAsia="@Arial Unicode MS"/>
          <w:color w:val="auto"/>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D850AE" w:rsidRPr="007675D4" w:rsidRDefault="00D850AE" w:rsidP="00D850AE">
      <w:pPr>
        <w:numPr>
          <w:ilvl w:val="0"/>
          <w:numId w:val="29"/>
        </w:numPr>
        <w:tabs>
          <w:tab w:val="left" w:pos="142"/>
          <w:tab w:val="left" w:leader="dot" w:pos="567"/>
        </w:tabs>
        <w:spacing w:line="276" w:lineRule="auto"/>
        <w:ind w:left="0" w:firstLine="709"/>
        <w:jc w:val="both"/>
        <w:rPr>
          <w:rStyle w:val="Zag11"/>
          <w:rFonts w:eastAsia="@Arial Unicode MS"/>
          <w:color w:val="auto"/>
        </w:rPr>
      </w:pPr>
      <w:r w:rsidRPr="007675D4">
        <w:rPr>
          <w:rStyle w:val="Zag11"/>
          <w:rFonts w:eastAsia="@Arial Unicode MS"/>
          <w:color w:val="auto"/>
        </w:rPr>
        <w:t>создавать простые схемы, диаграммы, планы и пр.;</w:t>
      </w:r>
    </w:p>
    <w:p w:rsidR="00D850AE" w:rsidRPr="007675D4" w:rsidRDefault="00D850AE" w:rsidP="00D850AE">
      <w:pPr>
        <w:numPr>
          <w:ilvl w:val="0"/>
          <w:numId w:val="29"/>
        </w:numPr>
        <w:tabs>
          <w:tab w:val="left" w:pos="142"/>
          <w:tab w:val="left" w:leader="dot" w:pos="567"/>
        </w:tabs>
        <w:spacing w:line="276" w:lineRule="auto"/>
        <w:ind w:left="0" w:firstLine="709"/>
        <w:jc w:val="both"/>
        <w:rPr>
          <w:rStyle w:val="Zag11"/>
          <w:rFonts w:eastAsia="@Arial Unicode MS"/>
          <w:color w:val="auto"/>
        </w:rPr>
      </w:pPr>
      <w:r w:rsidRPr="007675D4">
        <w:rPr>
          <w:rStyle w:val="Zag11"/>
          <w:rFonts w:eastAsia="@Arial Unicode MS"/>
          <w:color w:val="auto"/>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D850AE" w:rsidRPr="007675D4" w:rsidRDefault="00D850AE" w:rsidP="00D850AE">
      <w:pPr>
        <w:numPr>
          <w:ilvl w:val="0"/>
          <w:numId w:val="29"/>
        </w:numPr>
        <w:tabs>
          <w:tab w:val="left" w:pos="142"/>
          <w:tab w:val="left" w:leader="dot" w:pos="567"/>
        </w:tabs>
        <w:spacing w:line="276" w:lineRule="auto"/>
        <w:ind w:left="0" w:firstLine="709"/>
        <w:jc w:val="both"/>
        <w:rPr>
          <w:rStyle w:val="Zag11"/>
          <w:rFonts w:eastAsia="@Arial Unicode MS"/>
          <w:color w:val="auto"/>
        </w:rPr>
      </w:pPr>
      <w:r w:rsidRPr="007675D4">
        <w:rPr>
          <w:rStyle w:val="Zag11"/>
          <w:rFonts w:eastAsia="@Arial Unicode MS"/>
          <w:color w:val="auto"/>
        </w:rPr>
        <w:lastRenderedPageBreak/>
        <w:t>размещать сообщение в информационной образовательной среде образовательной организации;</w:t>
      </w:r>
    </w:p>
    <w:p w:rsidR="00D850AE" w:rsidRPr="007675D4" w:rsidRDefault="00D850AE" w:rsidP="00D850AE">
      <w:pPr>
        <w:pStyle w:val="a3"/>
        <w:numPr>
          <w:ilvl w:val="0"/>
          <w:numId w:val="29"/>
        </w:numPr>
        <w:tabs>
          <w:tab w:val="left" w:leader="dot" w:pos="567"/>
        </w:tabs>
        <w:spacing w:line="276" w:lineRule="auto"/>
        <w:ind w:left="0" w:firstLine="709"/>
        <w:textAlignment w:val="center"/>
        <w:rPr>
          <w:rFonts w:ascii="Times New Roman" w:hAnsi="Times New Roman" w:cs="Times New Roman"/>
          <w:color w:val="auto"/>
          <w:spacing w:val="2"/>
          <w:sz w:val="24"/>
          <w:szCs w:val="24"/>
        </w:rPr>
      </w:pPr>
      <w:r w:rsidRPr="007675D4">
        <w:rPr>
          <w:rStyle w:val="Zag11"/>
          <w:rFonts w:ascii="Times New Roman" w:eastAsia="@Arial Unicode MS" w:hAnsi="Times New Roman" w:cs="Times New Roman"/>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D850AE" w:rsidRPr="007675D4" w:rsidRDefault="00D850AE" w:rsidP="00D850AE">
      <w:pPr>
        <w:pStyle w:val="a3"/>
        <w:spacing w:line="276" w:lineRule="auto"/>
        <w:ind w:firstLine="454"/>
        <w:rPr>
          <w:rFonts w:ascii="Times New Roman" w:hAnsi="Times New Roman" w:cs="Times New Roman"/>
          <w:iCs/>
          <w:color w:val="auto"/>
          <w:sz w:val="24"/>
          <w:szCs w:val="24"/>
        </w:rPr>
      </w:pPr>
      <w:r w:rsidRPr="007675D4">
        <w:rPr>
          <w:rFonts w:ascii="Times New Roman" w:hAnsi="Times New Roman" w:cs="Times New Roman"/>
          <w:iCs/>
          <w:color w:val="auto"/>
          <w:sz w:val="24"/>
          <w:szCs w:val="24"/>
        </w:rPr>
        <w:t>Выпускник получит возможность научиться:</w:t>
      </w:r>
    </w:p>
    <w:p w:rsidR="00D850AE" w:rsidRPr="007675D4" w:rsidRDefault="00D850AE" w:rsidP="00D850AE">
      <w:pPr>
        <w:pStyle w:val="a5"/>
        <w:numPr>
          <w:ilvl w:val="0"/>
          <w:numId w:val="26"/>
        </w:numPr>
        <w:spacing w:line="276" w:lineRule="auto"/>
        <w:ind w:left="0"/>
        <w:textAlignment w:val="center"/>
        <w:rPr>
          <w:rFonts w:ascii="Times New Roman" w:hAnsi="Times New Roman" w:cs="Times New Roman"/>
          <w:i/>
          <w:iCs/>
          <w:color w:val="auto"/>
          <w:sz w:val="24"/>
          <w:szCs w:val="24"/>
        </w:rPr>
      </w:pPr>
      <w:r w:rsidRPr="007675D4">
        <w:rPr>
          <w:rFonts w:ascii="Times New Roman" w:hAnsi="Times New Roman" w:cs="Times New Roman"/>
          <w:i/>
          <w:iCs/>
          <w:color w:val="auto"/>
          <w:sz w:val="24"/>
          <w:szCs w:val="24"/>
        </w:rPr>
        <w:t>представлять данные;</w:t>
      </w:r>
    </w:p>
    <w:p w:rsidR="00D850AE" w:rsidRPr="007675D4" w:rsidRDefault="00D850AE" w:rsidP="00D850AE">
      <w:pPr>
        <w:pStyle w:val="a5"/>
        <w:numPr>
          <w:ilvl w:val="0"/>
          <w:numId w:val="26"/>
        </w:numPr>
        <w:spacing w:line="276" w:lineRule="auto"/>
        <w:ind w:left="0"/>
        <w:textAlignment w:val="center"/>
        <w:rPr>
          <w:rFonts w:ascii="Times New Roman" w:hAnsi="Times New Roman" w:cs="Times New Roman"/>
          <w:i/>
          <w:iCs/>
          <w:color w:val="auto"/>
          <w:sz w:val="24"/>
          <w:szCs w:val="24"/>
        </w:rPr>
      </w:pPr>
      <w:r w:rsidRPr="007675D4">
        <w:rPr>
          <w:rFonts w:ascii="Times New Roman" w:hAnsi="Times New Roman" w:cs="Times New Roman"/>
          <w:i/>
          <w:iCs/>
          <w:color w:val="auto"/>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D850AE" w:rsidRPr="007675D4" w:rsidRDefault="00D850AE" w:rsidP="00D850AE">
      <w:pPr>
        <w:pStyle w:val="41"/>
        <w:spacing w:before="0" w:after="0" w:line="276" w:lineRule="auto"/>
        <w:ind w:firstLine="454"/>
        <w:jc w:val="both"/>
        <w:rPr>
          <w:rFonts w:ascii="Times New Roman" w:hAnsi="Times New Roman" w:cs="Times New Roman"/>
          <w:i w:val="0"/>
          <w:color w:val="auto"/>
          <w:sz w:val="24"/>
          <w:szCs w:val="24"/>
        </w:rPr>
      </w:pPr>
      <w:r w:rsidRPr="007675D4">
        <w:rPr>
          <w:rFonts w:ascii="Times New Roman" w:hAnsi="Times New Roman" w:cs="Times New Roman"/>
          <w:i w:val="0"/>
          <w:color w:val="auto"/>
          <w:sz w:val="24"/>
          <w:szCs w:val="24"/>
        </w:rPr>
        <w:t>Планирование деятельности, управление и организация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Выпускник научится:</w:t>
      </w:r>
    </w:p>
    <w:p w:rsidR="00D850AE" w:rsidRPr="007675D4" w:rsidRDefault="00D850AE" w:rsidP="00D850AE">
      <w:pPr>
        <w:pStyle w:val="a5"/>
        <w:numPr>
          <w:ilvl w:val="0"/>
          <w:numId w:val="27"/>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создавать движущиеся модели и управлять ими в ком</w:t>
      </w:r>
      <w:r w:rsidRPr="007675D4">
        <w:rPr>
          <w:rFonts w:ascii="Times New Roman" w:hAnsi="Times New Roman" w:cs="Times New Roman"/>
          <w:color w:val="auto"/>
          <w:sz w:val="24"/>
          <w:szCs w:val="24"/>
        </w:rPr>
        <w:t>пьютерно - управляемых средах (создание простейших роботов);</w:t>
      </w:r>
    </w:p>
    <w:p w:rsidR="00D850AE" w:rsidRPr="007675D4" w:rsidRDefault="00D850AE" w:rsidP="00D850AE">
      <w:pPr>
        <w:pStyle w:val="a5"/>
        <w:numPr>
          <w:ilvl w:val="0"/>
          <w:numId w:val="27"/>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D850AE" w:rsidRPr="007675D4" w:rsidRDefault="00D850AE" w:rsidP="00D850AE">
      <w:pPr>
        <w:pStyle w:val="a5"/>
        <w:numPr>
          <w:ilvl w:val="0"/>
          <w:numId w:val="27"/>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планировать несложные исследования объектов и про</w:t>
      </w:r>
      <w:r w:rsidRPr="007675D4">
        <w:rPr>
          <w:rFonts w:ascii="Times New Roman" w:hAnsi="Times New Roman" w:cs="Times New Roman"/>
          <w:color w:val="auto"/>
          <w:sz w:val="24"/>
          <w:szCs w:val="24"/>
        </w:rPr>
        <w:t>цессов внешнего мира.</w:t>
      </w:r>
    </w:p>
    <w:p w:rsidR="00D850AE" w:rsidRPr="007675D4" w:rsidRDefault="00D850AE" w:rsidP="00D850AE">
      <w:pPr>
        <w:pStyle w:val="a3"/>
        <w:spacing w:line="276" w:lineRule="auto"/>
        <w:ind w:firstLine="454"/>
        <w:rPr>
          <w:rFonts w:ascii="Times New Roman" w:hAnsi="Times New Roman" w:cs="Times New Roman"/>
          <w:iCs/>
          <w:color w:val="auto"/>
          <w:sz w:val="24"/>
          <w:szCs w:val="24"/>
        </w:rPr>
      </w:pPr>
      <w:r w:rsidRPr="007675D4">
        <w:rPr>
          <w:rFonts w:ascii="Times New Roman" w:hAnsi="Times New Roman" w:cs="Times New Roman"/>
          <w:iCs/>
          <w:color w:val="auto"/>
          <w:sz w:val="24"/>
          <w:szCs w:val="24"/>
        </w:rPr>
        <w:t>Выпускник получит возможность научиться:</w:t>
      </w:r>
    </w:p>
    <w:p w:rsidR="00D850AE" w:rsidRPr="007675D4" w:rsidRDefault="00D850AE" w:rsidP="00D850AE">
      <w:pPr>
        <w:pStyle w:val="a5"/>
        <w:numPr>
          <w:ilvl w:val="0"/>
          <w:numId w:val="28"/>
        </w:numPr>
        <w:spacing w:line="276" w:lineRule="auto"/>
        <w:ind w:left="0"/>
        <w:textAlignment w:val="center"/>
        <w:rPr>
          <w:rFonts w:ascii="Times New Roman" w:hAnsi="Times New Roman" w:cs="Times New Roman"/>
          <w:i/>
          <w:iCs/>
          <w:color w:val="auto"/>
          <w:sz w:val="24"/>
          <w:szCs w:val="24"/>
        </w:rPr>
      </w:pPr>
      <w:r w:rsidRPr="007675D4">
        <w:rPr>
          <w:rFonts w:ascii="Times New Roman" w:hAnsi="Times New Roman" w:cs="Times New Roman"/>
          <w:i/>
          <w:iCs/>
          <w:color w:val="auto"/>
          <w:sz w:val="24"/>
          <w:szCs w:val="24"/>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D850AE" w:rsidRPr="007675D4" w:rsidRDefault="00D850AE" w:rsidP="00D850AE">
      <w:pPr>
        <w:pStyle w:val="a5"/>
        <w:numPr>
          <w:ilvl w:val="0"/>
          <w:numId w:val="28"/>
        </w:numPr>
        <w:spacing w:line="276" w:lineRule="auto"/>
        <w:ind w:left="0"/>
        <w:textAlignment w:val="center"/>
        <w:rPr>
          <w:rFonts w:ascii="Times New Roman" w:hAnsi="Times New Roman" w:cs="Times New Roman"/>
          <w:iCs/>
          <w:color w:val="auto"/>
          <w:sz w:val="24"/>
          <w:szCs w:val="24"/>
        </w:rPr>
      </w:pPr>
      <w:r w:rsidRPr="007675D4">
        <w:rPr>
          <w:rFonts w:ascii="Times New Roman" w:hAnsi="Times New Roman" w:cs="Times New Roman"/>
          <w:i/>
          <w:iCs/>
          <w:color w:val="auto"/>
          <w:sz w:val="24"/>
          <w:szCs w:val="24"/>
        </w:rPr>
        <w:t>моделировать объекты и процессы реального мира.</w:t>
      </w:r>
    </w:p>
    <w:p w:rsidR="00D850AE" w:rsidRPr="007675D4" w:rsidRDefault="00D850AE" w:rsidP="00D850AE">
      <w:pPr>
        <w:pStyle w:val="Zag1"/>
        <w:tabs>
          <w:tab w:val="left" w:leader="dot" w:pos="624"/>
        </w:tabs>
        <w:spacing w:after="0" w:line="276" w:lineRule="auto"/>
        <w:ind w:left="1134" w:firstLine="0"/>
        <w:jc w:val="left"/>
        <w:rPr>
          <w:rStyle w:val="Zag11"/>
          <w:rFonts w:eastAsia="@Arial Unicode MS"/>
          <w:b w:val="0"/>
          <w:bCs w:val="0"/>
          <w:color w:val="auto"/>
          <w:sz w:val="24"/>
          <w:lang w:val="ru-RU" w:eastAsia="en-US"/>
        </w:rPr>
      </w:pPr>
    </w:p>
    <w:p w:rsidR="00D850AE" w:rsidRPr="007675D4" w:rsidRDefault="00D850AE" w:rsidP="00D850AE">
      <w:pPr>
        <w:pStyle w:val="Zag1"/>
        <w:tabs>
          <w:tab w:val="left" w:leader="dot" w:pos="624"/>
        </w:tabs>
        <w:spacing w:after="0" w:line="276" w:lineRule="auto"/>
        <w:ind w:firstLine="0"/>
        <w:jc w:val="left"/>
        <w:rPr>
          <w:rStyle w:val="Zag11"/>
          <w:rFonts w:eastAsia="@Arial Unicode MS"/>
          <w:b w:val="0"/>
          <w:bCs w:val="0"/>
          <w:color w:val="auto"/>
          <w:sz w:val="24"/>
          <w:lang w:val="ru-RU" w:eastAsia="en-US"/>
        </w:rPr>
      </w:pPr>
      <w:r w:rsidRPr="007675D4">
        <w:rPr>
          <w:rStyle w:val="Zag11"/>
          <w:rFonts w:eastAsia="@Arial Unicode MS"/>
          <w:b w:val="0"/>
          <w:color w:val="auto"/>
          <w:sz w:val="24"/>
          <w:lang w:val="ru-RU"/>
        </w:rPr>
        <w:t>Планируемые результаты и содержание образовательной области «Русский язык и литературное чтение» на уровне начального общего образования</w:t>
      </w:r>
    </w:p>
    <w:p w:rsidR="00D850AE" w:rsidRPr="007675D4" w:rsidRDefault="00D850AE" w:rsidP="00D850AE">
      <w:pPr>
        <w:pStyle w:val="ab"/>
        <w:spacing w:line="276" w:lineRule="auto"/>
        <w:rPr>
          <w:b w:val="0"/>
          <w:sz w:val="24"/>
        </w:rPr>
      </w:pPr>
    </w:p>
    <w:p w:rsidR="00D850AE" w:rsidRDefault="00D850AE" w:rsidP="00D850AE">
      <w:pPr>
        <w:pStyle w:val="ab"/>
        <w:spacing w:line="276" w:lineRule="auto"/>
        <w:rPr>
          <w:sz w:val="24"/>
        </w:rPr>
      </w:pPr>
    </w:p>
    <w:p w:rsidR="00D850AE" w:rsidRDefault="00D850AE" w:rsidP="00D850AE">
      <w:pPr>
        <w:pStyle w:val="ab"/>
        <w:spacing w:line="276" w:lineRule="auto"/>
        <w:rPr>
          <w:sz w:val="24"/>
        </w:rPr>
      </w:pPr>
    </w:p>
    <w:p w:rsidR="00D850AE" w:rsidRPr="007675D4" w:rsidRDefault="00D850AE" w:rsidP="00D850AE">
      <w:pPr>
        <w:pStyle w:val="ab"/>
        <w:spacing w:line="276" w:lineRule="auto"/>
        <w:rPr>
          <w:bCs/>
          <w:sz w:val="24"/>
        </w:rPr>
      </w:pPr>
      <w:r w:rsidRPr="007675D4">
        <w:rPr>
          <w:sz w:val="24"/>
        </w:rPr>
        <w:t>1.2.2. Русский язык</w:t>
      </w:r>
    </w:p>
    <w:p w:rsidR="00D850AE" w:rsidRPr="007675D4" w:rsidRDefault="00D850AE" w:rsidP="00D850AE">
      <w:pPr>
        <w:widowControl w:val="0"/>
        <w:numPr>
          <w:ilvl w:val="0"/>
          <w:numId w:val="31"/>
        </w:numPr>
        <w:tabs>
          <w:tab w:val="clear" w:pos="720"/>
          <w:tab w:val="num" w:pos="902"/>
        </w:tabs>
        <w:overflowPunct w:val="0"/>
        <w:autoSpaceDE w:val="0"/>
        <w:autoSpaceDN w:val="0"/>
        <w:adjustRightInd w:val="0"/>
        <w:spacing w:line="276" w:lineRule="auto"/>
        <w:ind w:left="0" w:firstLine="533"/>
        <w:jc w:val="both"/>
      </w:pPr>
      <w:r w:rsidRPr="007675D4">
        <w:t xml:space="preserve">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w:t>
      </w:r>
    </w:p>
    <w:p w:rsidR="00D850AE" w:rsidRPr="007675D4" w:rsidRDefault="00D850AE" w:rsidP="00D850AE">
      <w:pPr>
        <w:widowControl w:val="0"/>
        <w:numPr>
          <w:ilvl w:val="0"/>
          <w:numId w:val="31"/>
        </w:numPr>
        <w:tabs>
          <w:tab w:val="clear" w:pos="720"/>
          <w:tab w:val="num" w:pos="804"/>
        </w:tabs>
        <w:overflowPunct w:val="0"/>
        <w:autoSpaceDE w:val="0"/>
        <w:autoSpaceDN w:val="0"/>
        <w:adjustRightInd w:val="0"/>
        <w:spacing w:line="276" w:lineRule="auto"/>
        <w:ind w:left="0" w:firstLine="533"/>
        <w:jc w:val="both"/>
      </w:pPr>
      <w:r w:rsidRPr="007675D4">
        <w:t xml:space="preserve">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какгосударственного языка Российской Федерации, языка межнационального общения; </w:t>
      </w:r>
    </w:p>
    <w:p w:rsidR="00D850AE" w:rsidRPr="007675D4" w:rsidRDefault="00D850AE" w:rsidP="00D850AE">
      <w:pPr>
        <w:widowControl w:val="0"/>
        <w:numPr>
          <w:ilvl w:val="0"/>
          <w:numId w:val="31"/>
        </w:numPr>
        <w:tabs>
          <w:tab w:val="clear" w:pos="720"/>
          <w:tab w:val="num" w:pos="893"/>
        </w:tabs>
        <w:overflowPunct w:val="0"/>
        <w:autoSpaceDE w:val="0"/>
        <w:autoSpaceDN w:val="0"/>
        <w:adjustRightInd w:val="0"/>
        <w:spacing w:line="276" w:lineRule="auto"/>
        <w:ind w:left="0" w:firstLine="533"/>
        <w:jc w:val="both"/>
      </w:pPr>
      <w:r w:rsidRPr="007675D4">
        <w:t xml:space="preserve">сформированность позитивного отношения к правильной устной и письменной речи как показателям общей культуры и гражданской позиции человека; </w:t>
      </w:r>
    </w:p>
    <w:p w:rsidR="00D850AE" w:rsidRPr="007675D4" w:rsidRDefault="00D850AE" w:rsidP="00D850AE">
      <w:pPr>
        <w:widowControl w:val="0"/>
        <w:numPr>
          <w:ilvl w:val="0"/>
          <w:numId w:val="31"/>
        </w:numPr>
        <w:tabs>
          <w:tab w:val="clear" w:pos="720"/>
          <w:tab w:val="num" w:pos="794"/>
        </w:tabs>
        <w:overflowPunct w:val="0"/>
        <w:autoSpaceDE w:val="0"/>
        <w:autoSpaceDN w:val="0"/>
        <w:adjustRightInd w:val="0"/>
        <w:spacing w:line="276" w:lineRule="auto"/>
        <w:ind w:left="0" w:firstLine="533"/>
        <w:jc w:val="both"/>
      </w:pPr>
      <w:r w:rsidRPr="007675D4">
        <w:t xml:space="preserve">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 </w:t>
      </w:r>
    </w:p>
    <w:p w:rsidR="00D850AE" w:rsidRPr="007675D4" w:rsidRDefault="00D850AE" w:rsidP="00D850AE">
      <w:pPr>
        <w:widowControl w:val="0"/>
        <w:numPr>
          <w:ilvl w:val="0"/>
          <w:numId w:val="31"/>
        </w:numPr>
        <w:tabs>
          <w:tab w:val="clear" w:pos="720"/>
          <w:tab w:val="num" w:pos="828"/>
        </w:tabs>
        <w:overflowPunct w:val="0"/>
        <w:autoSpaceDE w:val="0"/>
        <w:autoSpaceDN w:val="0"/>
        <w:adjustRightInd w:val="0"/>
        <w:spacing w:line="276" w:lineRule="auto"/>
        <w:ind w:left="0" w:firstLine="533"/>
        <w:jc w:val="both"/>
      </w:pPr>
      <w:r w:rsidRPr="007675D4">
        <w:t xml:space="preserve">овладение учебными действиями с языковыми единицами и умение использовать </w:t>
      </w:r>
      <w:r w:rsidRPr="007675D4">
        <w:lastRenderedPageBreak/>
        <w:t xml:space="preserve">знания для решения познавательных, практических и коммуникативных задач. </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В результате изучения курса русского </w:t>
      </w:r>
      <w:proofErr w:type="gramStart"/>
      <w:r w:rsidRPr="007675D4">
        <w:rPr>
          <w:rFonts w:ascii="Times New Roman" w:hAnsi="Times New Roman" w:cs="Times New Roman"/>
          <w:color w:val="auto"/>
          <w:sz w:val="24"/>
          <w:szCs w:val="24"/>
        </w:rPr>
        <w:t>языка</w:t>
      </w:r>
      <w:proofErr w:type="gramEnd"/>
      <w:r w:rsidRPr="007675D4">
        <w:rPr>
          <w:rFonts w:ascii="Times New Roman" w:hAnsi="Times New Roman" w:cs="Times New Roman"/>
          <w:color w:val="auto"/>
          <w:sz w:val="24"/>
          <w:szCs w:val="24"/>
        </w:rPr>
        <w:t xml:space="preserve"> обучающиеся </w:t>
      </w:r>
      <w:r w:rsidRPr="007675D4">
        <w:rPr>
          <w:rFonts w:ascii="Times New Roman" w:hAnsi="Times New Roman" w:cs="Times New Roman"/>
          <w:color w:val="auto"/>
          <w:spacing w:val="2"/>
          <w:sz w:val="24"/>
          <w:szCs w:val="24"/>
        </w:rPr>
        <w:t>при получении начального общего образования научатся осоз</w:t>
      </w:r>
      <w:r w:rsidRPr="007675D4">
        <w:rPr>
          <w:rFonts w:ascii="Times New Roman" w:hAnsi="Times New Roman" w:cs="Times New Roman"/>
          <w:color w:val="auto"/>
          <w:sz w:val="24"/>
          <w:szCs w:val="24"/>
        </w:rPr>
        <w:t>навать язык как основное средство человеческого общения и явление национальной культуры, у них начнет формиро</w:t>
      </w:r>
      <w:r w:rsidRPr="007675D4">
        <w:rPr>
          <w:rFonts w:ascii="Times New Roman" w:hAnsi="Times New Roman" w:cs="Times New Roman"/>
          <w:color w:val="auto"/>
          <w:spacing w:val="2"/>
          <w:sz w:val="24"/>
          <w:szCs w:val="24"/>
        </w:rPr>
        <w:t xml:space="preserve">ваться позитивное эмоционально­ценностное отношение к русскому и родному языкам, стремление к их грамотному </w:t>
      </w:r>
      <w:r w:rsidRPr="007675D4">
        <w:rPr>
          <w:rFonts w:ascii="Times New Roman" w:hAnsi="Times New Roman" w:cs="Times New Roman"/>
          <w:color w:val="auto"/>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D850AE" w:rsidRPr="007675D4" w:rsidRDefault="00D850AE" w:rsidP="00D850AE">
      <w:pPr>
        <w:tabs>
          <w:tab w:val="left" w:pos="142"/>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D850AE" w:rsidRPr="007675D4" w:rsidRDefault="00D850AE" w:rsidP="00D850AE">
      <w:pPr>
        <w:tabs>
          <w:tab w:val="left" w:pos="142"/>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w:t>
      </w:r>
      <w:proofErr w:type="gramStart"/>
      <w:r w:rsidRPr="007675D4">
        <w:rPr>
          <w:rStyle w:val="Zag11"/>
          <w:rFonts w:eastAsia="@Arial Unicode MS"/>
          <w:color w:val="auto"/>
        </w:rPr>
        <w:t>дств дл</w:t>
      </w:r>
      <w:proofErr w:type="gramEnd"/>
      <w:r w:rsidRPr="007675D4">
        <w:rPr>
          <w:rStyle w:val="Zag11"/>
          <w:rFonts w:eastAsia="@Arial Unicode MS"/>
          <w:color w:val="auto"/>
        </w:rPr>
        <w:t>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D850AE" w:rsidRPr="007675D4" w:rsidRDefault="00D850AE" w:rsidP="00D850AE">
      <w:pPr>
        <w:tabs>
          <w:tab w:val="left" w:pos="142"/>
          <w:tab w:val="left" w:leader="dot" w:pos="624"/>
        </w:tabs>
        <w:spacing w:line="276" w:lineRule="auto"/>
        <w:jc w:val="both"/>
        <w:rPr>
          <w:rStyle w:val="Zag11"/>
          <w:rFonts w:eastAsia="@Arial Unicode MS"/>
          <w:color w:val="auto"/>
        </w:rPr>
      </w:pPr>
    </w:p>
    <w:p w:rsidR="00D850AE" w:rsidRPr="007675D4" w:rsidRDefault="00D850AE" w:rsidP="00D850AE">
      <w:pPr>
        <w:tabs>
          <w:tab w:val="left" w:pos="142"/>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Выпускник на уровне начального общего образования:</w:t>
      </w:r>
    </w:p>
    <w:p w:rsidR="00D850AE" w:rsidRPr="007675D4" w:rsidRDefault="00D850AE" w:rsidP="00D850AE">
      <w:pPr>
        <w:tabs>
          <w:tab w:val="left" w:pos="142"/>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научится осознавать безошибочное письмо как одно из проявлений собственного уровня культуры;</w:t>
      </w:r>
    </w:p>
    <w:p w:rsidR="00D850AE" w:rsidRPr="007675D4" w:rsidRDefault="00D850AE" w:rsidP="00D850AE">
      <w:pPr>
        <w:tabs>
          <w:tab w:val="left" w:pos="142"/>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 xml:space="preserve">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w:t>
      </w:r>
      <w:proofErr w:type="gramStart"/>
      <w:r w:rsidRPr="007675D4">
        <w:rPr>
          <w:rStyle w:val="Zag11"/>
          <w:rFonts w:eastAsia="@Arial Unicode MS"/>
          <w:color w:val="auto"/>
        </w:rPr>
        <w:t>написанное</w:t>
      </w:r>
      <w:proofErr w:type="gramEnd"/>
      <w:r w:rsidRPr="007675D4">
        <w:rPr>
          <w:rStyle w:val="Zag11"/>
          <w:rFonts w:eastAsia="@Arial Unicode MS"/>
          <w:color w:val="auto"/>
        </w:rPr>
        <w:t>;</w:t>
      </w:r>
    </w:p>
    <w:p w:rsidR="00D850AE" w:rsidRPr="007675D4" w:rsidRDefault="00D850AE" w:rsidP="00D850AE">
      <w:pPr>
        <w:tabs>
          <w:tab w:val="left" w:pos="142"/>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сложное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D850AE" w:rsidRPr="007675D4" w:rsidRDefault="00D850AE" w:rsidP="00D850AE">
      <w:pPr>
        <w:pStyle w:val="Zag3"/>
        <w:tabs>
          <w:tab w:val="left" w:pos="142"/>
          <w:tab w:val="left" w:leader="dot" w:pos="624"/>
        </w:tabs>
        <w:spacing w:after="0" w:line="276" w:lineRule="auto"/>
        <w:ind w:firstLine="709"/>
        <w:jc w:val="both"/>
        <w:rPr>
          <w:rFonts w:eastAsia="@Arial Unicode MS"/>
          <w:i w:val="0"/>
          <w:iCs w:val="0"/>
          <w:color w:val="auto"/>
          <w:lang w:val="ru-RU"/>
        </w:rPr>
      </w:pPr>
      <w:r w:rsidRPr="007675D4">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D850AE" w:rsidRPr="007675D4" w:rsidRDefault="00D850AE" w:rsidP="00D850AE">
      <w:pPr>
        <w:pStyle w:val="41"/>
        <w:spacing w:before="0" w:after="0" w:line="276" w:lineRule="auto"/>
        <w:ind w:firstLine="454"/>
        <w:jc w:val="both"/>
        <w:rPr>
          <w:rFonts w:ascii="Times New Roman" w:hAnsi="Times New Roman" w:cs="Times New Roman"/>
          <w:i w:val="0"/>
          <w:color w:val="auto"/>
          <w:sz w:val="24"/>
          <w:szCs w:val="24"/>
        </w:rPr>
      </w:pPr>
      <w:r w:rsidRPr="007675D4">
        <w:rPr>
          <w:rFonts w:ascii="Times New Roman" w:hAnsi="Times New Roman" w:cs="Times New Roman"/>
          <w:i w:val="0"/>
          <w:color w:val="auto"/>
          <w:sz w:val="24"/>
          <w:szCs w:val="24"/>
        </w:rPr>
        <w:t>Содержательная линия «Система языка»</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iCs/>
          <w:color w:val="auto"/>
          <w:sz w:val="24"/>
          <w:szCs w:val="24"/>
        </w:rPr>
        <w:t>Раздел «Фонетика и графика»</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lastRenderedPageBreak/>
        <w:t>Выпускник научится:</w:t>
      </w:r>
    </w:p>
    <w:p w:rsidR="00D850AE" w:rsidRPr="007675D4" w:rsidRDefault="00D850AE" w:rsidP="00D850AE">
      <w:pPr>
        <w:pStyle w:val="a5"/>
        <w:numPr>
          <w:ilvl w:val="0"/>
          <w:numId w:val="33"/>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различать звуки и буквы;</w:t>
      </w:r>
    </w:p>
    <w:p w:rsidR="00D850AE" w:rsidRPr="007675D4" w:rsidRDefault="00D850AE" w:rsidP="00D850AE">
      <w:pPr>
        <w:pStyle w:val="a5"/>
        <w:numPr>
          <w:ilvl w:val="0"/>
          <w:numId w:val="33"/>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характеризовать звуки русского языка: гласные ударные/</w:t>
      </w:r>
      <w:r w:rsidRPr="007675D4">
        <w:rPr>
          <w:rFonts w:ascii="Times New Roman" w:hAnsi="Times New Roman" w:cs="Times New Roman"/>
          <w:color w:val="auto"/>
          <w:spacing w:val="2"/>
          <w:sz w:val="24"/>
          <w:szCs w:val="24"/>
        </w:rPr>
        <w:t xml:space="preserve">безударные; согласные твердые/мягкие, парные/непарные </w:t>
      </w:r>
      <w:r w:rsidRPr="007675D4">
        <w:rPr>
          <w:rFonts w:ascii="Times New Roman" w:hAnsi="Times New Roman" w:cs="Times New Roman"/>
          <w:color w:val="auto"/>
          <w:sz w:val="24"/>
          <w:szCs w:val="24"/>
        </w:rPr>
        <w:t>твердые и мягкие; согласные звонкие/глухие, парные/непарные звонкие и глухие;</w:t>
      </w:r>
    </w:p>
    <w:p w:rsidR="00D850AE" w:rsidRPr="007675D4" w:rsidRDefault="00D850AE" w:rsidP="00D850AE">
      <w:pPr>
        <w:pStyle w:val="a5"/>
        <w:numPr>
          <w:ilvl w:val="0"/>
          <w:numId w:val="33"/>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выполнять фонетический анализ слова;</w:t>
      </w:r>
    </w:p>
    <w:p w:rsidR="00D850AE" w:rsidRPr="007675D4" w:rsidRDefault="00D850AE" w:rsidP="00D850AE">
      <w:pPr>
        <w:pStyle w:val="a5"/>
        <w:numPr>
          <w:ilvl w:val="0"/>
          <w:numId w:val="33"/>
        </w:numPr>
        <w:spacing w:line="276" w:lineRule="auto"/>
        <w:ind w:left="0"/>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D850AE" w:rsidRPr="007675D4" w:rsidRDefault="00D850AE" w:rsidP="00D850AE">
      <w:pPr>
        <w:pStyle w:val="a3"/>
        <w:spacing w:line="276" w:lineRule="auto"/>
        <w:ind w:firstLine="454"/>
        <w:rPr>
          <w:rFonts w:ascii="Times New Roman" w:hAnsi="Times New Roman" w:cs="Times New Roman"/>
          <w:bCs/>
          <w:iCs/>
          <w:color w:val="auto"/>
          <w:sz w:val="24"/>
          <w:szCs w:val="24"/>
        </w:rPr>
      </w:pPr>
      <w:r w:rsidRPr="007675D4">
        <w:rPr>
          <w:rFonts w:ascii="Times New Roman" w:hAnsi="Times New Roman" w:cs="Times New Roman"/>
          <w:iCs/>
          <w:color w:val="auto"/>
          <w:sz w:val="24"/>
          <w:szCs w:val="24"/>
        </w:rPr>
        <w:t xml:space="preserve">Выпускник получит возможность научиться </w:t>
      </w:r>
      <w:r w:rsidRPr="007675D4">
        <w:rPr>
          <w:rFonts w:ascii="Times New Roman" w:hAnsi="Times New Roman" w:cs="Times New Roman"/>
          <w:color w:val="auto"/>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7675D4">
        <w:rPr>
          <w:rFonts w:ascii="Times New Roman" w:hAnsi="Times New Roman" w:cs="Times New Roman"/>
          <w:iCs/>
          <w:color w:val="auto"/>
          <w:sz w:val="24"/>
          <w:szCs w:val="24"/>
        </w:rPr>
        <w:t>.</w:t>
      </w:r>
    </w:p>
    <w:p w:rsidR="00D850AE" w:rsidRPr="007675D4" w:rsidRDefault="00D850AE" w:rsidP="00D850AE">
      <w:pPr>
        <w:pStyle w:val="a3"/>
        <w:spacing w:line="276" w:lineRule="auto"/>
        <w:ind w:firstLine="454"/>
        <w:rPr>
          <w:rFonts w:ascii="Times New Roman" w:hAnsi="Times New Roman" w:cs="Times New Roman"/>
          <w:bCs/>
          <w:iCs/>
          <w:color w:val="auto"/>
          <w:sz w:val="24"/>
          <w:szCs w:val="24"/>
        </w:rPr>
      </w:pPr>
      <w:r w:rsidRPr="007675D4">
        <w:rPr>
          <w:rFonts w:ascii="Times New Roman" w:hAnsi="Times New Roman" w:cs="Times New Roman"/>
          <w:bCs/>
          <w:iCs/>
          <w:color w:val="auto"/>
          <w:sz w:val="24"/>
          <w:szCs w:val="24"/>
        </w:rPr>
        <w:t>Раздел «Орфоэпия»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Выпускник научится:</w:t>
      </w:r>
    </w:p>
    <w:p w:rsidR="00D850AE" w:rsidRPr="007675D4" w:rsidRDefault="00D850AE" w:rsidP="00D850AE">
      <w:pPr>
        <w:pStyle w:val="a3"/>
        <w:spacing w:line="276" w:lineRule="auto"/>
        <w:ind w:firstLine="454"/>
        <w:rPr>
          <w:rFonts w:ascii="Times New Roman" w:hAnsi="Times New Roman" w:cs="Times New Roman"/>
          <w:iCs/>
          <w:color w:val="auto"/>
          <w:sz w:val="24"/>
          <w:szCs w:val="24"/>
        </w:rPr>
      </w:pPr>
      <w:r w:rsidRPr="007675D4">
        <w:rPr>
          <w:rFonts w:ascii="Times New Roman" w:hAnsi="Times New Roman" w:cs="Times New Roman"/>
          <w:iCs/>
          <w:color w:val="auto"/>
          <w:sz w:val="24"/>
          <w:szCs w:val="24"/>
        </w:rPr>
        <w:t>- ставить ударение в словах;</w:t>
      </w:r>
    </w:p>
    <w:p w:rsidR="00D850AE" w:rsidRPr="007675D4" w:rsidRDefault="00D850AE" w:rsidP="00D850AE">
      <w:pPr>
        <w:pStyle w:val="a3"/>
        <w:spacing w:line="276" w:lineRule="auto"/>
        <w:ind w:firstLine="454"/>
        <w:rPr>
          <w:rFonts w:ascii="Times New Roman" w:hAnsi="Times New Roman" w:cs="Times New Roman"/>
          <w:iCs/>
          <w:color w:val="auto"/>
          <w:sz w:val="24"/>
          <w:szCs w:val="24"/>
        </w:rPr>
      </w:pPr>
      <w:r w:rsidRPr="007675D4">
        <w:rPr>
          <w:rFonts w:ascii="Times New Roman" w:hAnsi="Times New Roman" w:cs="Times New Roman"/>
          <w:iCs/>
          <w:color w:val="auto"/>
          <w:sz w:val="24"/>
          <w:szCs w:val="24"/>
        </w:rPr>
        <w:t>- произносить слова в соответствии с орфоэпическими нормами.</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iCs/>
          <w:color w:val="auto"/>
          <w:sz w:val="24"/>
          <w:szCs w:val="24"/>
        </w:rPr>
        <w:t>Выпускник получит возможность научиться:</w:t>
      </w:r>
    </w:p>
    <w:p w:rsidR="00D850AE" w:rsidRPr="007675D4" w:rsidRDefault="00D850AE" w:rsidP="00D850AE">
      <w:pPr>
        <w:pStyle w:val="af"/>
        <w:numPr>
          <w:ilvl w:val="0"/>
          <w:numId w:val="34"/>
        </w:numPr>
        <w:spacing w:line="276" w:lineRule="auto"/>
        <w:ind w:left="0"/>
        <w:rPr>
          <w:rFonts w:ascii="Times New Roman" w:hAnsi="Times New Roman"/>
          <w:i w:val="0"/>
          <w:color w:val="auto"/>
          <w:sz w:val="24"/>
          <w:szCs w:val="24"/>
        </w:rPr>
      </w:pPr>
      <w:r w:rsidRPr="007675D4">
        <w:rPr>
          <w:rFonts w:ascii="Times New Roman" w:hAnsi="Times New Roman"/>
          <w:i w:val="0"/>
          <w:color w:val="auto"/>
          <w:spacing w:val="2"/>
          <w:sz w:val="24"/>
          <w:szCs w:val="24"/>
        </w:rPr>
        <w:t xml:space="preserve">соблюдать нормы русского и родного литературного </w:t>
      </w:r>
      <w:r w:rsidRPr="007675D4">
        <w:rPr>
          <w:rFonts w:ascii="Times New Roman" w:hAnsi="Times New Roman"/>
          <w:i w:val="0"/>
          <w:color w:val="auto"/>
          <w:sz w:val="24"/>
          <w:szCs w:val="24"/>
        </w:rPr>
        <w:t xml:space="preserve">языка в собственной речи и оценивать соблюдение этих </w:t>
      </w:r>
      <w:r w:rsidRPr="007675D4">
        <w:rPr>
          <w:rFonts w:ascii="Times New Roman" w:hAnsi="Times New Roman"/>
          <w:i w:val="0"/>
          <w:color w:val="auto"/>
          <w:spacing w:val="-2"/>
          <w:sz w:val="24"/>
          <w:szCs w:val="24"/>
        </w:rPr>
        <w:t>норм в речи собеседников (в объеме представленного в учеб</w:t>
      </w:r>
      <w:r w:rsidRPr="007675D4">
        <w:rPr>
          <w:rFonts w:ascii="Times New Roman" w:hAnsi="Times New Roman"/>
          <w:i w:val="0"/>
          <w:color w:val="auto"/>
          <w:sz w:val="24"/>
          <w:szCs w:val="24"/>
        </w:rPr>
        <w:t>нике материала);</w:t>
      </w:r>
    </w:p>
    <w:p w:rsidR="00D850AE" w:rsidRPr="007675D4" w:rsidRDefault="00D850AE" w:rsidP="00D850AE">
      <w:pPr>
        <w:pStyle w:val="af"/>
        <w:numPr>
          <w:ilvl w:val="0"/>
          <w:numId w:val="34"/>
        </w:numPr>
        <w:spacing w:line="276" w:lineRule="auto"/>
        <w:ind w:left="0"/>
        <w:rPr>
          <w:rFonts w:ascii="Times New Roman" w:hAnsi="Times New Roman"/>
          <w:i w:val="0"/>
          <w:color w:val="auto"/>
          <w:sz w:val="24"/>
          <w:szCs w:val="24"/>
        </w:rPr>
      </w:pPr>
      <w:r w:rsidRPr="007675D4">
        <w:rPr>
          <w:rFonts w:ascii="Times New Roman" w:hAnsi="Times New Roman"/>
          <w:i w:val="0"/>
          <w:color w:val="auto"/>
          <w:spacing w:val="2"/>
          <w:sz w:val="24"/>
          <w:szCs w:val="24"/>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7675D4">
        <w:rPr>
          <w:rFonts w:ascii="Times New Roman" w:hAnsi="Times New Roman"/>
          <w:i w:val="0"/>
          <w:color w:val="auto"/>
          <w:sz w:val="24"/>
          <w:szCs w:val="24"/>
        </w:rPr>
        <w:t>к учителю, родителям и</w:t>
      </w:r>
      <w:r w:rsidRPr="007675D4">
        <w:rPr>
          <w:rFonts w:ascii="Times New Roman" w:hAnsi="Times New Roman"/>
          <w:i w:val="0"/>
          <w:color w:val="auto"/>
          <w:sz w:val="24"/>
          <w:szCs w:val="24"/>
        </w:rPr>
        <w:t> </w:t>
      </w:r>
      <w:r w:rsidRPr="007675D4">
        <w:rPr>
          <w:rFonts w:ascii="Times New Roman" w:hAnsi="Times New Roman"/>
          <w:i w:val="0"/>
          <w:color w:val="auto"/>
          <w:sz w:val="24"/>
          <w:szCs w:val="24"/>
        </w:rPr>
        <w:t>др.</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iCs/>
          <w:color w:val="auto"/>
          <w:sz w:val="24"/>
          <w:szCs w:val="24"/>
        </w:rPr>
        <w:t>Раздел «Состав слова (морфемика)»</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Выпускник научится:</w:t>
      </w:r>
    </w:p>
    <w:p w:rsidR="00D850AE" w:rsidRPr="007675D4" w:rsidRDefault="00D850AE" w:rsidP="00D850AE">
      <w:pPr>
        <w:pStyle w:val="21"/>
        <w:spacing w:line="276" w:lineRule="auto"/>
        <w:rPr>
          <w:sz w:val="24"/>
        </w:rPr>
      </w:pPr>
      <w:r w:rsidRPr="007675D4">
        <w:rPr>
          <w:sz w:val="24"/>
        </w:rPr>
        <w:t>различать изменяемые и неизменяемые слова;</w:t>
      </w:r>
    </w:p>
    <w:p w:rsidR="00D850AE" w:rsidRPr="007675D4" w:rsidRDefault="00D850AE" w:rsidP="00D850AE">
      <w:pPr>
        <w:pStyle w:val="21"/>
        <w:spacing w:line="276" w:lineRule="auto"/>
        <w:rPr>
          <w:sz w:val="24"/>
        </w:rPr>
      </w:pPr>
      <w:r w:rsidRPr="007675D4">
        <w:rPr>
          <w:spacing w:val="2"/>
          <w:sz w:val="24"/>
        </w:rPr>
        <w:t xml:space="preserve">различать родственные (однокоренные) слова и формы </w:t>
      </w:r>
      <w:r w:rsidRPr="007675D4">
        <w:rPr>
          <w:sz w:val="24"/>
        </w:rPr>
        <w:t>слова;</w:t>
      </w:r>
    </w:p>
    <w:p w:rsidR="00D850AE" w:rsidRPr="007675D4" w:rsidRDefault="00D850AE" w:rsidP="00D850AE">
      <w:pPr>
        <w:pStyle w:val="21"/>
        <w:spacing w:line="276" w:lineRule="auto"/>
        <w:rPr>
          <w:sz w:val="24"/>
        </w:rPr>
      </w:pPr>
      <w:r w:rsidRPr="007675D4">
        <w:rPr>
          <w:sz w:val="24"/>
        </w:rPr>
        <w:t>находить в словах с однозначно выделяемыми морфемами окончание, корень, приставку, суффикс;</w:t>
      </w:r>
    </w:p>
    <w:p w:rsidR="00D850AE" w:rsidRPr="007675D4" w:rsidRDefault="00D850AE" w:rsidP="00D850AE">
      <w:pPr>
        <w:pStyle w:val="21"/>
        <w:spacing w:line="276" w:lineRule="auto"/>
        <w:rPr>
          <w:sz w:val="24"/>
        </w:rPr>
      </w:pPr>
      <w:r w:rsidRPr="007675D4">
        <w:rPr>
          <w:sz w:val="24"/>
        </w:rPr>
        <w:t>выполнять разбор слова по составу.</w:t>
      </w:r>
    </w:p>
    <w:p w:rsidR="00D850AE" w:rsidRPr="007675D4" w:rsidRDefault="00D850AE" w:rsidP="00D850AE">
      <w:pPr>
        <w:pStyle w:val="a3"/>
        <w:spacing w:line="276" w:lineRule="auto"/>
        <w:ind w:firstLine="709"/>
        <w:rPr>
          <w:rFonts w:ascii="Times New Roman" w:hAnsi="Times New Roman" w:cs="Times New Roman"/>
          <w:i/>
          <w:iCs/>
          <w:color w:val="auto"/>
          <w:sz w:val="24"/>
          <w:szCs w:val="24"/>
        </w:rPr>
      </w:pPr>
      <w:r w:rsidRPr="007675D4">
        <w:rPr>
          <w:rFonts w:ascii="Times New Roman" w:hAnsi="Times New Roman" w:cs="Times New Roman"/>
          <w:iCs/>
          <w:color w:val="auto"/>
          <w:sz w:val="24"/>
          <w:szCs w:val="24"/>
        </w:rPr>
        <w:t>Выпускник получит возможность научиться</w:t>
      </w:r>
    </w:p>
    <w:p w:rsidR="00D850AE" w:rsidRPr="007675D4" w:rsidRDefault="00D850AE" w:rsidP="00D850AE">
      <w:pPr>
        <w:pStyle w:val="a3"/>
        <w:numPr>
          <w:ilvl w:val="0"/>
          <w:numId w:val="35"/>
        </w:numPr>
        <w:spacing w:line="276" w:lineRule="auto"/>
        <w:ind w:left="0" w:firstLine="709"/>
        <w:textAlignment w:val="center"/>
        <w:rPr>
          <w:rFonts w:ascii="Times New Roman" w:hAnsi="Times New Roman" w:cs="Times New Roman"/>
          <w:i/>
          <w:iCs/>
          <w:color w:val="auto"/>
          <w:sz w:val="24"/>
          <w:szCs w:val="24"/>
        </w:rPr>
      </w:pPr>
      <w:r w:rsidRPr="007675D4">
        <w:rPr>
          <w:rFonts w:ascii="Times New Roman" w:hAnsi="Times New Roman" w:cs="Times New Roman"/>
          <w:i/>
          <w:iCs/>
          <w:color w:val="auto"/>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D850AE" w:rsidRPr="007675D4" w:rsidRDefault="00D850AE" w:rsidP="00D850AE">
      <w:pPr>
        <w:pStyle w:val="a3"/>
        <w:numPr>
          <w:ilvl w:val="0"/>
          <w:numId w:val="35"/>
        </w:numPr>
        <w:spacing w:line="276" w:lineRule="auto"/>
        <w:ind w:left="0" w:firstLine="709"/>
        <w:textAlignment w:val="center"/>
        <w:rPr>
          <w:rFonts w:ascii="Times New Roman" w:hAnsi="Times New Roman" w:cs="Times New Roman"/>
          <w:i/>
          <w:iCs/>
          <w:color w:val="auto"/>
          <w:sz w:val="24"/>
          <w:szCs w:val="24"/>
        </w:rPr>
      </w:pPr>
      <w:r w:rsidRPr="007675D4">
        <w:rPr>
          <w:rFonts w:ascii="Times New Roman" w:hAnsi="Times New Roman" w:cs="Times New Roman"/>
          <w:i/>
          <w:iCs/>
          <w:color w:val="auto"/>
          <w:sz w:val="24"/>
          <w:szCs w:val="24"/>
        </w:rPr>
        <w:t>использовать результаты выполненного морфемного анализа для решения орфографических и/или речевых задач.</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iCs/>
          <w:color w:val="auto"/>
          <w:sz w:val="24"/>
          <w:szCs w:val="24"/>
        </w:rPr>
        <w:t>Раздел «Лексика»</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Выпускник научится:</w:t>
      </w:r>
    </w:p>
    <w:p w:rsidR="00D850AE" w:rsidRPr="007675D4" w:rsidRDefault="00D850AE" w:rsidP="00D850AE">
      <w:pPr>
        <w:pStyle w:val="21"/>
        <w:spacing w:line="276" w:lineRule="auto"/>
        <w:rPr>
          <w:sz w:val="24"/>
        </w:rPr>
      </w:pPr>
      <w:r w:rsidRPr="007675D4">
        <w:rPr>
          <w:sz w:val="24"/>
        </w:rPr>
        <w:t>выявлять слова, значение которых требует уточнения;</w:t>
      </w:r>
    </w:p>
    <w:p w:rsidR="00D850AE" w:rsidRPr="007675D4" w:rsidRDefault="00D850AE" w:rsidP="00D850AE">
      <w:pPr>
        <w:pStyle w:val="21"/>
        <w:spacing w:line="276" w:lineRule="auto"/>
        <w:rPr>
          <w:sz w:val="24"/>
        </w:rPr>
      </w:pPr>
      <w:r w:rsidRPr="007675D4">
        <w:rPr>
          <w:sz w:val="24"/>
        </w:rPr>
        <w:t>определять значение слова по тексту или уточнять с помощью толкового словаря</w:t>
      </w:r>
    </w:p>
    <w:p w:rsidR="00D850AE" w:rsidRPr="007675D4" w:rsidRDefault="00D850AE" w:rsidP="00D850AE">
      <w:pPr>
        <w:pStyle w:val="21"/>
        <w:spacing w:line="276" w:lineRule="auto"/>
        <w:rPr>
          <w:sz w:val="24"/>
        </w:rPr>
      </w:pPr>
      <w:r w:rsidRPr="007675D4">
        <w:rPr>
          <w:sz w:val="24"/>
        </w:rPr>
        <w:t>подбирать синонимы для устранения повторов в тексте.</w:t>
      </w:r>
    </w:p>
    <w:p w:rsidR="00D850AE" w:rsidRPr="007675D4" w:rsidRDefault="00D850AE" w:rsidP="00D850AE">
      <w:pPr>
        <w:pStyle w:val="21"/>
        <w:numPr>
          <w:ilvl w:val="0"/>
          <w:numId w:val="0"/>
        </w:numPr>
        <w:spacing w:line="276" w:lineRule="auto"/>
        <w:ind w:left="426"/>
        <w:rPr>
          <w:sz w:val="24"/>
        </w:rPr>
      </w:pPr>
      <w:r w:rsidRPr="007675D4">
        <w:rPr>
          <w:iCs/>
          <w:sz w:val="24"/>
        </w:rPr>
        <w:t>Выпускник получит возможность научиться:</w:t>
      </w:r>
    </w:p>
    <w:p w:rsidR="00D850AE" w:rsidRPr="007675D4" w:rsidRDefault="00D850AE" w:rsidP="00D850AE">
      <w:pPr>
        <w:pStyle w:val="21"/>
        <w:spacing w:line="276" w:lineRule="auto"/>
        <w:rPr>
          <w:i/>
          <w:sz w:val="24"/>
        </w:rPr>
      </w:pPr>
      <w:r w:rsidRPr="007675D4">
        <w:rPr>
          <w:i/>
          <w:spacing w:val="2"/>
          <w:sz w:val="24"/>
        </w:rPr>
        <w:t xml:space="preserve">подбирать антонимы для точной характеристики </w:t>
      </w:r>
      <w:r w:rsidRPr="007675D4">
        <w:rPr>
          <w:i/>
          <w:sz w:val="24"/>
        </w:rPr>
        <w:t>предметов при их сравнении;</w:t>
      </w:r>
    </w:p>
    <w:p w:rsidR="00D850AE" w:rsidRPr="007675D4" w:rsidRDefault="00D850AE" w:rsidP="00D850AE">
      <w:pPr>
        <w:pStyle w:val="21"/>
        <w:spacing w:line="276" w:lineRule="auto"/>
        <w:rPr>
          <w:i/>
          <w:sz w:val="24"/>
        </w:rPr>
      </w:pPr>
      <w:r w:rsidRPr="007675D4">
        <w:rPr>
          <w:i/>
          <w:spacing w:val="2"/>
          <w:sz w:val="24"/>
        </w:rPr>
        <w:t xml:space="preserve">различать употребление в тексте слов в прямом и </w:t>
      </w:r>
      <w:r w:rsidRPr="007675D4">
        <w:rPr>
          <w:i/>
          <w:sz w:val="24"/>
        </w:rPr>
        <w:t>переносном значении (простые случаи);</w:t>
      </w:r>
    </w:p>
    <w:p w:rsidR="00D850AE" w:rsidRPr="007675D4" w:rsidRDefault="00D850AE" w:rsidP="00D850AE">
      <w:pPr>
        <w:pStyle w:val="21"/>
        <w:spacing w:line="276" w:lineRule="auto"/>
        <w:rPr>
          <w:i/>
          <w:sz w:val="24"/>
        </w:rPr>
      </w:pPr>
      <w:r w:rsidRPr="007675D4">
        <w:rPr>
          <w:i/>
          <w:sz w:val="24"/>
        </w:rPr>
        <w:lastRenderedPageBreak/>
        <w:t>оценивать уместность использования слов в тексте;</w:t>
      </w:r>
    </w:p>
    <w:p w:rsidR="00D850AE" w:rsidRPr="007675D4" w:rsidRDefault="00D850AE" w:rsidP="00D850AE">
      <w:pPr>
        <w:pStyle w:val="21"/>
        <w:spacing w:line="276" w:lineRule="auto"/>
        <w:rPr>
          <w:i/>
          <w:sz w:val="24"/>
        </w:rPr>
      </w:pPr>
      <w:r w:rsidRPr="007675D4">
        <w:rPr>
          <w:i/>
          <w:sz w:val="24"/>
        </w:rPr>
        <w:t xml:space="preserve">выбирать слова из ряда </w:t>
      </w:r>
      <w:proofErr w:type="gramStart"/>
      <w:r w:rsidRPr="007675D4">
        <w:rPr>
          <w:i/>
          <w:sz w:val="24"/>
        </w:rPr>
        <w:t>предложенных</w:t>
      </w:r>
      <w:proofErr w:type="gramEnd"/>
      <w:r w:rsidRPr="007675D4">
        <w:rPr>
          <w:i/>
          <w:sz w:val="24"/>
        </w:rPr>
        <w:t xml:space="preserve"> для успешного решения коммуникативной задачи.</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iCs/>
          <w:color w:val="auto"/>
          <w:sz w:val="24"/>
          <w:szCs w:val="24"/>
        </w:rPr>
        <w:t>Раздел «Морфология»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Выпускник научится:</w:t>
      </w:r>
    </w:p>
    <w:p w:rsidR="00D850AE" w:rsidRPr="007675D4" w:rsidRDefault="00D850AE" w:rsidP="00D850AE">
      <w:pPr>
        <w:pStyle w:val="21"/>
        <w:spacing w:line="276" w:lineRule="auto"/>
        <w:rPr>
          <w:sz w:val="24"/>
        </w:rPr>
      </w:pPr>
      <w:r w:rsidRPr="007675D4">
        <w:rPr>
          <w:sz w:val="24"/>
        </w:rPr>
        <w:t>распознавать грамматические признаки слов;</w:t>
      </w:r>
    </w:p>
    <w:p w:rsidR="00D850AE" w:rsidRPr="007675D4" w:rsidRDefault="00D850AE" w:rsidP="00D850AE">
      <w:pPr>
        <w:pStyle w:val="21"/>
        <w:spacing w:line="276" w:lineRule="auto"/>
        <w:rPr>
          <w:sz w:val="24"/>
        </w:rPr>
      </w:pPr>
      <w:proofErr w:type="gramStart"/>
      <w:r w:rsidRPr="007675D4">
        <w:rPr>
          <w:sz w:val="24"/>
        </w:rPr>
        <w:t xml:space="preserve">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 </w:t>
      </w:r>
      <w:r w:rsidRPr="007675D4">
        <w:rPr>
          <w:i/>
          <w:sz w:val="24"/>
        </w:rPr>
        <w:t>наречия, числительные, предлоги, служебные слова</w:t>
      </w:r>
      <w:r w:rsidRPr="007675D4">
        <w:rPr>
          <w:sz w:val="24"/>
        </w:rPr>
        <w:t>).</w:t>
      </w:r>
      <w:proofErr w:type="gramEnd"/>
    </w:p>
    <w:p w:rsidR="00D850AE" w:rsidRPr="007675D4" w:rsidRDefault="00D850AE" w:rsidP="00D850AE">
      <w:pPr>
        <w:pStyle w:val="21"/>
        <w:numPr>
          <w:ilvl w:val="0"/>
          <w:numId w:val="0"/>
        </w:numPr>
        <w:spacing w:line="276" w:lineRule="auto"/>
        <w:ind w:left="426"/>
        <w:rPr>
          <w:sz w:val="24"/>
        </w:rPr>
      </w:pPr>
      <w:r w:rsidRPr="007675D4">
        <w:rPr>
          <w:iCs/>
          <w:sz w:val="24"/>
        </w:rPr>
        <w:t>Выпускник получит возможность научиться:</w:t>
      </w:r>
    </w:p>
    <w:p w:rsidR="00D850AE" w:rsidRPr="007675D4" w:rsidRDefault="00D850AE" w:rsidP="00D850AE">
      <w:pPr>
        <w:pStyle w:val="21"/>
        <w:spacing w:line="276" w:lineRule="auto"/>
        <w:rPr>
          <w:i/>
          <w:iCs/>
          <w:sz w:val="24"/>
        </w:rPr>
      </w:pPr>
      <w:r w:rsidRPr="007675D4">
        <w:rPr>
          <w:i/>
          <w:iCs/>
          <w:spacing w:val="2"/>
          <w:sz w:val="24"/>
        </w:rPr>
        <w:t>проводить морфологический разбор имен существи</w:t>
      </w:r>
      <w:r w:rsidRPr="007675D4">
        <w:rPr>
          <w:i/>
          <w:iCs/>
          <w:sz w:val="24"/>
        </w:rPr>
        <w:t>тельных, имен прилагательных, глаголов, наречий, местоимений, числительных по предложенно</w:t>
      </w:r>
      <w:r w:rsidRPr="007675D4">
        <w:rPr>
          <w:i/>
          <w:iCs/>
          <w:spacing w:val="2"/>
          <w:sz w:val="24"/>
        </w:rPr>
        <w:t>му в учебнике алгоритму; оценивать правильность про</w:t>
      </w:r>
      <w:r w:rsidRPr="007675D4">
        <w:rPr>
          <w:i/>
          <w:iCs/>
          <w:sz w:val="24"/>
        </w:rPr>
        <w:t>ведения морфологического разбора;</w:t>
      </w:r>
    </w:p>
    <w:p w:rsidR="00D850AE" w:rsidRPr="007675D4" w:rsidRDefault="00D850AE" w:rsidP="00D850AE">
      <w:pPr>
        <w:pStyle w:val="21"/>
        <w:spacing w:line="276" w:lineRule="auto"/>
        <w:rPr>
          <w:i/>
          <w:iCs/>
          <w:sz w:val="24"/>
        </w:rPr>
      </w:pPr>
      <w:r w:rsidRPr="007675D4">
        <w:rPr>
          <w:i/>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7675D4">
        <w:rPr>
          <w:bCs/>
          <w:i/>
          <w:iCs/>
          <w:sz w:val="24"/>
        </w:rPr>
        <w:t xml:space="preserve">и, а, но, </w:t>
      </w:r>
      <w:r w:rsidRPr="007675D4">
        <w:rPr>
          <w:i/>
          <w:iCs/>
          <w:sz w:val="24"/>
        </w:rPr>
        <w:t xml:space="preserve">частицу </w:t>
      </w:r>
      <w:r w:rsidRPr="007675D4">
        <w:rPr>
          <w:bCs/>
          <w:i/>
          <w:iCs/>
          <w:sz w:val="24"/>
        </w:rPr>
        <w:t>не</w:t>
      </w:r>
      <w:r w:rsidRPr="007675D4">
        <w:rPr>
          <w:i/>
          <w:iCs/>
          <w:sz w:val="24"/>
        </w:rPr>
        <w:t xml:space="preserve"> при глаголах.</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iCs/>
          <w:color w:val="auto"/>
          <w:sz w:val="24"/>
          <w:szCs w:val="24"/>
        </w:rPr>
        <w:t>Раздел «Синтаксис»</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Выпускник научится:</w:t>
      </w:r>
    </w:p>
    <w:p w:rsidR="00D850AE" w:rsidRPr="007675D4" w:rsidRDefault="00D850AE" w:rsidP="00D850AE">
      <w:pPr>
        <w:pStyle w:val="21"/>
        <w:spacing w:line="276" w:lineRule="auto"/>
        <w:rPr>
          <w:sz w:val="24"/>
        </w:rPr>
      </w:pPr>
      <w:r w:rsidRPr="007675D4">
        <w:rPr>
          <w:sz w:val="24"/>
        </w:rPr>
        <w:t>различать предложение, словосочетание, слово;</w:t>
      </w:r>
    </w:p>
    <w:p w:rsidR="00D850AE" w:rsidRPr="007675D4" w:rsidRDefault="00D850AE" w:rsidP="00D850AE">
      <w:pPr>
        <w:pStyle w:val="21"/>
        <w:spacing w:line="276" w:lineRule="auto"/>
        <w:rPr>
          <w:sz w:val="24"/>
        </w:rPr>
      </w:pPr>
      <w:r w:rsidRPr="007675D4">
        <w:rPr>
          <w:spacing w:val="2"/>
          <w:sz w:val="24"/>
        </w:rPr>
        <w:t xml:space="preserve">устанавливать при помощи смысловых вопросов связь </w:t>
      </w:r>
      <w:r w:rsidRPr="007675D4">
        <w:rPr>
          <w:sz w:val="24"/>
        </w:rPr>
        <w:t>между словами в словосочетании и предложении;</w:t>
      </w:r>
    </w:p>
    <w:p w:rsidR="00D850AE" w:rsidRPr="007675D4" w:rsidRDefault="00D850AE" w:rsidP="00D850AE">
      <w:pPr>
        <w:pStyle w:val="21"/>
        <w:spacing w:line="276" w:lineRule="auto"/>
        <w:rPr>
          <w:i/>
          <w:sz w:val="24"/>
        </w:rPr>
      </w:pPr>
      <w:r w:rsidRPr="007675D4">
        <w:rPr>
          <w:sz w:val="24"/>
        </w:rPr>
        <w:t xml:space="preserve">классифицировать предложения по цели высказывания, </w:t>
      </w:r>
      <w:r w:rsidRPr="007675D4">
        <w:rPr>
          <w:i/>
          <w:sz w:val="24"/>
        </w:rPr>
        <w:t>по наличию или отсутствию второстепенных членов, по количеству грамматических основ</w:t>
      </w:r>
      <w:r w:rsidRPr="007675D4">
        <w:rPr>
          <w:sz w:val="24"/>
        </w:rPr>
        <w:t xml:space="preserve">, </w:t>
      </w:r>
      <w:r w:rsidRPr="007675D4">
        <w:rPr>
          <w:spacing w:val="2"/>
          <w:sz w:val="24"/>
        </w:rPr>
        <w:t xml:space="preserve">находить повествовательные/побудительные/вопросительные </w:t>
      </w:r>
      <w:r w:rsidRPr="007675D4">
        <w:rPr>
          <w:sz w:val="24"/>
        </w:rPr>
        <w:t xml:space="preserve">предложения, </w:t>
      </w:r>
      <w:r w:rsidRPr="007675D4">
        <w:rPr>
          <w:i/>
          <w:sz w:val="24"/>
        </w:rPr>
        <w:t>определять распространенные или нераспространенные, простые или сложные;</w:t>
      </w:r>
    </w:p>
    <w:p w:rsidR="00D850AE" w:rsidRPr="007675D4" w:rsidRDefault="00D850AE" w:rsidP="00D850AE">
      <w:pPr>
        <w:pStyle w:val="21"/>
        <w:spacing w:line="276" w:lineRule="auto"/>
        <w:rPr>
          <w:sz w:val="24"/>
        </w:rPr>
      </w:pPr>
      <w:r w:rsidRPr="007675D4">
        <w:rPr>
          <w:sz w:val="24"/>
        </w:rPr>
        <w:t>определять восклицательную/невосклицательную интонацию предложения;</w:t>
      </w:r>
    </w:p>
    <w:p w:rsidR="00D850AE" w:rsidRPr="007675D4" w:rsidRDefault="00D850AE" w:rsidP="00D850AE">
      <w:pPr>
        <w:pStyle w:val="21"/>
        <w:spacing w:line="276" w:lineRule="auto"/>
        <w:rPr>
          <w:sz w:val="24"/>
        </w:rPr>
      </w:pPr>
      <w:r w:rsidRPr="007675D4">
        <w:rPr>
          <w:sz w:val="24"/>
        </w:rPr>
        <w:t>находить главные и второстепенные  члены предложения;</w:t>
      </w:r>
    </w:p>
    <w:p w:rsidR="00D850AE" w:rsidRPr="007675D4" w:rsidRDefault="00D850AE" w:rsidP="00D850AE">
      <w:pPr>
        <w:pStyle w:val="21"/>
        <w:spacing w:line="276" w:lineRule="auto"/>
        <w:rPr>
          <w:sz w:val="24"/>
        </w:rPr>
      </w:pPr>
      <w:r w:rsidRPr="007675D4">
        <w:rPr>
          <w:sz w:val="24"/>
        </w:rPr>
        <w:t>выделять предложения с однородными членами;</w:t>
      </w:r>
    </w:p>
    <w:p w:rsidR="00D850AE" w:rsidRPr="007675D4" w:rsidRDefault="00D850AE" w:rsidP="00D850AE">
      <w:pPr>
        <w:pStyle w:val="21"/>
        <w:spacing w:line="276" w:lineRule="auto"/>
        <w:rPr>
          <w:sz w:val="24"/>
        </w:rPr>
      </w:pPr>
      <w:r w:rsidRPr="007675D4">
        <w:rPr>
          <w:sz w:val="24"/>
        </w:rPr>
        <w:t>определять простое и сложное предложение;</w:t>
      </w:r>
    </w:p>
    <w:p w:rsidR="00D850AE" w:rsidRPr="007675D4" w:rsidRDefault="00D850AE" w:rsidP="00D850AE">
      <w:pPr>
        <w:pStyle w:val="21"/>
        <w:spacing w:line="276" w:lineRule="auto"/>
        <w:rPr>
          <w:sz w:val="24"/>
        </w:rPr>
      </w:pPr>
      <w:r w:rsidRPr="007675D4">
        <w:rPr>
          <w:sz w:val="24"/>
        </w:rPr>
        <w:t>определять предложения с прямой речью, монолог, диалог;</w:t>
      </w:r>
    </w:p>
    <w:p w:rsidR="00D850AE" w:rsidRPr="007675D4" w:rsidRDefault="00D850AE" w:rsidP="00D850AE">
      <w:pPr>
        <w:pStyle w:val="21"/>
        <w:spacing w:line="276" w:lineRule="auto"/>
        <w:rPr>
          <w:sz w:val="24"/>
        </w:rPr>
      </w:pPr>
      <w:r w:rsidRPr="007675D4">
        <w:rPr>
          <w:sz w:val="24"/>
        </w:rPr>
        <w:t>выполнять синтаксический разбор предложения.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iCs/>
          <w:color w:val="auto"/>
          <w:sz w:val="24"/>
          <w:szCs w:val="24"/>
        </w:rPr>
        <w:t>Выпускник получит возможность научиться:</w:t>
      </w:r>
    </w:p>
    <w:p w:rsidR="00D850AE" w:rsidRPr="007675D4" w:rsidRDefault="00D850AE" w:rsidP="00D850AE">
      <w:pPr>
        <w:pStyle w:val="21"/>
        <w:spacing w:line="276" w:lineRule="auto"/>
        <w:rPr>
          <w:i/>
          <w:sz w:val="24"/>
        </w:rPr>
      </w:pPr>
      <w:r w:rsidRPr="007675D4">
        <w:rPr>
          <w:i/>
          <w:sz w:val="24"/>
        </w:rPr>
        <w:t>различать второстепенные члены предложения — определения, дополнения, обстоятельства;</w:t>
      </w:r>
    </w:p>
    <w:p w:rsidR="00D850AE" w:rsidRPr="007675D4" w:rsidRDefault="00D850AE" w:rsidP="00D850AE">
      <w:pPr>
        <w:pStyle w:val="21"/>
        <w:spacing w:line="276" w:lineRule="auto"/>
        <w:rPr>
          <w:i/>
          <w:sz w:val="24"/>
        </w:rPr>
      </w:pPr>
      <w:r w:rsidRPr="007675D4">
        <w:rPr>
          <w:i/>
          <w:sz w:val="24"/>
        </w:rPr>
        <w:t xml:space="preserve">выполнять в соответствии с предложенным в учебнике алгоритмом разбор простого и сложного предложения (по членам </w:t>
      </w:r>
      <w:r w:rsidRPr="007675D4">
        <w:rPr>
          <w:i/>
          <w:spacing w:val="2"/>
          <w:sz w:val="24"/>
        </w:rPr>
        <w:t xml:space="preserve">предложения, синтаксический), оценивать правильность </w:t>
      </w:r>
      <w:r w:rsidRPr="007675D4">
        <w:rPr>
          <w:i/>
          <w:sz w:val="24"/>
        </w:rPr>
        <w:t>разбора;</w:t>
      </w:r>
    </w:p>
    <w:p w:rsidR="00D850AE" w:rsidRPr="007675D4" w:rsidRDefault="00D850AE" w:rsidP="00D850AE">
      <w:pPr>
        <w:pStyle w:val="21"/>
        <w:spacing w:line="276" w:lineRule="auto"/>
        <w:rPr>
          <w:i/>
          <w:sz w:val="24"/>
        </w:rPr>
      </w:pPr>
      <w:r w:rsidRPr="007675D4">
        <w:rPr>
          <w:i/>
          <w:sz w:val="24"/>
        </w:rPr>
        <w:t>различать простые и сложные предложения.</w:t>
      </w:r>
    </w:p>
    <w:p w:rsidR="00D850AE" w:rsidRPr="007675D4" w:rsidRDefault="00D850AE" w:rsidP="00D850AE">
      <w:pPr>
        <w:pStyle w:val="41"/>
        <w:spacing w:before="0" w:after="0" w:line="276" w:lineRule="auto"/>
        <w:ind w:firstLine="454"/>
        <w:jc w:val="both"/>
        <w:rPr>
          <w:rFonts w:ascii="Times New Roman" w:hAnsi="Times New Roman" w:cs="Times New Roman"/>
          <w:i w:val="0"/>
          <w:color w:val="auto"/>
          <w:sz w:val="24"/>
          <w:szCs w:val="24"/>
        </w:rPr>
      </w:pPr>
      <w:r w:rsidRPr="007675D4">
        <w:rPr>
          <w:rFonts w:ascii="Times New Roman" w:hAnsi="Times New Roman" w:cs="Times New Roman"/>
          <w:i w:val="0"/>
          <w:color w:val="auto"/>
          <w:sz w:val="24"/>
          <w:szCs w:val="24"/>
        </w:rPr>
        <w:t>Содержательная линия «Орфография и пунктуация»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Выпускник научится:</w:t>
      </w:r>
    </w:p>
    <w:p w:rsidR="00D850AE" w:rsidRPr="007675D4" w:rsidRDefault="00D850AE" w:rsidP="00D850AE">
      <w:pPr>
        <w:pStyle w:val="21"/>
        <w:spacing w:line="276" w:lineRule="auto"/>
        <w:rPr>
          <w:sz w:val="24"/>
        </w:rPr>
      </w:pPr>
      <w:r w:rsidRPr="007675D4">
        <w:rPr>
          <w:sz w:val="24"/>
        </w:rPr>
        <w:t>применять правила правописания (в обновленном объеме содержания курса);</w:t>
      </w:r>
    </w:p>
    <w:p w:rsidR="00D850AE" w:rsidRPr="007675D4" w:rsidRDefault="00D850AE" w:rsidP="00D850AE">
      <w:pPr>
        <w:pStyle w:val="21"/>
        <w:spacing w:line="276" w:lineRule="auto"/>
        <w:rPr>
          <w:sz w:val="24"/>
        </w:rPr>
      </w:pPr>
      <w:r w:rsidRPr="007675D4">
        <w:rPr>
          <w:sz w:val="24"/>
        </w:rPr>
        <w:t>определять (уточнять) написание слова по орфографическому словарю учебника;</w:t>
      </w:r>
    </w:p>
    <w:p w:rsidR="00D850AE" w:rsidRPr="007675D4" w:rsidRDefault="00D850AE" w:rsidP="00D850AE">
      <w:pPr>
        <w:pStyle w:val="21"/>
        <w:spacing w:line="276" w:lineRule="auto"/>
        <w:rPr>
          <w:sz w:val="24"/>
        </w:rPr>
      </w:pPr>
      <w:r w:rsidRPr="007675D4">
        <w:rPr>
          <w:sz w:val="24"/>
        </w:rPr>
        <w:t>безошибочно списывать текст объемом 80—90 слов;</w:t>
      </w:r>
    </w:p>
    <w:p w:rsidR="00D850AE" w:rsidRPr="007675D4" w:rsidRDefault="00D850AE" w:rsidP="00D850AE">
      <w:pPr>
        <w:pStyle w:val="21"/>
        <w:spacing w:line="276" w:lineRule="auto"/>
        <w:rPr>
          <w:sz w:val="24"/>
        </w:rPr>
      </w:pPr>
      <w:r w:rsidRPr="007675D4">
        <w:rPr>
          <w:sz w:val="24"/>
        </w:rPr>
        <w:lastRenderedPageBreak/>
        <w:t>писать под диктовку тексты объемом 75—80 слов в соответствии с изученными правилами правописания;</w:t>
      </w:r>
    </w:p>
    <w:p w:rsidR="00D850AE" w:rsidRPr="007675D4" w:rsidRDefault="00D850AE" w:rsidP="00D850AE">
      <w:pPr>
        <w:pStyle w:val="21"/>
        <w:spacing w:line="276" w:lineRule="auto"/>
        <w:rPr>
          <w:sz w:val="24"/>
        </w:rPr>
      </w:pPr>
      <w:r w:rsidRPr="007675D4">
        <w:rPr>
          <w:sz w:val="24"/>
        </w:rPr>
        <w:t>проверять собственный и предложенный текст, находить и исправлять орфографические и пунктуационные ошибки.</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iCs/>
          <w:color w:val="auto"/>
          <w:sz w:val="24"/>
          <w:szCs w:val="24"/>
        </w:rPr>
        <w:t>Выпускник получит возможность научиться:</w:t>
      </w:r>
    </w:p>
    <w:p w:rsidR="00D850AE" w:rsidRPr="007675D4" w:rsidRDefault="00D850AE" w:rsidP="00D850AE">
      <w:pPr>
        <w:pStyle w:val="21"/>
        <w:spacing w:line="276" w:lineRule="auto"/>
        <w:rPr>
          <w:i/>
          <w:sz w:val="24"/>
        </w:rPr>
      </w:pPr>
      <w:r w:rsidRPr="007675D4">
        <w:rPr>
          <w:i/>
          <w:sz w:val="24"/>
        </w:rPr>
        <w:t>осознавать место возможного возникновения орфографической ошибки;</w:t>
      </w:r>
    </w:p>
    <w:p w:rsidR="00D850AE" w:rsidRPr="007675D4" w:rsidRDefault="00D850AE" w:rsidP="00D850AE">
      <w:pPr>
        <w:pStyle w:val="21"/>
        <w:spacing w:line="276" w:lineRule="auto"/>
        <w:rPr>
          <w:i/>
          <w:sz w:val="24"/>
        </w:rPr>
      </w:pPr>
      <w:r w:rsidRPr="007675D4">
        <w:rPr>
          <w:i/>
          <w:sz w:val="24"/>
        </w:rPr>
        <w:t>подбирать примеры с определенной орфограммой;</w:t>
      </w:r>
    </w:p>
    <w:p w:rsidR="00D850AE" w:rsidRPr="007675D4" w:rsidRDefault="00D850AE" w:rsidP="00D850AE">
      <w:pPr>
        <w:pStyle w:val="21"/>
        <w:spacing w:line="276" w:lineRule="auto"/>
        <w:rPr>
          <w:i/>
          <w:sz w:val="24"/>
        </w:rPr>
      </w:pPr>
      <w:r w:rsidRPr="007675D4">
        <w:rPr>
          <w:i/>
          <w:spacing w:val="2"/>
          <w:sz w:val="24"/>
        </w:rPr>
        <w:t>при составлении собственных текстов перефразиро</w:t>
      </w:r>
      <w:r w:rsidRPr="007675D4">
        <w:rPr>
          <w:i/>
          <w:sz w:val="24"/>
        </w:rPr>
        <w:t xml:space="preserve">вать </w:t>
      </w:r>
      <w:proofErr w:type="gramStart"/>
      <w:r w:rsidRPr="007675D4">
        <w:rPr>
          <w:i/>
          <w:sz w:val="24"/>
        </w:rPr>
        <w:t>записываемое</w:t>
      </w:r>
      <w:proofErr w:type="gramEnd"/>
      <w:r w:rsidRPr="007675D4">
        <w:rPr>
          <w:i/>
          <w:sz w:val="24"/>
        </w:rPr>
        <w:t>, чтобы избежать орфографических и пунктуационных ошибок;</w:t>
      </w:r>
    </w:p>
    <w:p w:rsidR="00D850AE" w:rsidRPr="007675D4" w:rsidRDefault="00D850AE" w:rsidP="00D850AE">
      <w:pPr>
        <w:pStyle w:val="21"/>
        <w:spacing w:line="276" w:lineRule="auto"/>
        <w:rPr>
          <w:i/>
          <w:sz w:val="24"/>
        </w:rPr>
      </w:pPr>
      <w:r w:rsidRPr="007675D4">
        <w:rPr>
          <w:i/>
          <w:sz w:val="24"/>
        </w:rPr>
        <w:t>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rsidR="00D850AE" w:rsidRPr="007675D4" w:rsidRDefault="00D850AE" w:rsidP="00D850AE">
      <w:pPr>
        <w:pStyle w:val="41"/>
        <w:spacing w:before="0" w:after="0" w:line="276" w:lineRule="auto"/>
        <w:ind w:firstLine="454"/>
        <w:jc w:val="both"/>
        <w:rPr>
          <w:rFonts w:ascii="Times New Roman" w:hAnsi="Times New Roman" w:cs="Times New Roman"/>
          <w:i w:val="0"/>
          <w:color w:val="auto"/>
          <w:sz w:val="24"/>
          <w:szCs w:val="24"/>
        </w:rPr>
      </w:pPr>
      <w:r w:rsidRPr="007675D4">
        <w:rPr>
          <w:rFonts w:ascii="Times New Roman" w:hAnsi="Times New Roman" w:cs="Times New Roman"/>
          <w:i w:val="0"/>
          <w:color w:val="auto"/>
          <w:sz w:val="24"/>
          <w:szCs w:val="24"/>
        </w:rPr>
        <w:t>Содержательная линия «Развитие речи»</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Выпускник научится:</w:t>
      </w:r>
    </w:p>
    <w:p w:rsidR="00D850AE" w:rsidRPr="007675D4" w:rsidRDefault="00D850AE" w:rsidP="00D850AE">
      <w:pPr>
        <w:pStyle w:val="21"/>
        <w:spacing w:line="276" w:lineRule="auto"/>
        <w:rPr>
          <w:sz w:val="24"/>
        </w:rPr>
      </w:pPr>
      <w:r w:rsidRPr="007675D4">
        <w:rPr>
          <w:sz w:val="24"/>
        </w:rPr>
        <w:t xml:space="preserve">оценивать правильность (уместность) выбора языковых </w:t>
      </w:r>
      <w:r w:rsidRPr="007675D4">
        <w:rPr>
          <w:sz w:val="24"/>
        </w:rPr>
        <w:br/>
        <w:t xml:space="preserve">и неязыковых средств устного общения на уроке, в школе, </w:t>
      </w:r>
      <w:r w:rsidRPr="007675D4">
        <w:rPr>
          <w:sz w:val="24"/>
        </w:rPr>
        <w:br/>
        <w:t>в быту, со знакомыми и незнакомыми, с людьми разного возраста;</w:t>
      </w:r>
    </w:p>
    <w:p w:rsidR="00D850AE" w:rsidRPr="007675D4" w:rsidRDefault="00D850AE" w:rsidP="00D850AE">
      <w:pPr>
        <w:pStyle w:val="21"/>
        <w:spacing w:line="276" w:lineRule="auto"/>
        <w:rPr>
          <w:sz w:val="24"/>
        </w:rPr>
      </w:pPr>
      <w:r w:rsidRPr="007675D4">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D850AE" w:rsidRPr="007675D4" w:rsidRDefault="00D850AE" w:rsidP="00D850AE">
      <w:pPr>
        <w:pStyle w:val="21"/>
        <w:spacing w:line="276" w:lineRule="auto"/>
        <w:rPr>
          <w:sz w:val="24"/>
        </w:rPr>
      </w:pPr>
      <w:r w:rsidRPr="007675D4">
        <w:rPr>
          <w:sz w:val="24"/>
        </w:rPr>
        <w:t>выражать собственное мнение и аргументировать его;</w:t>
      </w:r>
    </w:p>
    <w:p w:rsidR="00D850AE" w:rsidRPr="007675D4" w:rsidRDefault="00D850AE" w:rsidP="00D850AE">
      <w:pPr>
        <w:pStyle w:val="21"/>
        <w:spacing w:line="276" w:lineRule="auto"/>
        <w:rPr>
          <w:sz w:val="24"/>
        </w:rPr>
      </w:pPr>
      <w:r w:rsidRPr="007675D4">
        <w:rPr>
          <w:sz w:val="24"/>
        </w:rPr>
        <w:t>самостоятельно озаглавливать текст;</w:t>
      </w:r>
    </w:p>
    <w:p w:rsidR="00D850AE" w:rsidRPr="007675D4" w:rsidRDefault="00D850AE" w:rsidP="00D850AE">
      <w:pPr>
        <w:pStyle w:val="21"/>
        <w:spacing w:line="276" w:lineRule="auto"/>
        <w:rPr>
          <w:sz w:val="24"/>
        </w:rPr>
      </w:pPr>
      <w:r w:rsidRPr="007675D4">
        <w:rPr>
          <w:sz w:val="24"/>
        </w:rPr>
        <w:t>составлять план текста;</w:t>
      </w:r>
    </w:p>
    <w:p w:rsidR="00D850AE" w:rsidRPr="007675D4" w:rsidRDefault="00D850AE" w:rsidP="00D850AE">
      <w:pPr>
        <w:pStyle w:val="21"/>
        <w:spacing w:line="276" w:lineRule="auto"/>
        <w:rPr>
          <w:sz w:val="24"/>
        </w:rPr>
      </w:pPr>
      <w:r w:rsidRPr="007675D4">
        <w:rPr>
          <w:sz w:val="24"/>
        </w:rPr>
        <w:t>сочинять письма, поздравительные открытки, записки и другие небольшие тексты для конкретных ситуаций общения.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iCs/>
          <w:color w:val="auto"/>
          <w:sz w:val="24"/>
          <w:szCs w:val="24"/>
        </w:rPr>
        <w:t>Выпускник получит возможность научиться:</w:t>
      </w:r>
    </w:p>
    <w:p w:rsidR="00D850AE" w:rsidRPr="007675D4" w:rsidRDefault="00D850AE" w:rsidP="00D850AE">
      <w:pPr>
        <w:pStyle w:val="21"/>
        <w:spacing w:line="276" w:lineRule="auto"/>
        <w:rPr>
          <w:i/>
          <w:sz w:val="24"/>
        </w:rPr>
      </w:pPr>
      <w:r w:rsidRPr="007675D4">
        <w:rPr>
          <w:i/>
          <w:sz w:val="24"/>
        </w:rPr>
        <w:t>создавать тексты по предложенному заголовку;</w:t>
      </w:r>
    </w:p>
    <w:p w:rsidR="00D850AE" w:rsidRPr="007675D4" w:rsidRDefault="00D850AE" w:rsidP="00D850AE">
      <w:pPr>
        <w:pStyle w:val="21"/>
        <w:spacing w:line="276" w:lineRule="auto"/>
        <w:rPr>
          <w:i/>
          <w:sz w:val="24"/>
        </w:rPr>
      </w:pPr>
      <w:r w:rsidRPr="007675D4">
        <w:rPr>
          <w:i/>
          <w:sz w:val="24"/>
        </w:rPr>
        <w:t>подробно или выборочно пересказывать текст;</w:t>
      </w:r>
    </w:p>
    <w:p w:rsidR="00D850AE" w:rsidRPr="007675D4" w:rsidRDefault="00D850AE" w:rsidP="00D850AE">
      <w:pPr>
        <w:pStyle w:val="21"/>
        <w:spacing w:line="276" w:lineRule="auto"/>
        <w:rPr>
          <w:i/>
          <w:sz w:val="24"/>
        </w:rPr>
      </w:pPr>
      <w:r w:rsidRPr="007675D4">
        <w:rPr>
          <w:i/>
          <w:sz w:val="24"/>
        </w:rPr>
        <w:t>пересказывать текст от другого лица;</w:t>
      </w:r>
    </w:p>
    <w:p w:rsidR="00D850AE" w:rsidRPr="007675D4" w:rsidRDefault="00D850AE" w:rsidP="00D850AE">
      <w:pPr>
        <w:pStyle w:val="21"/>
        <w:spacing w:line="276" w:lineRule="auto"/>
        <w:rPr>
          <w:i/>
          <w:sz w:val="24"/>
        </w:rPr>
      </w:pPr>
      <w:r w:rsidRPr="007675D4">
        <w:rPr>
          <w:i/>
          <w:sz w:val="24"/>
        </w:rPr>
        <w:t>составлять устный рассказ на определенную тему с использованием разных типов речи: описание, повествование, рассуждение;</w:t>
      </w:r>
    </w:p>
    <w:p w:rsidR="00D850AE" w:rsidRPr="007675D4" w:rsidRDefault="00D850AE" w:rsidP="00D850AE">
      <w:pPr>
        <w:pStyle w:val="21"/>
        <w:spacing w:line="276" w:lineRule="auto"/>
        <w:rPr>
          <w:i/>
          <w:sz w:val="24"/>
        </w:rPr>
      </w:pPr>
      <w:r w:rsidRPr="007675D4">
        <w:rPr>
          <w:i/>
          <w:sz w:val="24"/>
        </w:rPr>
        <w:t>анализировать и корректировать тексты с нарушенным порядком предложений, находить в тексте смысловые пропуски;</w:t>
      </w:r>
    </w:p>
    <w:p w:rsidR="00D850AE" w:rsidRPr="007675D4" w:rsidRDefault="00D850AE" w:rsidP="00D850AE">
      <w:pPr>
        <w:pStyle w:val="21"/>
        <w:spacing w:line="276" w:lineRule="auto"/>
        <w:rPr>
          <w:i/>
          <w:sz w:val="24"/>
        </w:rPr>
      </w:pPr>
      <w:r w:rsidRPr="007675D4">
        <w:rPr>
          <w:i/>
          <w:sz w:val="24"/>
        </w:rPr>
        <w:t>корректировать тексты, в которых допущены нарушения культуры речи;</w:t>
      </w:r>
    </w:p>
    <w:p w:rsidR="00D850AE" w:rsidRPr="007675D4" w:rsidRDefault="00D850AE" w:rsidP="00D850AE">
      <w:pPr>
        <w:pStyle w:val="21"/>
        <w:spacing w:line="276" w:lineRule="auto"/>
        <w:rPr>
          <w:i/>
          <w:sz w:val="24"/>
        </w:rPr>
      </w:pPr>
      <w:proofErr w:type="gramStart"/>
      <w:r w:rsidRPr="007675D4">
        <w:rPr>
          <w:i/>
          <w:sz w:val="24"/>
        </w:rPr>
        <w:t>анализировать последовательность собственных действий при работе над изложениями и сочинениями и со</w:t>
      </w:r>
      <w:r w:rsidRPr="007675D4">
        <w:rPr>
          <w:i/>
          <w:spacing w:val="2"/>
          <w:sz w:val="24"/>
        </w:rPr>
        <w:t xml:space="preserve">относить их с разработанным алгоритмом; оценивать </w:t>
      </w:r>
      <w:r w:rsidRPr="007675D4">
        <w:rPr>
          <w:i/>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D850AE" w:rsidRPr="007675D4" w:rsidRDefault="00D850AE" w:rsidP="00D850AE">
      <w:pPr>
        <w:pStyle w:val="21"/>
        <w:spacing w:line="276" w:lineRule="auto"/>
        <w:rPr>
          <w:sz w:val="24"/>
        </w:rPr>
      </w:pPr>
      <w:r w:rsidRPr="007675D4">
        <w:rPr>
          <w:i/>
          <w:spacing w:val="2"/>
          <w:sz w:val="24"/>
        </w:rPr>
        <w:t>соблюдать нормы речевого взаимодействия при интерактивном общении (sms­сообщения, электронная по</w:t>
      </w:r>
      <w:r w:rsidRPr="007675D4">
        <w:rPr>
          <w:i/>
          <w:sz w:val="24"/>
        </w:rPr>
        <w:t xml:space="preserve">чта, Интернет и другие </w:t>
      </w:r>
      <w:proofErr w:type="gramStart"/>
      <w:r w:rsidRPr="007675D4">
        <w:rPr>
          <w:i/>
          <w:sz w:val="24"/>
        </w:rPr>
        <w:t>виды</w:t>
      </w:r>
      <w:proofErr w:type="gramEnd"/>
      <w:r w:rsidRPr="007675D4">
        <w:rPr>
          <w:i/>
          <w:sz w:val="24"/>
        </w:rPr>
        <w:t xml:space="preserve"> и способы связи).</w:t>
      </w:r>
    </w:p>
    <w:p w:rsidR="00D850AE" w:rsidRPr="009A26D6" w:rsidRDefault="00D850AE" w:rsidP="00D850AE">
      <w:pPr>
        <w:autoSpaceDE w:val="0"/>
        <w:autoSpaceDN w:val="0"/>
        <w:adjustRightInd w:val="0"/>
        <w:jc w:val="both"/>
        <w:rPr>
          <w:color w:val="FF0000"/>
        </w:rPr>
      </w:pPr>
      <w:r w:rsidRPr="009A26D6">
        <w:rPr>
          <w:color w:val="FF0000"/>
        </w:rPr>
        <w:t>1.2.2.а.</w:t>
      </w:r>
      <w:r w:rsidRPr="009A26D6">
        <w:t xml:space="preserve"> </w:t>
      </w:r>
      <w:r w:rsidRPr="009A26D6">
        <w:rPr>
          <w:b/>
          <w:bCs/>
          <w:color w:val="FF0000"/>
        </w:rPr>
        <w:t>Родной язык</w:t>
      </w:r>
      <w:r>
        <w:rPr>
          <w:b/>
          <w:bCs/>
          <w:color w:val="FF0000"/>
        </w:rPr>
        <w:t xml:space="preserve"> (русский)</w:t>
      </w:r>
      <w:r w:rsidRPr="009A26D6">
        <w:rPr>
          <w:b/>
          <w:bCs/>
          <w:color w:val="FF0000"/>
        </w:rPr>
        <w:t>:</w:t>
      </w:r>
    </w:p>
    <w:p w:rsidR="00D850AE" w:rsidRPr="0052005E" w:rsidRDefault="00D850AE" w:rsidP="00D850AE">
      <w:pPr>
        <w:jc w:val="both"/>
        <w:rPr>
          <w:rFonts w:eastAsia="Calibri"/>
          <w:color w:val="FF0000"/>
          <w:lang w:eastAsia="en-US"/>
        </w:rPr>
      </w:pPr>
      <w:r w:rsidRPr="0052005E">
        <w:rPr>
          <w:rFonts w:eastAsia="Calibri"/>
          <w:color w:val="FF0000"/>
          <w:lang w:eastAsia="en-US"/>
        </w:rPr>
        <w:t>Планируемые результаты</w:t>
      </w:r>
    </w:p>
    <w:p w:rsidR="00D850AE" w:rsidRPr="0052005E" w:rsidRDefault="00D850AE" w:rsidP="00D850AE">
      <w:pPr>
        <w:widowControl w:val="0"/>
        <w:jc w:val="both"/>
        <w:rPr>
          <w:bCs/>
          <w:color w:val="FF0000"/>
          <w:lang w:eastAsia="en-US"/>
        </w:rPr>
      </w:pPr>
      <w:r w:rsidRPr="0052005E">
        <w:rPr>
          <w:bCs/>
          <w:color w:val="FF0000"/>
          <w:lang w:eastAsia="en-US"/>
        </w:rPr>
        <w:t>Выпускник научится:</w:t>
      </w:r>
    </w:p>
    <w:p w:rsidR="00D850AE" w:rsidRPr="0052005E" w:rsidRDefault="00D850AE" w:rsidP="00D850AE">
      <w:pPr>
        <w:widowControl w:val="0"/>
        <w:jc w:val="both"/>
        <w:rPr>
          <w:bCs/>
          <w:color w:val="FF0000"/>
          <w:lang w:eastAsia="en-US"/>
        </w:rPr>
      </w:pPr>
      <w:r w:rsidRPr="0052005E">
        <w:rPr>
          <w:bCs/>
          <w:color w:val="FF0000"/>
          <w:lang w:eastAsia="en-US"/>
        </w:rPr>
        <w:t>Раздел «Фонетика и графика»</w:t>
      </w:r>
    </w:p>
    <w:p w:rsidR="00D850AE" w:rsidRPr="0052005E" w:rsidRDefault="00D850AE" w:rsidP="00D850AE">
      <w:pPr>
        <w:widowControl w:val="0"/>
        <w:numPr>
          <w:ilvl w:val="0"/>
          <w:numId w:val="108"/>
        </w:numPr>
        <w:tabs>
          <w:tab w:val="left" w:pos="1454"/>
        </w:tabs>
        <w:jc w:val="both"/>
        <w:rPr>
          <w:rFonts w:eastAsia="Calibri"/>
          <w:color w:val="FF0000"/>
          <w:lang w:eastAsia="en-US"/>
        </w:rPr>
      </w:pPr>
      <w:r w:rsidRPr="0052005E">
        <w:rPr>
          <w:rFonts w:eastAsia="Calibri"/>
          <w:color w:val="FF0000"/>
          <w:lang w:eastAsia="en-US"/>
        </w:rPr>
        <w:t>различать звуки и буквы;</w:t>
      </w:r>
    </w:p>
    <w:p w:rsidR="00D850AE" w:rsidRPr="0052005E" w:rsidRDefault="00D850AE" w:rsidP="00D850AE">
      <w:pPr>
        <w:widowControl w:val="0"/>
        <w:numPr>
          <w:ilvl w:val="0"/>
          <w:numId w:val="108"/>
        </w:numPr>
        <w:tabs>
          <w:tab w:val="left" w:pos="1454"/>
          <w:tab w:val="left" w:pos="8702"/>
        </w:tabs>
        <w:jc w:val="both"/>
        <w:rPr>
          <w:rFonts w:eastAsia="Calibri"/>
          <w:color w:val="FF0000"/>
          <w:lang w:eastAsia="en-US"/>
        </w:rPr>
      </w:pPr>
      <w:r w:rsidRPr="0052005E">
        <w:rPr>
          <w:rFonts w:eastAsia="Calibri"/>
          <w:color w:val="FF0000"/>
          <w:lang w:eastAsia="en-US"/>
        </w:rPr>
        <w:t>характеризовать звуки русского языка:</w:t>
      </w:r>
      <w:r w:rsidRPr="0052005E">
        <w:rPr>
          <w:rFonts w:eastAsia="Calibri"/>
          <w:color w:val="FF0000"/>
          <w:lang w:eastAsia="en-US"/>
        </w:rPr>
        <w:lastRenderedPageBreak/>
        <w:tab/>
        <w:t>гласные ударные/безударные; согласные твердые/мягкие, парные/непарные твердые и мягкие; согласные звонкие/глухие, парные/непарные звонкие и глухие;</w:t>
      </w:r>
    </w:p>
    <w:p w:rsidR="00D850AE" w:rsidRPr="0052005E" w:rsidRDefault="00D850AE" w:rsidP="00D850AE">
      <w:pPr>
        <w:widowControl w:val="0"/>
        <w:numPr>
          <w:ilvl w:val="0"/>
          <w:numId w:val="108"/>
        </w:numPr>
        <w:tabs>
          <w:tab w:val="left" w:pos="1454"/>
        </w:tabs>
        <w:jc w:val="both"/>
        <w:rPr>
          <w:rFonts w:eastAsia="Calibri"/>
          <w:color w:val="FF0000"/>
          <w:lang w:eastAsia="en-US"/>
        </w:rPr>
      </w:pPr>
      <w:r w:rsidRPr="0052005E">
        <w:rPr>
          <w:rFonts w:eastAsia="Calibri"/>
          <w:color w:val="FF0000"/>
          <w:lang w:eastAsia="en-US"/>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D850AE" w:rsidRPr="0052005E" w:rsidRDefault="00D850AE" w:rsidP="00D850AE">
      <w:pPr>
        <w:keepNext/>
        <w:keepLines/>
        <w:widowControl w:val="0"/>
        <w:ind w:left="480"/>
        <w:jc w:val="both"/>
        <w:outlineLvl w:val="1"/>
        <w:rPr>
          <w:bCs/>
          <w:color w:val="FF0000"/>
          <w:lang w:eastAsia="en-US"/>
        </w:rPr>
      </w:pPr>
      <w:r w:rsidRPr="0052005E">
        <w:rPr>
          <w:bCs/>
          <w:color w:val="FF0000"/>
          <w:lang w:eastAsia="en-US"/>
        </w:rPr>
        <w:t>Раздел «Лексика»</w:t>
      </w:r>
    </w:p>
    <w:p w:rsidR="00D850AE" w:rsidRPr="0052005E" w:rsidRDefault="00D850AE" w:rsidP="00D850AE">
      <w:pPr>
        <w:widowControl w:val="0"/>
        <w:numPr>
          <w:ilvl w:val="0"/>
          <w:numId w:val="108"/>
        </w:numPr>
        <w:tabs>
          <w:tab w:val="left" w:pos="1454"/>
        </w:tabs>
        <w:jc w:val="both"/>
        <w:rPr>
          <w:rFonts w:eastAsia="Calibri"/>
          <w:color w:val="FF0000"/>
          <w:lang w:eastAsia="en-US"/>
        </w:rPr>
      </w:pPr>
      <w:r w:rsidRPr="0052005E">
        <w:rPr>
          <w:rFonts w:eastAsia="Calibri"/>
          <w:color w:val="FF0000"/>
          <w:lang w:eastAsia="en-US"/>
        </w:rPr>
        <w:t>выявлять слова, значение которых требует уточнения;</w:t>
      </w:r>
    </w:p>
    <w:p w:rsidR="00D850AE" w:rsidRPr="0052005E" w:rsidRDefault="00D850AE" w:rsidP="00D850AE">
      <w:pPr>
        <w:widowControl w:val="0"/>
        <w:numPr>
          <w:ilvl w:val="0"/>
          <w:numId w:val="108"/>
        </w:numPr>
        <w:tabs>
          <w:tab w:val="left" w:pos="1454"/>
        </w:tabs>
        <w:jc w:val="both"/>
        <w:rPr>
          <w:rFonts w:eastAsia="Calibri"/>
          <w:color w:val="FF0000"/>
          <w:lang w:eastAsia="en-US"/>
        </w:rPr>
      </w:pPr>
      <w:r w:rsidRPr="0052005E">
        <w:rPr>
          <w:rFonts w:eastAsia="Calibri"/>
          <w:color w:val="FF0000"/>
          <w:lang w:eastAsia="en-US"/>
        </w:rPr>
        <w:t>определять значение слова по тексту или уточнять с помощью толкового словаря</w:t>
      </w:r>
    </w:p>
    <w:p w:rsidR="00D850AE" w:rsidRPr="0052005E" w:rsidRDefault="00D850AE" w:rsidP="00D850AE">
      <w:pPr>
        <w:keepNext/>
        <w:keepLines/>
        <w:widowControl w:val="0"/>
        <w:ind w:left="480"/>
        <w:jc w:val="both"/>
        <w:outlineLvl w:val="1"/>
        <w:rPr>
          <w:bCs/>
          <w:color w:val="FF0000"/>
          <w:lang w:eastAsia="en-US"/>
        </w:rPr>
      </w:pPr>
      <w:r w:rsidRPr="0052005E">
        <w:rPr>
          <w:bCs/>
          <w:color w:val="FF0000"/>
          <w:lang w:eastAsia="en-US"/>
        </w:rPr>
        <w:t>Раздел «Морфология»</w:t>
      </w:r>
    </w:p>
    <w:p w:rsidR="00D850AE" w:rsidRPr="0052005E" w:rsidRDefault="00D850AE" w:rsidP="00D850AE">
      <w:pPr>
        <w:widowControl w:val="0"/>
        <w:numPr>
          <w:ilvl w:val="0"/>
          <w:numId w:val="108"/>
        </w:numPr>
        <w:tabs>
          <w:tab w:val="left" w:pos="1454"/>
        </w:tabs>
        <w:jc w:val="both"/>
        <w:rPr>
          <w:rFonts w:eastAsia="Calibri"/>
          <w:color w:val="FF0000"/>
          <w:lang w:eastAsia="en-US"/>
        </w:rPr>
      </w:pPr>
      <w:r w:rsidRPr="0052005E">
        <w:rPr>
          <w:rFonts w:eastAsia="Calibri"/>
          <w:color w:val="FF0000"/>
          <w:lang w:eastAsia="en-US"/>
        </w:rPr>
        <w:t>распознавать грамматические признаки слов;</w:t>
      </w:r>
    </w:p>
    <w:p w:rsidR="00D850AE" w:rsidRPr="0052005E" w:rsidRDefault="00D850AE" w:rsidP="00D850AE">
      <w:pPr>
        <w:widowControl w:val="0"/>
        <w:numPr>
          <w:ilvl w:val="0"/>
          <w:numId w:val="108"/>
        </w:numPr>
        <w:tabs>
          <w:tab w:val="left" w:pos="1454"/>
        </w:tabs>
        <w:jc w:val="both"/>
        <w:rPr>
          <w:rFonts w:eastAsia="Calibri"/>
          <w:color w:val="FF0000"/>
          <w:lang w:eastAsia="en-US"/>
        </w:rPr>
      </w:pPr>
      <w:r w:rsidRPr="0052005E">
        <w:rPr>
          <w:rFonts w:eastAsia="Calibri"/>
          <w:color w:val="FF0000"/>
          <w:lang w:eastAsia="en-US"/>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D850AE" w:rsidRPr="0052005E" w:rsidRDefault="00D850AE" w:rsidP="00D850AE">
      <w:pPr>
        <w:keepNext/>
        <w:keepLines/>
        <w:widowControl w:val="0"/>
        <w:ind w:left="480"/>
        <w:jc w:val="both"/>
        <w:outlineLvl w:val="1"/>
        <w:rPr>
          <w:bCs/>
          <w:color w:val="FF0000"/>
          <w:lang w:eastAsia="en-US"/>
        </w:rPr>
      </w:pPr>
      <w:r w:rsidRPr="0052005E">
        <w:rPr>
          <w:bCs/>
          <w:color w:val="FF0000"/>
          <w:lang w:eastAsia="en-US"/>
        </w:rPr>
        <w:t>Раздел «Синтаксис»</w:t>
      </w:r>
    </w:p>
    <w:p w:rsidR="00D850AE" w:rsidRPr="0052005E" w:rsidRDefault="00D850AE" w:rsidP="00D850AE">
      <w:pPr>
        <w:ind w:left="1440"/>
        <w:jc w:val="both"/>
        <w:rPr>
          <w:rFonts w:eastAsia="Calibri"/>
          <w:color w:val="FF0000"/>
          <w:lang w:eastAsia="en-US"/>
        </w:rPr>
      </w:pPr>
      <w:r w:rsidRPr="0052005E">
        <w:rPr>
          <w:rFonts w:eastAsia="Calibri"/>
          <w:color w:val="FF0000"/>
          <w:lang w:eastAsia="en-US"/>
        </w:rPr>
        <w:t>различать предложение, словосочетание, слово;</w:t>
      </w:r>
    </w:p>
    <w:p w:rsidR="00D850AE" w:rsidRPr="0052005E" w:rsidRDefault="00D850AE" w:rsidP="00D850AE">
      <w:pPr>
        <w:widowControl w:val="0"/>
        <w:numPr>
          <w:ilvl w:val="0"/>
          <w:numId w:val="108"/>
        </w:numPr>
        <w:tabs>
          <w:tab w:val="left" w:pos="1433"/>
        </w:tabs>
        <w:jc w:val="both"/>
        <w:rPr>
          <w:rFonts w:eastAsia="Calibri"/>
          <w:color w:val="FF0000"/>
          <w:lang w:eastAsia="en-US"/>
        </w:rPr>
      </w:pPr>
      <w:r w:rsidRPr="0052005E">
        <w:rPr>
          <w:rFonts w:eastAsia="Calibri"/>
          <w:color w:val="FF0000"/>
          <w:lang w:eastAsia="en-US"/>
        </w:rPr>
        <w:t>находить главные и второстепенные (без деления на виды) члены предложения;</w:t>
      </w:r>
    </w:p>
    <w:p w:rsidR="00D850AE" w:rsidRPr="0052005E" w:rsidRDefault="00D850AE" w:rsidP="00D850AE">
      <w:pPr>
        <w:widowControl w:val="0"/>
        <w:ind w:firstLine="480"/>
        <w:jc w:val="both"/>
        <w:rPr>
          <w:bCs/>
          <w:color w:val="FF0000"/>
          <w:lang w:eastAsia="en-US"/>
        </w:rPr>
      </w:pPr>
      <w:r w:rsidRPr="0052005E">
        <w:rPr>
          <w:bCs/>
          <w:color w:val="FF0000"/>
          <w:lang w:eastAsia="en-US"/>
        </w:rPr>
        <w:t>Содержательная линия «Орфография и пунктуация»</w:t>
      </w:r>
    </w:p>
    <w:p w:rsidR="00D850AE" w:rsidRPr="0052005E" w:rsidRDefault="00D850AE" w:rsidP="00D850AE">
      <w:pPr>
        <w:widowControl w:val="0"/>
        <w:numPr>
          <w:ilvl w:val="0"/>
          <w:numId w:val="108"/>
        </w:numPr>
        <w:tabs>
          <w:tab w:val="left" w:pos="1433"/>
        </w:tabs>
        <w:jc w:val="both"/>
        <w:rPr>
          <w:rFonts w:eastAsia="Calibri"/>
          <w:color w:val="FF0000"/>
          <w:lang w:eastAsia="en-US"/>
        </w:rPr>
      </w:pPr>
      <w:r w:rsidRPr="0052005E">
        <w:rPr>
          <w:rFonts w:eastAsia="Calibri"/>
          <w:color w:val="FF0000"/>
          <w:lang w:eastAsia="en-US"/>
        </w:rPr>
        <w:t>применять правила правописания (в объеме содержания курса);</w:t>
      </w:r>
    </w:p>
    <w:p w:rsidR="00D850AE" w:rsidRPr="0052005E" w:rsidRDefault="00D850AE" w:rsidP="00D850AE">
      <w:pPr>
        <w:widowControl w:val="0"/>
        <w:numPr>
          <w:ilvl w:val="0"/>
          <w:numId w:val="108"/>
        </w:numPr>
        <w:tabs>
          <w:tab w:val="left" w:pos="1433"/>
        </w:tabs>
        <w:jc w:val="both"/>
        <w:rPr>
          <w:rFonts w:eastAsia="Calibri"/>
          <w:color w:val="FF0000"/>
          <w:lang w:eastAsia="en-US"/>
        </w:rPr>
      </w:pPr>
      <w:r w:rsidRPr="0052005E">
        <w:rPr>
          <w:rFonts w:eastAsia="Calibri"/>
          <w:color w:val="FF0000"/>
          <w:lang w:eastAsia="en-US"/>
        </w:rPr>
        <w:t>определять (уточнять) написание слова по орфографическому словарю учебника;</w:t>
      </w:r>
    </w:p>
    <w:p w:rsidR="00D850AE" w:rsidRPr="0052005E" w:rsidRDefault="00D850AE" w:rsidP="00D850AE">
      <w:pPr>
        <w:widowControl w:val="0"/>
        <w:ind w:firstLine="480"/>
        <w:jc w:val="both"/>
        <w:rPr>
          <w:bCs/>
          <w:color w:val="FF0000"/>
          <w:lang w:eastAsia="en-US"/>
        </w:rPr>
      </w:pPr>
      <w:r w:rsidRPr="0052005E">
        <w:rPr>
          <w:bCs/>
          <w:color w:val="FF0000"/>
          <w:lang w:eastAsia="en-US"/>
        </w:rPr>
        <w:t>Содержательная линия «Развитие речи»</w:t>
      </w:r>
    </w:p>
    <w:p w:rsidR="00D850AE" w:rsidRPr="0052005E" w:rsidRDefault="00D850AE" w:rsidP="00D850AE">
      <w:pPr>
        <w:widowControl w:val="0"/>
        <w:numPr>
          <w:ilvl w:val="0"/>
          <w:numId w:val="108"/>
        </w:numPr>
        <w:tabs>
          <w:tab w:val="left" w:pos="1433"/>
          <w:tab w:val="left" w:pos="2890"/>
          <w:tab w:val="left" w:pos="7094"/>
          <w:tab w:val="left" w:pos="8376"/>
        </w:tabs>
        <w:jc w:val="both"/>
        <w:rPr>
          <w:rFonts w:eastAsia="Calibri"/>
          <w:color w:val="FF0000"/>
          <w:lang w:eastAsia="en-US"/>
        </w:rPr>
      </w:pPr>
      <w:r w:rsidRPr="0052005E">
        <w:rPr>
          <w:rFonts w:eastAsia="Calibri"/>
          <w:color w:val="FF0000"/>
          <w:lang w:eastAsia="en-US"/>
        </w:rPr>
        <w:t>оценивать</w:t>
      </w:r>
      <w:r w:rsidRPr="0052005E">
        <w:rPr>
          <w:rFonts w:eastAsia="Calibri"/>
          <w:color w:val="FF0000"/>
          <w:lang w:eastAsia="en-US"/>
        </w:rPr>
        <w:tab/>
        <w:t>правильность (уместность)</w:t>
      </w:r>
      <w:r w:rsidRPr="0052005E">
        <w:rPr>
          <w:rFonts w:eastAsia="Calibri"/>
          <w:color w:val="FF0000"/>
          <w:lang w:eastAsia="en-US"/>
        </w:rPr>
        <w:tab/>
        <w:t>выбора</w:t>
      </w:r>
      <w:r w:rsidRPr="0052005E">
        <w:rPr>
          <w:rFonts w:eastAsia="Calibri"/>
          <w:color w:val="FF0000"/>
          <w:lang w:eastAsia="en-US"/>
        </w:rPr>
        <w:tab/>
      </w:r>
      <w:proofErr w:type="gramStart"/>
      <w:r w:rsidRPr="0052005E">
        <w:rPr>
          <w:rFonts w:eastAsia="Calibri"/>
          <w:color w:val="FF0000"/>
          <w:lang w:eastAsia="en-US"/>
        </w:rPr>
        <w:t>языковых</w:t>
      </w:r>
      <w:proofErr w:type="gramEnd"/>
    </w:p>
    <w:p w:rsidR="00D850AE" w:rsidRPr="0052005E" w:rsidRDefault="00D850AE" w:rsidP="00D850AE">
      <w:pPr>
        <w:tabs>
          <w:tab w:val="left" w:pos="6269"/>
        </w:tabs>
        <w:jc w:val="both"/>
        <w:rPr>
          <w:rFonts w:eastAsia="Calibri"/>
          <w:color w:val="FF0000"/>
          <w:lang w:eastAsia="en-US"/>
        </w:rPr>
      </w:pPr>
      <w:r w:rsidRPr="0052005E">
        <w:rPr>
          <w:rFonts w:eastAsia="Calibri"/>
          <w:color w:val="FF0000"/>
          <w:lang w:eastAsia="en-US"/>
        </w:rPr>
        <w:t>и неязыковых средств устного общения</w:t>
      </w:r>
      <w:r w:rsidRPr="0052005E">
        <w:rPr>
          <w:rFonts w:eastAsia="Calibri"/>
          <w:color w:val="FF0000"/>
          <w:lang w:eastAsia="en-US"/>
        </w:rPr>
        <w:tab/>
        <w:t>на уроке, в школе,</w:t>
      </w:r>
    </w:p>
    <w:p w:rsidR="00D850AE" w:rsidRPr="0052005E" w:rsidRDefault="00D850AE" w:rsidP="00D850AE">
      <w:pPr>
        <w:jc w:val="both"/>
        <w:rPr>
          <w:rFonts w:eastAsia="Calibri"/>
          <w:color w:val="FF0000"/>
          <w:lang w:eastAsia="en-US"/>
        </w:rPr>
      </w:pPr>
      <w:r w:rsidRPr="0052005E">
        <w:rPr>
          <w:rFonts w:eastAsia="Calibri"/>
          <w:color w:val="FF0000"/>
          <w:lang w:eastAsia="en-US"/>
        </w:rPr>
        <w:t>в быту, со знакомыми и незнакомыми, с людьми разного возраста;</w:t>
      </w:r>
    </w:p>
    <w:p w:rsidR="00D850AE" w:rsidRPr="0052005E" w:rsidRDefault="00D850AE" w:rsidP="00D850AE">
      <w:pPr>
        <w:widowControl w:val="0"/>
        <w:numPr>
          <w:ilvl w:val="0"/>
          <w:numId w:val="108"/>
        </w:numPr>
        <w:tabs>
          <w:tab w:val="left" w:pos="1433"/>
        </w:tabs>
        <w:jc w:val="both"/>
        <w:rPr>
          <w:rFonts w:eastAsia="Calibri"/>
          <w:color w:val="FF0000"/>
          <w:lang w:eastAsia="en-US"/>
        </w:rPr>
      </w:pPr>
      <w:r w:rsidRPr="0052005E">
        <w:rPr>
          <w:rFonts w:eastAsia="Calibri"/>
          <w:color w:val="FF0000"/>
          <w:lang w:eastAsia="en-US"/>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D850AE" w:rsidRPr="0052005E" w:rsidRDefault="00D850AE" w:rsidP="00D850AE">
      <w:pPr>
        <w:widowControl w:val="0"/>
        <w:numPr>
          <w:ilvl w:val="0"/>
          <w:numId w:val="108"/>
        </w:numPr>
        <w:tabs>
          <w:tab w:val="left" w:pos="1433"/>
        </w:tabs>
        <w:jc w:val="both"/>
        <w:rPr>
          <w:rFonts w:eastAsia="Calibri"/>
          <w:color w:val="FF0000"/>
          <w:lang w:eastAsia="en-US"/>
        </w:rPr>
      </w:pPr>
      <w:r w:rsidRPr="0052005E">
        <w:rPr>
          <w:rFonts w:eastAsia="Calibri"/>
          <w:color w:val="FF0000"/>
          <w:lang w:eastAsia="en-US"/>
        </w:rPr>
        <w:t>выражать собственное мнение и аргументировать его;</w:t>
      </w:r>
    </w:p>
    <w:p w:rsidR="00D850AE" w:rsidRPr="0052005E" w:rsidRDefault="00D850AE" w:rsidP="00D850AE">
      <w:pPr>
        <w:keepNext/>
        <w:keepLines/>
        <w:widowControl w:val="0"/>
        <w:jc w:val="both"/>
        <w:outlineLvl w:val="1"/>
        <w:rPr>
          <w:bCs/>
          <w:color w:val="FF0000"/>
          <w:lang w:eastAsia="en-US"/>
        </w:rPr>
      </w:pPr>
      <w:bookmarkStart w:id="8" w:name="bookmark7"/>
      <w:r w:rsidRPr="0052005E">
        <w:rPr>
          <w:bCs/>
          <w:color w:val="FF0000"/>
          <w:lang w:eastAsia="en-US"/>
        </w:rPr>
        <w:t>Выпускник получит возможность научиться:</w:t>
      </w:r>
      <w:bookmarkEnd w:id="8"/>
    </w:p>
    <w:p w:rsidR="00D850AE" w:rsidRPr="0052005E" w:rsidRDefault="00D850AE" w:rsidP="00D850AE">
      <w:pPr>
        <w:widowControl w:val="0"/>
        <w:ind w:firstLine="480"/>
        <w:jc w:val="both"/>
        <w:rPr>
          <w:bCs/>
          <w:color w:val="FF0000"/>
          <w:lang w:eastAsia="en-US"/>
        </w:rPr>
      </w:pPr>
      <w:r w:rsidRPr="0052005E">
        <w:rPr>
          <w:bCs/>
          <w:color w:val="FF0000"/>
          <w:lang w:eastAsia="en-US"/>
        </w:rPr>
        <w:t>Раздел «Фонетика и графика»</w:t>
      </w:r>
    </w:p>
    <w:p w:rsidR="00D850AE" w:rsidRPr="0052005E" w:rsidRDefault="00D850AE" w:rsidP="00D850AE">
      <w:pPr>
        <w:ind w:firstLine="480"/>
        <w:jc w:val="both"/>
        <w:rPr>
          <w:rFonts w:eastAsia="Calibri"/>
          <w:color w:val="FF0000"/>
          <w:lang w:eastAsia="en-US"/>
        </w:rPr>
      </w:pPr>
      <w:r w:rsidRPr="0052005E">
        <w:rPr>
          <w:bCs/>
          <w:color w:val="FF0000"/>
          <w:shd w:val="clear" w:color="auto" w:fill="FFFFFF"/>
          <w:lang w:bidi="ru-RU"/>
        </w:rPr>
        <w:t>Выпускник получит возможность научиться</w:t>
      </w:r>
      <w:r w:rsidRPr="0052005E">
        <w:rPr>
          <w:b/>
          <w:bCs/>
          <w:color w:val="FF0000"/>
          <w:shd w:val="clear" w:color="auto" w:fill="FFFFFF"/>
          <w:lang w:bidi="ru-RU"/>
        </w:rPr>
        <w:t xml:space="preserve"> </w:t>
      </w:r>
      <w:r w:rsidRPr="0052005E">
        <w:rPr>
          <w:rFonts w:eastAsia="Calibri"/>
          <w:color w:val="FF0000"/>
          <w:lang w:eastAsia="en-US"/>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D850AE" w:rsidRPr="0052005E" w:rsidRDefault="00D850AE" w:rsidP="00D850AE">
      <w:pPr>
        <w:widowControl w:val="0"/>
        <w:ind w:firstLine="480"/>
        <w:jc w:val="both"/>
        <w:rPr>
          <w:bCs/>
          <w:color w:val="FF0000"/>
          <w:lang w:eastAsia="en-US"/>
        </w:rPr>
      </w:pPr>
      <w:r w:rsidRPr="0052005E">
        <w:rPr>
          <w:bCs/>
          <w:color w:val="FF0000"/>
          <w:lang w:eastAsia="en-US"/>
        </w:rPr>
        <w:t>Раздел «Орфоэпия»</w:t>
      </w:r>
    </w:p>
    <w:p w:rsidR="00D850AE" w:rsidRPr="0052005E" w:rsidRDefault="00D850AE" w:rsidP="00D850AE">
      <w:pPr>
        <w:widowControl w:val="0"/>
        <w:ind w:firstLine="480"/>
        <w:jc w:val="both"/>
        <w:rPr>
          <w:bCs/>
          <w:color w:val="FF0000"/>
          <w:lang w:eastAsia="en-US"/>
        </w:rPr>
      </w:pPr>
      <w:r w:rsidRPr="0052005E">
        <w:rPr>
          <w:bCs/>
          <w:color w:val="FF0000"/>
          <w:lang w:eastAsia="en-US"/>
        </w:rPr>
        <w:t>Выпускник получит возможность научиться:</w:t>
      </w:r>
    </w:p>
    <w:p w:rsidR="00D850AE" w:rsidRPr="0052005E" w:rsidRDefault="00D850AE" w:rsidP="00D850AE">
      <w:pPr>
        <w:widowControl w:val="0"/>
        <w:numPr>
          <w:ilvl w:val="0"/>
          <w:numId w:val="108"/>
        </w:numPr>
        <w:tabs>
          <w:tab w:val="left" w:pos="1433"/>
        </w:tabs>
        <w:jc w:val="both"/>
        <w:rPr>
          <w:rFonts w:eastAsia="Calibri"/>
          <w:color w:val="FF0000"/>
          <w:lang w:eastAsia="en-US"/>
        </w:rPr>
      </w:pPr>
      <w:r w:rsidRPr="0052005E">
        <w:rPr>
          <w:rFonts w:eastAsia="Calibri"/>
          <w:color w:val="FF0000"/>
          <w:lang w:eastAsia="en-US"/>
        </w:rPr>
        <w:t>соблюдать нормы русского и родного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D850AE" w:rsidRPr="0052005E" w:rsidRDefault="00D850AE" w:rsidP="00D850AE">
      <w:pPr>
        <w:widowControl w:val="0"/>
        <w:numPr>
          <w:ilvl w:val="0"/>
          <w:numId w:val="108"/>
        </w:numPr>
        <w:tabs>
          <w:tab w:val="left" w:pos="1433"/>
        </w:tabs>
        <w:jc w:val="both"/>
        <w:rPr>
          <w:rFonts w:eastAsia="Calibri"/>
          <w:color w:val="FF0000"/>
          <w:lang w:eastAsia="en-US"/>
        </w:rPr>
      </w:pPr>
      <w:r w:rsidRPr="0052005E">
        <w:rPr>
          <w:rFonts w:eastAsia="Calibri"/>
          <w:color w:val="FF0000"/>
          <w:lang w:eastAsia="en-US"/>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D850AE" w:rsidRPr="0052005E" w:rsidRDefault="00D850AE" w:rsidP="00D850AE">
      <w:pPr>
        <w:keepNext/>
        <w:keepLines/>
        <w:widowControl w:val="0"/>
        <w:ind w:firstLine="480"/>
        <w:jc w:val="both"/>
        <w:outlineLvl w:val="1"/>
        <w:rPr>
          <w:bCs/>
          <w:color w:val="FF0000"/>
          <w:lang w:eastAsia="en-US"/>
        </w:rPr>
      </w:pPr>
      <w:r w:rsidRPr="0052005E">
        <w:rPr>
          <w:bCs/>
          <w:color w:val="FF0000"/>
          <w:lang w:eastAsia="en-US"/>
        </w:rPr>
        <w:t>Раздел «Лексика»</w:t>
      </w:r>
    </w:p>
    <w:p w:rsidR="00D850AE" w:rsidRPr="0052005E" w:rsidRDefault="00D850AE" w:rsidP="00D850AE">
      <w:pPr>
        <w:keepNext/>
        <w:keepLines/>
        <w:widowControl w:val="0"/>
        <w:ind w:left="480"/>
        <w:jc w:val="both"/>
        <w:outlineLvl w:val="1"/>
        <w:rPr>
          <w:bCs/>
          <w:color w:val="FF0000"/>
          <w:lang w:eastAsia="en-US"/>
        </w:rPr>
      </w:pPr>
      <w:bookmarkStart w:id="9" w:name="bookmark9"/>
      <w:r w:rsidRPr="0052005E">
        <w:rPr>
          <w:bCs/>
          <w:color w:val="FF0000"/>
          <w:lang w:eastAsia="en-US"/>
        </w:rPr>
        <w:t>Выпускник получит возможность научиться:</w:t>
      </w:r>
      <w:bookmarkEnd w:id="9"/>
    </w:p>
    <w:p w:rsidR="00D850AE" w:rsidRPr="0052005E" w:rsidRDefault="00D850AE" w:rsidP="00D850AE">
      <w:pPr>
        <w:widowControl w:val="0"/>
        <w:numPr>
          <w:ilvl w:val="0"/>
          <w:numId w:val="108"/>
        </w:numPr>
        <w:tabs>
          <w:tab w:val="left" w:pos="1430"/>
        </w:tabs>
        <w:jc w:val="both"/>
        <w:rPr>
          <w:bCs/>
          <w:iCs/>
          <w:color w:val="FF0000"/>
          <w:lang w:eastAsia="en-US"/>
        </w:rPr>
      </w:pPr>
      <w:r w:rsidRPr="0052005E">
        <w:rPr>
          <w:bCs/>
          <w:iCs/>
          <w:color w:val="FF0000"/>
          <w:lang w:eastAsia="en-US"/>
        </w:rPr>
        <w:t>оценивать уместность использования слов в тексте;</w:t>
      </w:r>
    </w:p>
    <w:p w:rsidR="00D850AE" w:rsidRPr="0052005E" w:rsidRDefault="00D850AE" w:rsidP="00D850AE">
      <w:pPr>
        <w:widowControl w:val="0"/>
        <w:numPr>
          <w:ilvl w:val="0"/>
          <w:numId w:val="108"/>
        </w:numPr>
        <w:tabs>
          <w:tab w:val="left" w:pos="1430"/>
        </w:tabs>
        <w:jc w:val="both"/>
        <w:rPr>
          <w:bCs/>
          <w:iCs/>
          <w:color w:val="FF0000"/>
          <w:lang w:eastAsia="en-US"/>
        </w:rPr>
      </w:pPr>
      <w:r w:rsidRPr="0052005E">
        <w:rPr>
          <w:bCs/>
          <w:iCs/>
          <w:color w:val="FF0000"/>
          <w:lang w:eastAsia="en-US"/>
        </w:rPr>
        <w:t xml:space="preserve">выбирать слова из ряда </w:t>
      </w:r>
      <w:proofErr w:type="gramStart"/>
      <w:r w:rsidRPr="0052005E">
        <w:rPr>
          <w:bCs/>
          <w:iCs/>
          <w:color w:val="FF0000"/>
          <w:lang w:eastAsia="en-US"/>
        </w:rPr>
        <w:t>предложенных</w:t>
      </w:r>
      <w:proofErr w:type="gramEnd"/>
      <w:r w:rsidRPr="0052005E">
        <w:rPr>
          <w:bCs/>
          <w:iCs/>
          <w:color w:val="FF0000"/>
          <w:lang w:eastAsia="en-US"/>
        </w:rPr>
        <w:t xml:space="preserve"> для успешного решения коммуникативной задачи.</w:t>
      </w:r>
    </w:p>
    <w:p w:rsidR="00D850AE" w:rsidRPr="0052005E" w:rsidRDefault="00D850AE" w:rsidP="00D850AE">
      <w:pPr>
        <w:keepNext/>
        <w:keepLines/>
        <w:widowControl w:val="0"/>
        <w:ind w:left="480"/>
        <w:jc w:val="both"/>
        <w:outlineLvl w:val="1"/>
        <w:rPr>
          <w:bCs/>
          <w:color w:val="FF0000"/>
          <w:lang w:eastAsia="en-US"/>
        </w:rPr>
      </w:pPr>
      <w:bookmarkStart w:id="10" w:name="bookmark10"/>
      <w:r w:rsidRPr="0052005E">
        <w:rPr>
          <w:bCs/>
          <w:color w:val="FF0000"/>
          <w:lang w:eastAsia="en-US"/>
        </w:rPr>
        <w:t>Раздел «Синтаксис»</w:t>
      </w:r>
      <w:bookmarkEnd w:id="10"/>
    </w:p>
    <w:p w:rsidR="00D850AE" w:rsidRPr="0052005E" w:rsidRDefault="00D850AE" w:rsidP="00D850AE">
      <w:pPr>
        <w:widowControl w:val="0"/>
        <w:ind w:left="480"/>
        <w:jc w:val="both"/>
        <w:rPr>
          <w:bCs/>
          <w:color w:val="FF0000"/>
          <w:lang w:eastAsia="en-US"/>
        </w:rPr>
      </w:pPr>
      <w:r w:rsidRPr="0052005E">
        <w:rPr>
          <w:bCs/>
          <w:color w:val="FF0000"/>
          <w:lang w:eastAsia="en-US"/>
        </w:rPr>
        <w:t>Выпускник получит возможность научиться:</w:t>
      </w:r>
    </w:p>
    <w:p w:rsidR="00D850AE" w:rsidRPr="0052005E" w:rsidRDefault="00D850AE" w:rsidP="00D850AE">
      <w:pPr>
        <w:widowControl w:val="0"/>
        <w:numPr>
          <w:ilvl w:val="0"/>
          <w:numId w:val="108"/>
        </w:numPr>
        <w:tabs>
          <w:tab w:val="left" w:pos="1430"/>
        </w:tabs>
        <w:jc w:val="both"/>
        <w:rPr>
          <w:bCs/>
          <w:iCs/>
          <w:color w:val="FF0000"/>
          <w:lang w:eastAsia="en-US"/>
        </w:rPr>
      </w:pPr>
      <w:r w:rsidRPr="0052005E">
        <w:rPr>
          <w:bCs/>
          <w:iCs/>
          <w:color w:val="FF0000"/>
          <w:lang w:eastAsia="en-US"/>
        </w:rPr>
        <w:lastRenderedPageBreak/>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D850AE" w:rsidRPr="0052005E" w:rsidRDefault="00D850AE" w:rsidP="00D850AE">
      <w:pPr>
        <w:widowControl w:val="0"/>
        <w:ind w:left="480"/>
        <w:jc w:val="both"/>
        <w:rPr>
          <w:bCs/>
          <w:color w:val="FF0000"/>
          <w:lang w:eastAsia="en-US"/>
        </w:rPr>
      </w:pPr>
      <w:r w:rsidRPr="0052005E">
        <w:rPr>
          <w:bCs/>
          <w:color w:val="FF0000"/>
          <w:lang w:eastAsia="en-US"/>
        </w:rPr>
        <w:t>Содержательная линия «Орфография и пунктуация»</w:t>
      </w:r>
    </w:p>
    <w:p w:rsidR="00D850AE" w:rsidRPr="0052005E" w:rsidRDefault="00D850AE" w:rsidP="00D850AE">
      <w:pPr>
        <w:widowControl w:val="0"/>
        <w:ind w:left="480"/>
        <w:jc w:val="both"/>
        <w:rPr>
          <w:bCs/>
          <w:color w:val="FF0000"/>
          <w:lang w:eastAsia="en-US"/>
        </w:rPr>
      </w:pPr>
      <w:r w:rsidRPr="0052005E">
        <w:rPr>
          <w:bCs/>
          <w:color w:val="FF0000"/>
          <w:lang w:eastAsia="en-US"/>
        </w:rPr>
        <w:t>Выпускник получит возможность научиться:</w:t>
      </w:r>
    </w:p>
    <w:p w:rsidR="00D850AE" w:rsidRPr="0052005E" w:rsidRDefault="00D850AE" w:rsidP="00D850AE">
      <w:pPr>
        <w:widowControl w:val="0"/>
        <w:numPr>
          <w:ilvl w:val="0"/>
          <w:numId w:val="108"/>
        </w:numPr>
        <w:tabs>
          <w:tab w:val="left" w:pos="1430"/>
        </w:tabs>
        <w:jc w:val="both"/>
        <w:rPr>
          <w:bCs/>
          <w:iCs/>
          <w:color w:val="FF0000"/>
          <w:lang w:eastAsia="en-US"/>
        </w:rPr>
      </w:pPr>
      <w:r w:rsidRPr="0052005E">
        <w:rPr>
          <w:bCs/>
          <w:iCs/>
          <w:color w:val="FF0000"/>
          <w:lang w:eastAsia="en-US"/>
        </w:rPr>
        <w:t>осознавать место возможного возникновения орфографической ошибки;</w:t>
      </w:r>
    </w:p>
    <w:p w:rsidR="00D850AE" w:rsidRPr="0052005E" w:rsidRDefault="00D850AE" w:rsidP="00D850AE">
      <w:pPr>
        <w:widowControl w:val="0"/>
        <w:numPr>
          <w:ilvl w:val="0"/>
          <w:numId w:val="108"/>
        </w:numPr>
        <w:tabs>
          <w:tab w:val="left" w:pos="1430"/>
        </w:tabs>
        <w:jc w:val="both"/>
        <w:rPr>
          <w:bCs/>
          <w:iCs/>
          <w:color w:val="FF0000"/>
          <w:lang w:eastAsia="en-US"/>
        </w:rPr>
      </w:pPr>
      <w:r w:rsidRPr="0052005E">
        <w:rPr>
          <w:bCs/>
          <w:iCs/>
          <w:color w:val="FF0000"/>
          <w:lang w:eastAsia="en-US"/>
        </w:rPr>
        <w:t>подбирать примеры с определенной орфограммой;</w:t>
      </w:r>
    </w:p>
    <w:p w:rsidR="00D850AE" w:rsidRPr="0052005E" w:rsidRDefault="00D850AE" w:rsidP="00D850AE">
      <w:pPr>
        <w:widowControl w:val="0"/>
        <w:numPr>
          <w:ilvl w:val="0"/>
          <w:numId w:val="108"/>
        </w:numPr>
        <w:tabs>
          <w:tab w:val="left" w:pos="1430"/>
        </w:tabs>
        <w:jc w:val="both"/>
        <w:rPr>
          <w:bCs/>
          <w:iCs/>
          <w:color w:val="FF0000"/>
          <w:lang w:eastAsia="en-US"/>
        </w:rPr>
      </w:pPr>
      <w:r w:rsidRPr="0052005E">
        <w:rPr>
          <w:bCs/>
          <w:iCs/>
          <w:color w:val="FF0000"/>
          <w:lang w:eastAsia="en-US"/>
        </w:rPr>
        <w:t>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rsidR="00D850AE" w:rsidRPr="0052005E" w:rsidRDefault="00D850AE" w:rsidP="00D850AE">
      <w:pPr>
        <w:jc w:val="both"/>
        <w:rPr>
          <w:b/>
        </w:rPr>
      </w:pPr>
    </w:p>
    <w:p w:rsidR="00D850AE" w:rsidRPr="007675D4" w:rsidRDefault="00D850AE" w:rsidP="00D850AE">
      <w:pPr>
        <w:spacing w:line="276" w:lineRule="auto"/>
        <w:rPr>
          <w:b/>
        </w:rPr>
      </w:pPr>
      <w:r w:rsidRPr="007675D4">
        <w:rPr>
          <w:b/>
        </w:rPr>
        <w:t>1.2.3. Литературное чтение</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Предметные результаты:</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1) понимание литературы как явления национальной и мировой культуры, средства сохранения и передачи нравственных ценностей и традиций;</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 xml:space="preserve">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w:t>
      </w:r>
      <w:proofErr w:type="gramStart"/>
      <w:r w:rsidRPr="007675D4">
        <w:rPr>
          <w:rFonts w:ascii="Times New Roman" w:hAnsi="Times New Roman" w:cs="Times New Roman"/>
          <w:sz w:val="24"/>
          <w:szCs w:val="24"/>
        </w:rPr>
        <w:t>обучения</w:t>
      </w:r>
      <w:proofErr w:type="gramEnd"/>
      <w:r w:rsidRPr="007675D4">
        <w:rPr>
          <w:rFonts w:ascii="Times New Roman" w:hAnsi="Times New Roman" w:cs="Times New Roman"/>
          <w:sz w:val="24"/>
          <w:szCs w:val="24"/>
        </w:rPr>
        <w:t xml:space="preserve"> по всем учебным предметам; формирование потребности в систематическом чтении;</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D850AE" w:rsidRPr="007675D4" w:rsidRDefault="00D850AE" w:rsidP="00D850AE">
      <w:pPr>
        <w:pStyle w:val="ConsPlusNormal"/>
        <w:spacing w:line="276" w:lineRule="auto"/>
        <w:jc w:val="both"/>
        <w:rPr>
          <w:rFonts w:ascii="Times New Roman" w:hAnsi="Times New Roman" w:cs="Times New Roman"/>
          <w:sz w:val="24"/>
          <w:szCs w:val="24"/>
        </w:rPr>
      </w:pPr>
    </w:p>
    <w:p w:rsidR="00D850AE" w:rsidRPr="007675D4" w:rsidRDefault="00D850AE" w:rsidP="00D850AE">
      <w:pPr>
        <w:pStyle w:val="a3"/>
        <w:tabs>
          <w:tab w:val="left" w:pos="709"/>
        </w:tabs>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Выпускники начальной школы осознáют значимость чтения для своего дальнейшего развития и успешного </w:t>
      </w:r>
      <w:proofErr w:type="gramStart"/>
      <w:r w:rsidRPr="007675D4">
        <w:rPr>
          <w:rFonts w:ascii="Times New Roman" w:hAnsi="Times New Roman" w:cs="Times New Roman"/>
          <w:color w:val="auto"/>
          <w:sz w:val="24"/>
          <w:szCs w:val="24"/>
        </w:rPr>
        <w:t>обучения по</w:t>
      </w:r>
      <w:proofErr w:type="gramEnd"/>
      <w:r w:rsidRPr="007675D4">
        <w:rPr>
          <w:rFonts w:ascii="Times New Roman" w:hAnsi="Times New Roman" w:cs="Times New Roman"/>
          <w:color w:val="auto"/>
          <w:sz w:val="24"/>
          <w:szCs w:val="24"/>
        </w:rPr>
        <w:t xml:space="preserve">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D850AE" w:rsidRPr="007675D4" w:rsidRDefault="00D850AE" w:rsidP="00D850AE">
      <w:pPr>
        <w:pStyle w:val="a3"/>
        <w:tabs>
          <w:tab w:val="left" w:pos="709"/>
        </w:tabs>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D850AE" w:rsidRPr="007675D4" w:rsidRDefault="00D850AE" w:rsidP="00D850AE">
      <w:pPr>
        <w:pStyle w:val="a3"/>
        <w:tabs>
          <w:tab w:val="left" w:pos="709"/>
        </w:tabs>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Младшие школьники будут учиться </w:t>
      </w:r>
      <w:proofErr w:type="gramStart"/>
      <w:r w:rsidRPr="007675D4">
        <w:rPr>
          <w:rFonts w:ascii="Times New Roman" w:hAnsi="Times New Roman" w:cs="Times New Roman"/>
          <w:color w:val="auto"/>
          <w:spacing w:val="-2"/>
          <w:sz w:val="24"/>
          <w:szCs w:val="24"/>
        </w:rPr>
        <w:t>полноценно</w:t>
      </w:r>
      <w:proofErr w:type="gramEnd"/>
      <w:r w:rsidRPr="007675D4">
        <w:rPr>
          <w:rFonts w:ascii="Times New Roman" w:hAnsi="Times New Roman" w:cs="Times New Roman"/>
          <w:color w:val="auto"/>
          <w:spacing w:val="-2"/>
          <w:sz w:val="24"/>
          <w:szCs w:val="24"/>
        </w:rPr>
        <w:t xml:space="preserve"> воспринимать художественную литературу, воспроизводить в воображении словесные художественные образы, эмоционально отзываться на </w:t>
      </w:r>
      <w:r w:rsidRPr="007675D4">
        <w:rPr>
          <w:rFonts w:ascii="Times New Roman" w:hAnsi="Times New Roman" w:cs="Times New Roman"/>
          <w:color w:val="auto"/>
          <w:spacing w:val="-4"/>
          <w:sz w:val="24"/>
          <w:szCs w:val="24"/>
        </w:rPr>
        <w:t xml:space="preserve">прочитанное, высказывать свою точку зрения и уважать мнение </w:t>
      </w:r>
      <w:r w:rsidRPr="007675D4">
        <w:rPr>
          <w:rFonts w:ascii="Times New Roman" w:hAnsi="Times New Roman" w:cs="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7675D4">
        <w:rPr>
          <w:rFonts w:ascii="Times New Roman" w:hAnsi="Times New Roman" w:cs="Times New Roman"/>
          <w:color w:val="auto"/>
          <w:sz w:val="24"/>
          <w:szCs w:val="24"/>
        </w:rPr>
        <w:t xml:space="preserve">его с другими видами искусства как источниками формирования эстетических потребностей и чувств, познакомятся с некоторыми </w:t>
      </w:r>
      <w:r w:rsidRPr="007675D4">
        <w:rPr>
          <w:rFonts w:ascii="Times New Roman" w:hAnsi="Times New Roman" w:cs="Times New Roman"/>
          <w:color w:val="auto"/>
          <w:sz w:val="24"/>
          <w:szCs w:val="24"/>
        </w:rPr>
        <w:lastRenderedPageBreak/>
        <w:t>коммуникативными и эстетическими возможностями родного языка, используемыми в художественных произведениях,</w:t>
      </w:r>
      <w:r w:rsidRPr="007675D4">
        <w:rPr>
          <w:rFonts w:ascii="Times New Roman" w:hAnsi="Times New Roman" w:cs="Times New Roman"/>
          <w:color w:val="auto"/>
          <w:spacing w:val="-4"/>
          <w:sz w:val="24"/>
          <w:szCs w:val="24"/>
        </w:rPr>
        <w:t xml:space="preserve"> научатся соотносить собственный жизненный опыт с художественными впечатлениями</w:t>
      </w:r>
      <w:r w:rsidRPr="007675D4">
        <w:rPr>
          <w:rFonts w:ascii="Times New Roman" w:hAnsi="Times New Roman" w:cs="Times New Roman"/>
          <w:color w:val="auto"/>
          <w:sz w:val="24"/>
          <w:szCs w:val="24"/>
        </w:rPr>
        <w:t>.</w:t>
      </w:r>
    </w:p>
    <w:p w:rsidR="00D850AE" w:rsidRPr="007675D4" w:rsidRDefault="00D850AE" w:rsidP="00D850AE">
      <w:pPr>
        <w:pStyle w:val="a3"/>
        <w:tabs>
          <w:tab w:val="left" w:pos="709"/>
        </w:tabs>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К концу обучения в начальной школе дети будут готовы к дальнейшему обучению и систематическому изучению литературы в средней школе, </w:t>
      </w:r>
      <w:proofErr w:type="gramStart"/>
      <w:r w:rsidRPr="007675D4">
        <w:rPr>
          <w:rFonts w:ascii="Times New Roman" w:hAnsi="Times New Roman" w:cs="Times New Roman"/>
          <w:color w:val="auto"/>
          <w:sz w:val="24"/>
          <w:szCs w:val="24"/>
        </w:rPr>
        <w:t>будет</w:t>
      </w:r>
      <w:proofErr w:type="gramEnd"/>
      <w:r w:rsidRPr="007675D4">
        <w:rPr>
          <w:rFonts w:ascii="Times New Roman" w:hAnsi="Times New Roman" w:cs="Times New Roman"/>
          <w:color w:val="auto"/>
          <w:sz w:val="24"/>
          <w:szCs w:val="24"/>
        </w:rPr>
        <w:t xml:space="preserve">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D850AE" w:rsidRPr="007675D4" w:rsidRDefault="00D850AE" w:rsidP="00D850AE">
      <w:pPr>
        <w:pStyle w:val="a3"/>
        <w:tabs>
          <w:tab w:val="left" w:pos="709"/>
        </w:tabs>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Выпускники овладеют техникой чтения </w:t>
      </w:r>
      <w:r w:rsidRPr="007675D4">
        <w:rPr>
          <w:rFonts w:ascii="Times New Roman" w:hAnsi="Times New Roman" w:cs="Times New Roman"/>
          <w:bCs/>
          <w:color w:val="auto"/>
          <w:sz w:val="24"/>
          <w:szCs w:val="24"/>
        </w:rPr>
        <w:t>(правильным плавным чтением, приближающимся к темпу нормальной речи)</w:t>
      </w:r>
      <w:r w:rsidRPr="007675D4">
        <w:rPr>
          <w:rFonts w:ascii="Times New Roman" w:hAnsi="Times New Roman" w:cs="Times New Roman"/>
          <w:color w:val="auto"/>
          <w:sz w:val="24"/>
          <w:szCs w:val="24"/>
        </w:rPr>
        <w:t>, приемами пони</w:t>
      </w:r>
      <w:r w:rsidRPr="007675D4">
        <w:rPr>
          <w:rFonts w:ascii="Times New Roman" w:hAnsi="Times New Roman" w:cs="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7675D4">
        <w:rPr>
          <w:rFonts w:ascii="Times New Roman" w:hAnsi="Times New Roman" w:cs="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D850AE" w:rsidRPr="007675D4" w:rsidRDefault="00D850AE" w:rsidP="00D850AE">
      <w:pPr>
        <w:pStyle w:val="Osnova"/>
        <w:tabs>
          <w:tab w:val="left" w:pos="142"/>
          <w:tab w:val="left" w:leader="dot" w:pos="624"/>
          <w:tab w:val="left" w:pos="709"/>
        </w:tabs>
        <w:spacing w:line="276" w:lineRule="auto"/>
        <w:ind w:firstLine="709"/>
        <w:rPr>
          <w:rStyle w:val="Zag11"/>
          <w:rFonts w:ascii="Times New Roman" w:eastAsia="@Arial Unicode MS" w:hAnsi="Times New Roman" w:cs="Times New Roman"/>
          <w:color w:val="auto"/>
          <w:sz w:val="24"/>
          <w:szCs w:val="24"/>
          <w:lang w:val="ru-RU"/>
        </w:rPr>
      </w:pPr>
      <w:r w:rsidRPr="007675D4">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D850AE" w:rsidRPr="007675D4" w:rsidRDefault="00D850AE" w:rsidP="00D850AE">
      <w:pPr>
        <w:pStyle w:val="Osnova"/>
        <w:tabs>
          <w:tab w:val="left" w:pos="142"/>
          <w:tab w:val="left" w:leader="dot" w:pos="624"/>
          <w:tab w:val="left" w:pos="709"/>
        </w:tabs>
        <w:spacing w:line="276" w:lineRule="auto"/>
        <w:ind w:firstLine="709"/>
        <w:rPr>
          <w:rStyle w:val="Zag11"/>
          <w:rFonts w:ascii="Times New Roman" w:eastAsia="@Arial Unicode MS" w:hAnsi="Times New Roman" w:cs="Times New Roman"/>
          <w:color w:val="auto"/>
          <w:sz w:val="24"/>
          <w:szCs w:val="24"/>
          <w:lang w:val="ru-RU"/>
        </w:rPr>
      </w:pPr>
      <w:r w:rsidRPr="007675D4">
        <w:rPr>
          <w:rStyle w:val="Zag11"/>
          <w:rFonts w:ascii="Times New Roman" w:eastAsia="@Arial Unicode MS" w:hAnsi="Times New Roman" w:cs="Times New Roman"/>
          <w:color w:val="auto"/>
          <w:sz w:val="24"/>
          <w:szCs w:val="24"/>
          <w:lang w:val="ru-RU"/>
        </w:rPr>
        <w:t xml:space="preserve">Выпускники начальной школы приобретут первичные умения работы с учебной и научно-популярной литературой, будут </w:t>
      </w:r>
      <w:proofErr w:type="gramStart"/>
      <w:r w:rsidRPr="007675D4">
        <w:rPr>
          <w:rStyle w:val="Zag11"/>
          <w:rFonts w:ascii="Times New Roman" w:eastAsia="@Arial Unicode MS" w:hAnsi="Times New Roman" w:cs="Times New Roman"/>
          <w:color w:val="auto"/>
          <w:sz w:val="24"/>
          <w:szCs w:val="24"/>
          <w:lang w:val="ru-RU"/>
        </w:rPr>
        <w:t>находить</w:t>
      </w:r>
      <w:proofErr w:type="gramEnd"/>
      <w:r w:rsidRPr="007675D4">
        <w:rPr>
          <w:rStyle w:val="Zag11"/>
          <w:rFonts w:ascii="Times New Roman" w:eastAsia="@Arial Unicode MS" w:hAnsi="Times New Roman" w:cs="Times New Roman"/>
          <w:color w:val="auto"/>
          <w:sz w:val="24"/>
          <w:szCs w:val="24"/>
          <w:lang w:val="ru-RU"/>
        </w:rPr>
        <w:t xml:space="preserve"> и использовать информацию для практической работы.</w:t>
      </w:r>
    </w:p>
    <w:p w:rsidR="00D850AE" w:rsidRPr="007675D4" w:rsidRDefault="00D850AE" w:rsidP="00D850AE">
      <w:pPr>
        <w:pStyle w:val="Osnova"/>
        <w:tabs>
          <w:tab w:val="left" w:pos="142"/>
          <w:tab w:val="left" w:leader="dot" w:pos="624"/>
          <w:tab w:val="left" w:pos="709"/>
        </w:tabs>
        <w:spacing w:line="276" w:lineRule="auto"/>
        <w:ind w:firstLine="709"/>
        <w:rPr>
          <w:rStyle w:val="Zag11"/>
          <w:rFonts w:ascii="Times New Roman" w:eastAsia="@Arial Unicode MS" w:hAnsi="Times New Roman" w:cs="Times New Roman"/>
          <w:color w:val="auto"/>
          <w:sz w:val="24"/>
          <w:szCs w:val="24"/>
          <w:lang w:val="ru-RU"/>
        </w:rPr>
      </w:pPr>
      <w:r w:rsidRPr="007675D4">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D850AE" w:rsidRPr="007675D4" w:rsidRDefault="00D850AE" w:rsidP="00D850AE">
      <w:pPr>
        <w:pStyle w:val="41"/>
        <w:spacing w:before="0" w:after="0" w:line="276" w:lineRule="auto"/>
        <w:ind w:firstLine="454"/>
        <w:jc w:val="both"/>
        <w:rPr>
          <w:rFonts w:ascii="Times New Roman" w:hAnsi="Times New Roman" w:cs="Times New Roman"/>
          <w:i w:val="0"/>
          <w:color w:val="auto"/>
          <w:sz w:val="24"/>
          <w:szCs w:val="24"/>
        </w:rPr>
      </w:pPr>
      <w:r w:rsidRPr="007675D4">
        <w:rPr>
          <w:rFonts w:ascii="Times New Roman" w:hAnsi="Times New Roman" w:cs="Times New Roman"/>
          <w:i w:val="0"/>
          <w:color w:val="auto"/>
          <w:sz w:val="24"/>
          <w:szCs w:val="24"/>
        </w:rPr>
        <w:t>Виды речевой и читательской деятельности</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Выпускник научится:</w:t>
      </w:r>
    </w:p>
    <w:p w:rsidR="00D850AE" w:rsidRPr="007675D4" w:rsidRDefault="00D850AE" w:rsidP="00D850AE">
      <w:pPr>
        <w:pStyle w:val="21"/>
        <w:spacing w:line="276" w:lineRule="auto"/>
        <w:rPr>
          <w:rStyle w:val="Zag11"/>
          <w:rFonts w:eastAsia="@Arial Unicode MS"/>
          <w:color w:val="auto"/>
          <w:sz w:val="24"/>
        </w:rPr>
      </w:pPr>
      <w:r w:rsidRPr="007675D4">
        <w:rPr>
          <w:rStyle w:val="Zag11"/>
          <w:rFonts w:eastAsia="@Arial Unicode MS"/>
          <w:color w:val="auto"/>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D850AE" w:rsidRPr="007675D4" w:rsidRDefault="00D850AE" w:rsidP="00D850AE">
      <w:pPr>
        <w:pStyle w:val="21"/>
        <w:spacing w:line="276" w:lineRule="auto"/>
        <w:rPr>
          <w:rStyle w:val="Zag11"/>
          <w:color w:val="auto"/>
          <w:sz w:val="24"/>
        </w:rPr>
      </w:pPr>
      <w:r w:rsidRPr="007675D4">
        <w:rPr>
          <w:sz w:val="24"/>
        </w:rPr>
        <w:t>прогнозировать содержание текста художественного произведения по заголовку, автору, жанру и осознавать цель чтения;</w:t>
      </w:r>
    </w:p>
    <w:p w:rsidR="00D850AE" w:rsidRPr="007675D4" w:rsidRDefault="00D850AE" w:rsidP="00D850AE">
      <w:pPr>
        <w:pStyle w:val="21"/>
        <w:spacing w:line="276" w:lineRule="auto"/>
        <w:rPr>
          <w:rStyle w:val="Zag11"/>
          <w:rFonts w:eastAsia="@Arial Unicode MS"/>
          <w:color w:val="auto"/>
          <w:sz w:val="24"/>
        </w:rPr>
      </w:pPr>
      <w:r w:rsidRPr="007675D4">
        <w:rPr>
          <w:rStyle w:val="Zag11"/>
          <w:rFonts w:eastAsia="@Arial Unicode MS"/>
          <w:color w:val="auto"/>
          <w:sz w:val="24"/>
        </w:rPr>
        <w:t xml:space="preserve">читать со скоростью, позволяющей понимать смысл </w:t>
      </w:r>
      <w:proofErr w:type="gramStart"/>
      <w:r w:rsidRPr="007675D4">
        <w:rPr>
          <w:rStyle w:val="Zag11"/>
          <w:rFonts w:eastAsia="@Arial Unicode MS"/>
          <w:color w:val="auto"/>
          <w:sz w:val="24"/>
        </w:rPr>
        <w:t>прочитанного</w:t>
      </w:r>
      <w:proofErr w:type="gramEnd"/>
      <w:r w:rsidRPr="007675D4">
        <w:rPr>
          <w:rStyle w:val="Zag11"/>
          <w:rFonts w:eastAsia="@Arial Unicode MS"/>
          <w:color w:val="auto"/>
          <w:sz w:val="24"/>
        </w:rPr>
        <w:t>;</w:t>
      </w:r>
    </w:p>
    <w:p w:rsidR="00D850AE" w:rsidRPr="007675D4" w:rsidRDefault="00D850AE" w:rsidP="00D850AE">
      <w:pPr>
        <w:pStyle w:val="21"/>
        <w:spacing w:line="276" w:lineRule="auto"/>
        <w:rPr>
          <w:rStyle w:val="Zag11"/>
          <w:rFonts w:eastAsia="@Arial Unicode MS"/>
          <w:color w:val="auto"/>
          <w:sz w:val="24"/>
        </w:rPr>
      </w:pPr>
      <w:r w:rsidRPr="007675D4">
        <w:rPr>
          <w:rStyle w:val="Zag11"/>
          <w:rFonts w:eastAsia="@Arial Unicode MS"/>
          <w:color w:val="auto"/>
          <w:sz w:val="24"/>
        </w:rPr>
        <w:t>различать на практическом уровне виды текстов (художественный, учебный, справочный), опираясь на особенности каждого вида текста;</w:t>
      </w:r>
    </w:p>
    <w:p w:rsidR="00D850AE" w:rsidRPr="007675D4" w:rsidRDefault="00D850AE" w:rsidP="00D850AE">
      <w:pPr>
        <w:pStyle w:val="21"/>
        <w:spacing w:line="276" w:lineRule="auto"/>
        <w:rPr>
          <w:rStyle w:val="Zag11"/>
          <w:rFonts w:eastAsia="@Arial Unicode MS"/>
          <w:color w:val="auto"/>
          <w:sz w:val="24"/>
        </w:rPr>
      </w:pPr>
      <w:r w:rsidRPr="007675D4">
        <w:rPr>
          <w:rStyle w:val="Zag11"/>
          <w:rFonts w:eastAsia="@Arial Unicode MS"/>
          <w:color w:val="auto"/>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D850AE" w:rsidRPr="007675D4" w:rsidRDefault="00D850AE" w:rsidP="00D850AE">
      <w:pPr>
        <w:pStyle w:val="21"/>
        <w:spacing w:line="276" w:lineRule="auto"/>
        <w:rPr>
          <w:rStyle w:val="Zag11"/>
          <w:rFonts w:eastAsia="@Arial Unicode MS"/>
          <w:color w:val="auto"/>
          <w:sz w:val="24"/>
        </w:rPr>
      </w:pPr>
      <w:r w:rsidRPr="007675D4">
        <w:rPr>
          <w:rStyle w:val="Zag11"/>
          <w:rFonts w:eastAsia="@Arial Unicode MS"/>
          <w:color w:val="auto"/>
          <w:sz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D850AE" w:rsidRPr="007675D4" w:rsidRDefault="00D850AE" w:rsidP="00D850AE">
      <w:pPr>
        <w:pStyle w:val="21"/>
        <w:spacing w:line="276" w:lineRule="auto"/>
        <w:rPr>
          <w:rStyle w:val="Zag11"/>
          <w:rFonts w:eastAsia="@Arial Unicode MS"/>
          <w:color w:val="auto"/>
          <w:sz w:val="24"/>
        </w:rPr>
      </w:pPr>
      <w:r w:rsidRPr="007675D4">
        <w:rPr>
          <w:rStyle w:val="Zag11"/>
          <w:rFonts w:eastAsia="@Arial Unicode MS"/>
          <w:color w:val="auto"/>
          <w:sz w:val="24"/>
        </w:rPr>
        <w:lastRenderedPageBreak/>
        <w:t>ориентироваться в содержании художественного, учебного и научно</w:t>
      </w:r>
      <w:r w:rsidRPr="007675D4">
        <w:rPr>
          <w:rStyle w:val="Zag11"/>
          <w:rFonts w:eastAsia="@Arial Unicode MS"/>
          <w:color w:val="auto"/>
          <w:sz w:val="24"/>
        </w:rPr>
        <w:noBreakHyphen/>
        <w:t xml:space="preserve">популярного текста, понимать его смысл (при чтении вслух и про себя, при прослушивании): </w:t>
      </w:r>
    </w:p>
    <w:p w:rsidR="00D850AE" w:rsidRPr="007675D4" w:rsidRDefault="00D850AE" w:rsidP="00D850AE">
      <w:pPr>
        <w:pStyle w:val="21"/>
        <w:spacing w:line="276" w:lineRule="auto"/>
        <w:rPr>
          <w:sz w:val="24"/>
        </w:rPr>
      </w:pPr>
      <w:r w:rsidRPr="007675D4">
        <w:rPr>
          <w:iCs/>
          <w:spacing w:val="2"/>
          <w:sz w:val="24"/>
        </w:rPr>
        <w:t xml:space="preserve"> </w:t>
      </w:r>
      <w:proofErr w:type="gramStart"/>
      <w:r w:rsidRPr="007675D4">
        <w:rPr>
          <w:iCs/>
          <w:spacing w:val="2"/>
          <w:sz w:val="24"/>
        </w:rPr>
        <w:t>для художественных текстов</w:t>
      </w:r>
      <w:r w:rsidRPr="007675D4">
        <w:rPr>
          <w:spacing w:val="2"/>
          <w:sz w:val="24"/>
        </w:rPr>
        <w:t xml:space="preserve">: определять главную </w:t>
      </w:r>
      <w:r w:rsidRPr="007675D4">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7675D4">
        <w:rPr>
          <w:spacing w:val="2"/>
          <w:sz w:val="24"/>
        </w:rPr>
        <w:t>сте требуемую информацию (конкретные сведения, факты, описания), заданную в явном виде;</w:t>
      </w:r>
      <w:proofErr w:type="gramEnd"/>
      <w:r w:rsidRPr="007675D4">
        <w:rPr>
          <w:spacing w:val="2"/>
          <w:sz w:val="24"/>
        </w:rPr>
        <w:t xml:space="preserve"> задавать вопросы по содержанию произведения и отвечать на них, подтверждая </w:t>
      </w:r>
      <w:r w:rsidRPr="007675D4">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D850AE" w:rsidRPr="007675D4" w:rsidRDefault="00D850AE" w:rsidP="00D850AE">
      <w:pPr>
        <w:pStyle w:val="21"/>
        <w:spacing w:line="276" w:lineRule="auto"/>
        <w:rPr>
          <w:sz w:val="24"/>
        </w:rPr>
      </w:pPr>
      <w:r w:rsidRPr="007675D4">
        <w:rPr>
          <w:iCs/>
          <w:sz w:val="24"/>
        </w:rPr>
        <w:t>для научно-популярных текстов</w:t>
      </w:r>
      <w:r w:rsidRPr="007675D4">
        <w:rPr>
          <w:sz w:val="24"/>
        </w:rPr>
        <w:t xml:space="preserve">: определять основное </w:t>
      </w:r>
      <w:r w:rsidRPr="007675D4">
        <w:rPr>
          <w:spacing w:val="2"/>
          <w:sz w:val="24"/>
        </w:rPr>
        <w:t xml:space="preserve">содержание текста; озаглавливать текст, в краткой форме отражая в названии основное содержание текста; находить </w:t>
      </w:r>
      <w:r w:rsidRPr="007675D4">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7675D4">
        <w:rPr>
          <w:spacing w:val="2"/>
          <w:sz w:val="24"/>
        </w:rPr>
        <w:t>подтверждая ответ примерами из текста; объяснять значе</w:t>
      </w:r>
      <w:r w:rsidRPr="007675D4">
        <w:rPr>
          <w:sz w:val="24"/>
        </w:rPr>
        <w:t xml:space="preserve">ние слова с опорой на контекст, с использованием словарей и другой справочной литературы; </w:t>
      </w:r>
    </w:p>
    <w:p w:rsidR="00D850AE" w:rsidRPr="007675D4" w:rsidRDefault="00D850AE" w:rsidP="00D850AE">
      <w:pPr>
        <w:pStyle w:val="21"/>
        <w:spacing w:line="276" w:lineRule="auto"/>
        <w:rPr>
          <w:sz w:val="24"/>
        </w:rPr>
      </w:pPr>
      <w:r w:rsidRPr="007675D4">
        <w:rPr>
          <w:sz w:val="24"/>
        </w:rPr>
        <w:t>использовать простейшие приемы анализа различных видов текстов:</w:t>
      </w:r>
    </w:p>
    <w:p w:rsidR="00D850AE" w:rsidRPr="007675D4" w:rsidRDefault="00D850AE" w:rsidP="00D850AE">
      <w:pPr>
        <w:pStyle w:val="21"/>
        <w:spacing w:line="276" w:lineRule="auto"/>
        <w:rPr>
          <w:sz w:val="24"/>
        </w:rPr>
      </w:pPr>
      <w:proofErr w:type="gramStart"/>
      <w:r w:rsidRPr="007675D4">
        <w:rPr>
          <w:iCs/>
          <w:sz w:val="24"/>
        </w:rPr>
        <w:t>для художественных текстов</w:t>
      </w:r>
      <w:r w:rsidRPr="007675D4">
        <w:rPr>
          <w:sz w:val="24"/>
        </w:rPr>
        <w:t xml:space="preserve">: </w:t>
      </w:r>
      <w:r w:rsidRPr="007675D4">
        <w:rPr>
          <w:spacing w:val="2"/>
          <w:sz w:val="24"/>
        </w:rPr>
        <w:t xml:space="preserve">устанавливать </w:t>
      </w:r>
      <w:r w:rsidRPr="007675D4">
        <w:rPr>
          <w:sz w:val="24"/>
        </w:rPr>
        <w:t xml:space="preserve">взаимосвязь между событиями, фактами, поступками (мотивы, последствия), мыслями, чувствами героев, опираясь на содержание текста; </w:t>
      </w:r>
      <w:proofErr w:type="gramEnd"/>
    </w:p>
    <w:p w:rsidR="00D850AE" w:rsidRPr="007675D4" w:rsidRDefault="00D850AE" w:rsidP="00D850AE">
      <w:pPr>
        <w:pStyle w:val="21"/>
        <w:spacing w:line="276" w:lineRule="auto"/>
        <w:rPr>
          <w:sz w:val="24"/>
        </w:rPr>
      </w:pPr>
      <w:r w:rsidRPr="007675D4">
        <w:rPr>
          <w:iCs/>
          <w:sz w:val="24"/>
        </w:rPr>
        <w:t>для научно-популярных текстов</w:t>
      </w:r>
      <w:r w:rsidRPr="007675D4">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D850AE" w:rsidRPr="007675D4" w:rsidRDefault="00D850AE" w:rsidP="00D850AE">
      <w:pPr>
        <w:pStyle w:val="21"/>
        <w:spacing w:line="276" w:lineRule="auto"/>
        <w:rPr>
          <w:sz w:val="24"/>
        </w:rPr>
      </w:pPr>
      <w:r w:rsidRPr="007675D4">
        <w:rPr>
          <w:sz w:val="24"/>
        </w:rPr>
        <w:t>использовать различные формы интерпретации содержания текстов:</w:t>
      </w:r>
    </w:p>
    <w:p w:rsidR="00D850AE" w:rsidRPr="007675D4" w:rsidRDefault="00D850AE" w:rsidP="00D850AE">
      <w:pPr>
        <w:pStyle w:val="21"/>
        <w:spacing w:line="276" w:lineRule="auto"/>
        <w:rPr>
          <w:sz w:val="24"/>
        </w:rPr>
      </w:pPr>
      <w:proofErr w:type="gramStart"/>
      <w:r w:rsidRPr="007675D4">
        <w:rPr>
          <w:iCs/>
          <w:sz w:val="24"/>
        </w:rPr>
        <w:t>для художественных текстов</w:t>
      </w:r>
      <w:r w:rsidRPr="007675D4">
        <w:rPr>
          <w:sz w:val="24"/>
        </w:rPr>
        <w:t xml:space="preserve">: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roofErr w:type="gramEnd"/>
    </w:p>
    <w:p w:rsidR="00D850AE" w:rsidRPr="007675D4" w:rsidRDefault="00D850AE" w:rsidP="00D850AE">
      <w:pPr>
        <w:pStyle w:val="21"/>
        <w:spacing w:line="276" w:lineRule="auto"/>
        <w:rPr>
          <w:sz w:val="24"/>
        </w:rPr>
      </w:pPr>
      <w:r w:rsidRPr="007675D4">
        <w:rPr>
          <w:iCs/>
          <w:sz w:val="24"/>
        </w:rPr>
        <w:t>для научно-популярных текстов</w:t>
      </w:r>
      <w:r w:rsidRPr="007675D4">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D850AE" w:rsidRPr="007675D4" w:rsidRDefault="00D850AE" w:rsidP="00D850AE">
      <w:pPr>
        <w:pStyle w:val="21"/>
        <w:spacing w:line="276" w:lineRule="auto"/>
        <w:rPr>
          <w:sz w:val="24"/>
        </w:rPr>
      </w:pPr>
      <w:r w:rsidRPr="007675D4">
        <w:rPr>
          <w:sz w:val="24"/>
        </w:rPr>
        <w:t xml:space="preserve">ориентироваться в нравственном содержании </w:t>
      </w:r>
      <w:proofErr w:type="gramStart"/>
      <w:r w:rsidRPr="007675D4">
        <w:rPr>
          <w:sz w:val="24"/>
        </w:rPr>
        <w:t>прочитанного</w:t>
      </w:r>
      <w:proofErr w:type="gramEnd"/>
      <w:r w:rsidRPr="007675D4">
        <w:rPr>
          <w:sz w:val="24"/>
        </w:rPr>
        <w:t>, самостоятельно делать выводы, соотносить поступки героев с нравственными нормами (</w:t>
      </w:r>
      <w:r w:rsidRPr="007675D4">
        <w:rPr>
          <w:iCs/>
          <w:sz w:val="24"/>
        </w:rPr>
        <w:t>только для художественных текстов</w:t>
      </w:r>
      <w:r w:rsidRPr="007675D4">
        <w:rPr>
          <w:sz w:val="24"/>
        </w:rPr>
        <w:t>);</w:t>
      </w:r>
    </w:p>
    <w:p w:rsidR="00D850AE" w:rsidRPr="007675D4" w:rsidRDefault="00D850AE" w:rsidP="00D850AE">
      <w:pPr>
        <w:pStyle w:val="21"/>
        <w:spacing w:line="276" w:lineRule="auto"/>
        <w:rPr>
          <w:sz w:val="24"/>
        </w:rPr>
      </w:pPr>
      <w:r w:rsidRPr="007675D4">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D850AE" w:rsidRPr="007675D4" w:rsidRDefault="00D850AE" w:rsidP="00D850AE">
      <w:pPr>
        <w:pStyle w:val="21"/>
        <w:spacing w:line="276" w:lineRule="auto"/>
        <w:rPr>
          <w:sz w:val="24"/>
        </w:rPr>
      </w:pPr>
      <w:r w:rsidRPr="007675D4">
        <w:rPr>
          <w:sz w:val="24"/>
        </w:rPr>
        <w:t>передавать содержание прочитанного или прослушанного с учетом специфики текста в виде пересказа (полного или краткого) (</w:t>
      </w:r>
      <w:r w:rsidRPr="007675D4">
        <w:rPr>
          <w:iCs/>
          <w:sz w:val="24"/>
        </w:rPr>
        <w:t>для всех видов текстов</w:t>
      </w:r>
      <w:r w:rsidRPr="007675D4">
        <w:rPr>
          <w:sz w:val="24"/>
        </w:rPr>
        <w:t>);</w:t>
      </w:r>
    </w:p>
    <w:p w:rsidR="00D850AE" w:rsidRPr="007675D4" w:rsidRDefault="00D850AE" w:rsidP="00D850AE">
      <w:pPr>
        <w:pStyle w:val="21"/>
        <w:spacing w:line="276" w:lineRule="auto"/>
        <w:rPr>
          <w:rStyle w:val="Zag11"/>
          <w:color w:val="auto"/>
          <w:sz w:val="24"/>
        </w:rPr>
      </w:pPr>
      <w:r w:rsidRPr="007675D4">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7675D4">
        <w:rPr>
          <w:iCs/>
          <w:sz w:val="24"/>
        </w:rPr>
        <w:t>для всех видов текстов</w:t>
      </w:r>
      <w:r w:rsidRPr="007675D4">
        <w:rPr>
          <w:sz w:val="24"/>
        </w:rPr>
        <w:t>).</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lastRenderedPageBreak/>
        <w:t>Выпускник получит возможность научиться:</w:t>
      </w:r>
    </w:p>
    <w:p w:rsidR="00D850AE" w:rsidRPr="007675D4" w:rsidRDefault="00D850AE" w:rsidP="00D850AE">
      <w:pPr>
        <w:pStyle w:val="21"/>
        <w:spacing w:line="276" w:lineRule="auto"/>
        <w:rPr>
          <w:rStyle w:val="Zag11"/>
          <w:rFonts w:eastAsia="@Arial Unicode MS"/>
          <w:i/>
          <w:iCs/>
          <w:color w:val="auto"/>
          <w:sz w:val="24"/>
        </w:rPr>
      </w:pPr>
      <w:r w:rsidRPr="007675D4">
        <w:rPr>
          <w:rStyle w:val="Zag11"/>
          <w:rFonts w:eastAsia="@Arial Unicode MS"/>
          <w:i/>
          <w:color w:val="auto"/>
          <w:sz w:val="24"/>
        </w:rPr>
        <w:t>осмысливать эстетические и нравственные ценности художественного текста и высказывать суждение;</w:t>
      </w:r>
    </w:p>
    <w:p w:rsidR="00D850AE" w:rsidRPr="007675D4" w:rsidRDefault="00D850AE" w:rsidP="00D850AE">
      <w:pPr>
        <w:pStyle w:val="21"/>
        <w:spacing w:line="276" w:lineRule="auto"/>
        <w:rPr>
          <w:i/>
          <w:sz w:val="24"/>
        </w:rPr>
      </w:pPr>
      <w:r w:rsidRPr="007675D4">
        <w:rPr>
          <w:i/>
          <w:sz w:val="24"/>
        </w:rPr>
        <w:t xml:space="preserve">осмысливать эстетические и нравственные ценности </w:t>
      </w:r>
      <w:r w:rsidRPr="007675D4">
        <w:rPr>
          <w:i/>
          <w:spacing w:val="-2"/>
          <w:sz w:val="24"/>
        </w:rPr>
        <w:t>художественного текста и высказывать собственное суж</w:t>
      </w:r>
      <w:r w:rsidRPr="007675D4">
        <w:rPr>
          <w:i/>
          <w:sz w:val="24"/>
        </w:rPr>
        <w:t>дение;</w:t>
      </w:r>
    </w:p>
    <w:p w:rsidR="00D850AE" w:rsidRPr="007675D4" w:rsidRDefault="00D850AE" w:rsidP="00D850AE">
      <w:pPr>
        <w:pStyle w:val="21"/>
        <w:spacing w:line="276" w:lineRule="auto"/>
        <w:rPr>
          <w:i/>
          <w:sz w:val="24"/>
        </w:rPr>
      </w:pPr>
      <w:r w:rsidRPr="007675D4">
        <w:rPr>
          <w:i/>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D850AE" w:rsidRPr="007675D4" w:rsidRDefault="00D850AE" w:rsidP="00D850AE">
      <w:pPr>
        <w:pStyle w:val="21"/>
        <w:spacing w:line="276" w:lineRule="auto"/>
        <w:rPr>
          <w:i/>
          <w:sz w:val="24"/>
        </w:rPr>
      </w:pPr>
      <w:r w:rsidRPr="007675D4">
        <w:rPr>
          <w:i/>
          <w:sz w:val="24"/>
        </w:rPr>
        <w:t xml:space="preserve">устанавливать ассоциации с жизненным опытом, с впечатлениями от восприятия других видов искусства; </w:t>
      </w:r>
    </w:p>
    <w:p w:rsidR="00D850AE" w:rsidRPr="007675D4" w:rsidRDefault="00D850AE" w:rsidP="00D850AE">
      <w:pPr>
        <w:pStyle w:val="21"/>
        <w:spacing w:line="276" w:lineRule="auto"/>
        <w:rPr>
          <w:i/>
          <w:sz w:val="24"/>
        </w:rPr>
      </w:pPr>
      <w:r w:rsidRPr="007675D4">
        <w:rPr>
          <w:i/>
          <w:sz w:val="24"/>
        </w:rPr>
        <w:t>составлять по аналогии устные рассказы (повествование, рассуждение, описание).</w:t>
      </w:r>
    </w:p>
    <w:p w:rsidR="00D850AE" w:rsidRPr="007675D4" w:rsidRDefault="00D850AE" w:rsidP="00D850AE">
      <w:pPr>
        <w:pStyle w:val="41"/>
        <w:spacing w:before="0" w:after="0" w:line="276" w:lineRule="auto"/>
        <w:ind w:firstLine="454"/>
        <w:jc w:val="both"/>
        <w:rPr>
          <w:rFonts w:ascii="Times New Roman" w:hAnsi="Times New Roman" w:cs="Times New Roman"/>
          <w:i w:val="0"/>
          <w:color w:val="auto"/>
          <w:sz w:val="24"/>
          <w:szCs w:val="24"/>
        </w:rPr>
      </w:pPr>
      <w:r w:rsidRPr="007675D4">
        <w:rPr>
          <w:rFonts w:ascii="Times New Roman" w:hAnsi="Times New Roman" w:cs="Times New Roman"/>
          <w:i w:val="0"/>
          <w:color w:val="auto"/>
          <w:sz w:val="24"/>
          <w:szCs w:val="24"/>
        </w:rPr>
        <w:t>Круг детского чтения (для всех видов текстов)</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Выпускник научится:</w:t>
      </w:r>
    </w:p>
    <w:p w:rsidR="00D850AE" w:rsidRPr="007675D4" w:rsidRDefault="00D850AE" w:rsidP="00D850AE">
      <w:pPr>
        <w:pStyle w:val="21"/>
        <w:spacing w:line="276" w:lineRule="auto"/>
        <w:rPr>
          <w:sz w:val="24"/>
        </w:rPr>
      </w:pPr>
      <w:r w:rsidRPr="007675D4">
        <w:rPr>
          <w:sz w:val="24"/>
        </w:rPr>
        <w:t>осуществлять выбор книги в библиотеке (или в контролируемом Интернете) по заданной тематике или по собственному желанию;</w:t>
      </w:r>
    </w:p>
    <w:p w:rsidR="00D850AE" w:rsidRPr="007675D4" w:rsidRDefault="00D850AE" w:rsidP="00D850AE">
      <w:pPr>
        <w:pStyle w:val="21"/>
        <w:spacing w:line="276" w:lineRule="auto"/>
        <w:rPr>
          <w:sz w:val="24"/>
        </w:rPr>
      </w:pPr>
      <w:r w:rsidRPr="007675D4">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D850AE" w:rsidRPr="007675D4" w:rsidRDefault="00D850AE" w:rsidP="00D850AE">
      <w:pPr>
        <w:pStyle w:val="21"/>
        <w:spacing w:line="276" w:lineRule="auto"/>
        <w:rPr>
          <w:sz w:val="24"/>
        </w:rPr>
      </w:pPr>
      <w:r w:rsidRPr="007675D4">
        <w:rPr>
          <w:sz w:val="24"/>
        </w:rPr>
        <w:t>составлять аннотацию и краткий отзыв на прочитанное произведение по заданному образцу.</w:t>
      </w:r>
    </w:p>
    <w:p w:rsidR="00D850AE" w:rsidRPr="007675D4" w:rsidRDefault="00D850AE" w:rsidP="00D850AE">
      <w:pPr>
        <w:pStyle w:val="ad"/>
        <w:spacing w:line="276" w:lineRule="auto"/>
        <w:ind w:firstLine="454"/>
        <w:rPr>
          <w:rFonts w:ascii="Times New Roman" w:hAnsi="Times New Roman"/>
          <w:i w:val="0"/>
          <w:color w:val="auto"/>
          <w:sz w:val="24"/>
          <w:szCs w:val="24"/>
        </w:rPr>
      </w:pPr>
      <w:r w:rsidRPr="007675D4">
        <w:rPr>
          <w:rFonts w:ascii="Times New Roman" w:hAnsi="Times New Roman"/>
          <w:i w:val="0"/>
          <w:color w:val="auto"/>
          <w:sz w:val="24"/>
          <w:szCs w:val="24"/>
        </w:rPr>
        <w:t>Выпускник получит возможность научиться:</w:t>
      </w:r>
    </w:p>
    <w:p w:rsidR="00D850AE" w:rsidRPr="007675D4" w:rsidRDefault="00D850AE" w:rsidP="00D850AE">
      <w:pPr>
        <w:pStyle w:val="21"/>
        <w:spacing w:line="276" w:lineRule="auto"/>
        <w:rPr>
          <w:i/>
          <w:sz w:val="24"/>
        </w:rPr>
      </w:pPr>
      <w:r w:rsidRPr="007675D4">
        <w:rPr>
          <w:i/>
          <w:sz w:val="24"/>
        </w:rPr>
        <w:t>работать с тематическим каталогом;</w:t>
      </w:r>
    </w:p>
    <w:p w:rsidR="00D850AE" w:rsidRPr="007675D4" w:rsidRDefault="00D850AE" w:rsidP="00D850AE">
      <w:pPr>
        <w:pStyle w:val="21"/>
        <w:spacing w:line="276" w:lineRule="auto"/>
        <w:rPr>
          <w:i/>
          <w:sz w:val="24"/>
        </w:rPr>
      </w:pPr>
      <w:r w:rsidRPr="007675D4">
        <w:rPr>
          <w:i/>
          <w:sz w:val="24"/>
        </w:rPr>
        <w:t>работать с детской периодикой;</w:t>
      </w:r>
    </w:p>
    <w:p w:rsidR="00D850AE" w:rsidRPr="007675D4" w:rsidRDefault="00D850AE" w:rsidP="00D850AE">
      <w:pPr>
        <w:pStyle w:val="21"/>
        <w:spacing w:line="276" w:lineRule="auto"/>
        <w:rPr>
          <w:i/>
          <w:sz w:val="24"/>
        </w:rPr>
      </w:pPr>
      <w:r w:rsidRPr="007675D4">
        <w:rPr>
          <w:i/>
          <w:sz w:val="24"/>
        </w:rPr>
        <w:t>самостоятельно писать отзыв о прочитанной книге (в свободной форме).</w:t>
      </w:r>
    </w:p>
    <w:p w:rsidR="00D850AE" w:rsidRPr="007675D4" w:rsidRDefault="00D850AE" w:rsidP="00D850AE">
      <w:pPr>
        <w:pStyle w:val="41"/>
        <w:spacing w:before="0" w:after="0" w:line="276" w:lineRule="auto"/>
        <w:ind w:firstLine="454"/>
        <w:jc w:val="both"/>
        <w:rPr>
          <w:rFonts w:ascii="Times New Roman" w:hAnsi="Times New Roman" w:cs="Times New Roman"/>
          <w:i w:val="0"/>
          <w:color w:val="auto"/>
          <w:sz w:val="24"/>
          <w:szCs w:val="24"/>
        </w:rPr>
      </w:pPr>
      <w:r w:rsidRPr="007675D4">
        <w:rPr>
          <w:rFonts w:ascii="Times New Roman" w:hAnsi="Times New Roman" w:cs="Times New Roman"/>
          <w:i w:val="0"/>
          <w:color w:val="auto"/>
          <w:sz w:val="24"/>
          <w:szCs w:val="24"/>
        </w:rPr>
        <w:t>Литературоведческая пропедевтика (только для художественных текстов)</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Выпускник научится:</w:t>
      </w:r>
    </w:p>
    <w:p w:rsidR="00D850AE" w:rsidRPr="007675D4" w:rsidRDefault="00D850AE" w:rsidP="00D850AE">
      <w:pPr>
        <w:pStyle w:val="21"/>
        <w:spacing w:line="276" w:lineRule="auto"/>
        <w:rPr>
          <w:sz w:val="24"/>
        </w:rPr>
      </w:pPr>
      <w:r w:rsidRPr="007675D4">
        <w:rPr>
          <w:sz w:val="24"/>
        </w:rPr>
        <w:t>распознавать некоторые отличительные особенности ху</w:t>
      </w:r>
      <w:r w:rsidRPr="007675D4">
        <w:rPr>
          <w:spacing w:val="2"/>
          <w:sz w:val="24"/>
        </w:rPr>
        <w:t xml:space="preserve">дожественных произведений (на примерах художественных </w:t>
      </w:r>
      <w:r w:rsidRPr="007675D4">
        <w:rPr>
          <w:sz w:val="24"/>
        </w:rPr>
        <w:t>образов и средств художественной выразительности);</w:t>
      </w:r>
    </w:p>
    <w:p w:rsidR="00D850AE" w:rsidRPr="007675D4" w:rsidRDefault="00D850AE" w:rsidP="00D850AE">
      <w:pPr>
        <w:pStyle w:val="21"/>
        <w:spacing w:line="276" w:lineRule="auto"/>
        <w:rPr>
          <w:sz w:val="24"/>
        </w:rPr>
      </w:pPr>
      <w:r w:rsidRPr="007675D4">
        <w:rPr>
          <w:spacing w:val="2"/>
          <w:sz w:val="24"/>
        </w:rPr>
        <w:t>отличать на практическом уровне прозаический текст</w:t>
      </w:r>
      <w:r w:rsidRPr="007675D4">
        <w:rPr>
          <w:spacing w:val="2"/>
          <w:sz w:val="24"/>
        </w:rPr>
        <w:br/>
      </w:r>
      <w:r w:rsidRPr="007675D4">
        <w:rPr>
          <w:sz w:val="24"/>
        </w:rPr>
        <w:t xml:space="preserve">от </w:t>
      </w:r>
      <w:proofErr w:type="gramStart"/>
      <w:r w:rsidRPr="007675D4">
        <w:rPr>
          <w:sz w:val="24"/>
        </w:rPr>
        <w:t>стихотворного</w:t>
      </w:r>
      <w:proofErr w:type="gramEnd"/>
      <w:r w:rsidRPr="007675D4">
        <w:rPr>
          <w:sz w:val="24"/>
        </w:rPr>
        <w:t>, приводить примеры прозаических и стихотворных текстов;</w:t>
      </w:r>
    </w:p>
    <w:p w:rsidR="00D850AE" w:rsidRPr="007675D4" w:rsidRDefault="00D850AE" w:rsidP="00D850AE">
      <w:pPr>
        <w:pStyle w:val="21"/>
        <w:spacing w:line="276" w:lineRule="auto"/>
        <w:rPr>
          <w:sz w:val="24"/>
        </w:rPr>
      </w:pPr>
      <w:r w:rsidRPr="007675D4">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D850AE" w:rsidRPr="007675D4" w:rsidRDefault="00D850AE" w:rsidP="00D850AE">
      <w:pPr>
        <w:pStyle w:val="21"/>
        <w:spacing w:line="276" w:lineRule="auto"/>
        <w:rPr>
          <w:i/>
          <w:iCs/>
          <w:sz w:val="24"/>
        </w:rPr>
      </w:pPr>
      <w:r w:rsidRPr="007675D4">
        <w:rPr>
          <w:sz w:val="24"/>
        </w:rPr>
        <w:t>находить средства художественной выразительности (метафора, олицетворение, эпитет).</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Выпускник получит возможность научиться:</w:t>
      </w:r>
    </w:p>
    <w:p w:rsidR="00D850AE" w:rsidRPr="007675D4" w:rsidRDefault="00D850AE" w:rsidP="00D850AE">
      <w:pPr>
        <w:pStyle w:val="21"/>
        <w:spacing w:line="276" w:lineRule="auto"/>
        <w:rPr>
          <w:sz w:val="24"/>
        </w:rPr>
      </w:pPr>
      <w:r w:rsidRPr="007675D4">
        <w:rPr>
          <w:spacing w:val="2"/>
          <w:sz w:val="24"/>
        </w:rPr>
        <w:t xml:space="preserve">воспринимать художественную литературу как вид </w:t>
      </w:r>
      <w:r w:rsidRPr="007675D4">
        <w:rPr>
          <w:sz w:val="24"/>
        </w:rPr>
        <w:t>искусства, приводить примеры проявления художественного вымысла в произведениях;</w:t>
      </w:r>
    </w:p>
    <w:p w:rsidR="00D850AE" w:rsidRPr="007675D4" w:rsidRDefault="00D850AE" w:rsidP="00D850AE">
      <w:pPr>
        <w:pStyle w:val="21"/>
        <w:spacing w:line="276" w:lineRule="auto"/>
        <w:rPr>
          <w:sz w:val="24"/>
        </w:rPr>
      </w:pPr>
      <w:proofErr w:type="gramStart"/>
      <w:r w:rsidRPr="007675D4">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roofErr w:type="gramEnd"/>
    </w:p>
    <w:p w:rsidR="00D850AE" w:rsidRPr="007675D4" w:rsidRDefault="00D850AE" w:rsidP="00D850AE">
      <w:pPr>
        <w:pStyle w:val="21"/>
        <w:spacing w:line="276" w:lineRule="auto"/>
        <w:rPr>
          <w:sz w:val="24"/>
        </w:rPr>
      </w:pPr>
      <w:r w:rsidRPr="007675D4">
        <w:rPr>
          <w:sz w:val="24"/>
        </w:rPr>
        <w:t>определять позиции героев художественного текста, позицию автора художественного текста</w:t>
      </w:r>
      <w:r w:rsidRPr="007675D4">
        <w:rPr>
          <w:i/>
          <w:sz w:val="24"/>
        </w:rPr>
        <w:t>.</w:t>
      </w:r>
    </w:p>
    <w:p w:rsidR="00D850AE" w:rsidRPr="007675D4" w:rsidRDefault="00D850AE" w:rsidP="00D850AE">
      <w:pPr>
        <w:pStyle w:val="41"/>
        <w:spacing w:before="0" w:after="0" w:line="276" w:lineRule="auto"/>
        <w:ind w:firstLine="454"/>
        <w:jc w:val="both"/>
        <w:rPr>
          <w:rFonts w:ascii="Times New Roman" w:hAnsi="Times New Roman" w:cs="Times New Roman"/>
          <w:bCs/>
          <w:i w:val="0"/>
          <w:iCs w:val="0"/>
          <w:smallCaps/>
          <w:color w:val="auto"/>
          <w:sz w:val="24"/>
          <w:szCs w:val="24"/>
        </w:rPr>
      </w:pPr>
      <w:r w:rsidRPr="007675D4">
        <w:rPr>
          <w:rFonts w:ascii="Times New Roman" w:hAnsi="Times New Roman" w:cs="Times New Roman"/>
          <w:i w:val="0"/>
          <w:color w:val="auto"/>
          <w:sz w:val="24"/>
          <w:szCs w:val="24"/>
        </w:rPr>
        <w:t>Творческая деятельность (только для художественных текстов)</w:t>
      </w:r>
    </w:p>
    <w:p w:rsidR="00D850AE" w:rsidRPr="007675D4" w:rsidRDefault="00D850AE" w:rsidP="00D850AE">
      <w:pPr>
        <w:pStyle w:val="21"/>
        <w:numPr>
          <w:ilvl w:val="0"/>
          <w:numId w:val="0"/>
        </w:numPr>
        <w:spacing w:line="276" w:lineRule="auto"/>
        <w:ind w:left="680"/>
        <w:rPr>
          <w:rStyle w:val="Zag11"/>
          <w:rFonts w:eastAsia="@Arial Unicode MS"/>
          <w:color w:val="auto"/>
          <w:sz w:val="24"/>
        </w:rPr>
      </w:pPr>
      <w:r w:rsidRPr="007675D4">
        <w:rPr>
          <w:rStyle w:val="Zag11"/>
          <w:rFonts w:eastAsia="@Arial Unicode MS"/>
          <w:color w:val="auto"/>
          <w:sz w:val="24"/>
        </w:rPr>
        <w:t>Выпускник научится:</w:t>
      </w:r>
    </w:p>
    <w:p w:rsidR="00D850AE" w:rsidRPr="007675D4" w:rsidRDefault="00D850AE" w:rsidP="00D850AE">
      <w:pPr>
        <w:pStyle w:val="21"/>
        <w:spacing w:line="276" w:lineRule="auto"/>
        <w:rPr>
          <w:sz w:val="24"/>
        </w:rPr>
      </w:pPr>
      <w:r w:rsidRPr="007675D4">
        <w:rPr>
          <w:sz w:val="24"/>
        </w:rPr>
        <w:t>создавать по аналогии собственный текст в жанре сказки и загадки;</w:t>
      </w:r>
    </w:p>
    <w:p w:rsidR="00D850AE" w:rsidRPr="007675D4" w:rsidRDefault="00D850AE" w:rsidP="00D850AE">
      <w:pPr>
        <w:pStyle w:val="21"/>
        <w:spacing w:line="276" w:lineRule="auto"/>
        <w:rPr>
          <w:sz w:val="24"/>
        </w:rPr>
      </w:pPr>
      <w:r w:rsidRPr="007675D4">
        <w:rPr>
          <w:sz w:val="24"/>
        </w:rPr>
        <w:lastRenderedPageBreak/>
        <w:t>восстанавливать текст, дополняя его начало или окончание, или пополняя его событиями;</w:t>
      </w:r>
    </w:p>
    <w:p w:rsidR="00D850AE" w:rsidRPr="007675D4" w:rsidRDefault="00D850AE" w:rsidP="00D850AE">
      <w:pPr>
        <w:pStyle w:val="21"/>
        <w:spacing w:line="276" w:lineRule="auto"/>
        <w:rPr>
          <w:sz w:val="24"/>
        </w:rPr>
      </w:pPr>
      <w:r w:rsidRPr="007675D4">
        <w:rPr>
          <w:sz w:val="24"/>
        </w:rPr>
        <w:t>составлять устный рассказ по репродукциям картин художников и/или на основе личного опыта;</w:t>
      </w:r>
    </w:p>
    <w:p w:rsidR="00D850AE" w:rsidRPr="007675D4" w:rsidRDefault="00D850AE" w:rsidP="00D850AE">
      <w:pPr>
        <w:pStyle w:val="21"/>
        <w:spacing w:line="276" w:lineRule="auto"/>
        <w:rPr>
          <w:rStyle w:val="Zag11"/>
          <w:color w:val="auto"/>
          <w:sz w:val="24"/>
        </w:rPr>
      </w:pPr>
      <w:r w:rsidRPr="007675D4">
        <w:rPr>
          <w:sz w:val="24"/>
        </w:rPr>
        <w:t>составлять устный рассказ на основе прочитанных про</w:t>
      </w:r>
      <w:r w:rsidRPr="007675D4">
        <w:rPr>
          <w:spacing w:val="2"/>
          <w:sz w:val="24"/>
        </w:rPr>
        <w:t xml:space="preserve">изведений с учетом коммуникативной задачи (для разных </w:t>
      </w:r>
      <w:r w:rsidRPr="007675D4">
        <w:rPr>
          <w:sz w:val="24"/>
        </w:rPr>
        <w:t>адресатов).</w:t>
      </w:r>
    </w:p>
    <w:p w:rsidR="00D850AE" w:rsidRPr="007675D4" w:rsidRDefault="00D850AE" w:rsidP="00D850AE">
      <w:pPr>
        <w:pStyle w:val="21"/>
        <w:numPr>
          <w:ilvl w:val="0"/>
          <w:numId w:val="0"/>
        </w:numPr>
        <w:spacing w:line="276" w:lineRule="auto"/>
        <w:ind w:left="680"/>
        <w:rPr>
          <w:rStyle w:val="Zag11"/>
          <w:rFonts w:eastAsia="@Arial Unicode MS"/>
          <w:iCs/>
          <w:color w:val="auto"/>
          <w:sz w:val="24"/>
        </w:rPr>
      </w:pPr>
      <w:r w:rsidRPr="007675D4">
        <w:rPr>
          <w:rStyle w:val="Zag11"/>
          <w:rFonts w:eastAsia="@Arial Unicode MS"/>
          <w:color w:val="auto"/>
          <w:sz w:val="24"/>
        </w:rPr>
        <w:t>Выпускник получит возможность научиться:</w:t>
      </w:r>
    </w:p>
    <w:p w:rsidR="00D850AE" w:rsidRPr="007675D4" w:rsidRDefault="00D850AE" w:rsidP="00D850AE">
      <w:pPr>
        <w:pStyle w:val="21"/>
        <w:spacing w:line="276" w:lineRule="auto"/>
        <w:rPr>
          <w:sz w:val="24"/>
        </w:rPr>
      </w:pPr>
      <w:r w:rsidRPr="007675D4">
        <w:rPr>
          <w:sz w:val="24"/>
        </w:rPr>
        <w:t xml:space="preserve">вести рассказ (или повествование) на основе сюжета </w:t>
      </w:r>
      <w:r w:rsidRPr="007675D4">
        <w:rPr>
          <w:spacing w:val="2"/>
          <w:sz w:val="24"/>
        </w:rPr>
        <w:t xml:space="preserve">известного литературного произведения, дополняя и/или </w:t>
      </w:r>
      <w:r w:rsidRPr="007675D4">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D850AE" w:rsidRPr="007675D4" w:rsidRDefault="00D850AE" w:rsidP="00D850AE">
      <w:pPr>
        <w:pStyle w:val="21"/>
        <w:spacing w:line="276" w:lineRule="auto"/>
        <w:rPr>
          <w:sz w:val="24"/>
        </w:rPr>
      </w:pPr>
      <w:r w:rsidRPr="007675D4">
        <w:rPr>
          <w:sz w:val="24"/>
        </w:rPr>
        <w:t xml:space="preserve">писать сочинения по поводу прочитанного в виде </w:t>
      </w:r>
      <w:proofErr w:type="gramStart"/>
      <w:r w:rsidRPr="007675D4">
        <w:rPr>
          <w:sz w:val="24"/>
        </w:rPr>
        <w:t>читательских</w:t>
      </w:r>
      <w:proofErr w:type="gramEnd"/>
      <w:r w:rsidRPr="007675D4">
        <w:rPr>
          <w:sz w:val="24"/>
        </w:rPr>
        <w:t xml:space="preserve"> аннотации или отзыва;</w:t>
      </w:r>
    </w:p>
    <w:p w:rsidR="00D850AE" w:rsidRPr="007675D4" w:rsidRDefault="00D850AE" w:rsidP="00D850AE">
      <w:pPr>
        <w:pStyle w:val="21"/>
        <w:spacing w:line="276" w:lineRule="auto"/>
        <w:rPr>
          <w:sz w:val="24"/>
        </w:rPr>
      </w:pPr>
      <w:r w:rsidRPr="007675D4">
        <w:rPr>
          <w:sz w:val="24"/>
        </w:rPr>
        <w:t>создавать серии иллюстраций с короткими текстами по содержанию прочитанного (прослушанного) произведения;</w:t>
      </w:r>
    </w:p>
    <w:p w:rsidR="00D850AE" w:rsidRPr="007675D4" w:rsidRDefault="00D850AE" w:rsidP="00D850AE">
      <w:pPr>
        <w:pStyle w:val="21"/>
        <w:spacing w:line="276" w:lineRule="auto"/>
        <w:rPr>
          <w:bCs/>
          <w:sz w:val="24"/>
        </w:rPr>
      </w:pPr>
      <w:r w:rsidRPr="007675D4">
        <w:rPr>
          <w:sz w:val="24"/>
        </w:rPr>
        <w:t xml:space="preserve">создавать проекты в виде книжек-самоделок, презентаций с </w:t>
      </w:r>
      <w:r w:rsidRPr="007675D4">
        <w:rPr>
          <w:bCs/>
          <w:sz w:val="24"/>
        </w:rPr>
        <w:t>аудиовизуальной поддержкой и пояснениями;</w:t>
      </w:r>
    </w:p>
    <w:p w:rsidR="00D850AE" w:rsidRPr="007675D4" w:rsidRDefault="00D850AE" w:rsidP="00D850AE">
      <w:pPr>
        <w:pStyle w:val="21"/>
        <w:spacing w:line="276" w:lineRule="auto"/>
        <w:rPr>
          <w:sz w:val="24"/>
        </w:rPr>
      </w:pPr>
      <w:r w:rsidRPr="007675D4">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D850AE" w:rsidRPr="009A26D6" w:rsidRDefault="00D850AE" w:rsidP="00D850AE">
      <w:pPr>
        <w:autoSpaceDE w:val="0"/>
        <w:autoSpaceDN w:val="0"/>
        <w:adjustRightInd w:val="0"/>
        <w:ind w:firstLine="720"/>
        <w:jc w:val="both"/>
        <w:rPr>
          <w:color w:val="FF0000"/>
        </w:rPr>
      </w:pPr>
      <w:r w:rsidRPr="009A26D6">
        <w:rPr>
          <w:b/>
          <w:color w:val="FF0000"/>
        </w:rPr>
        <w:t>1.2.3.а.</w:t>
      </w:r>
      <w:r w:rsidRPr="009A26D6">
        <w:t xml:space="preserve"> </w:t>
      </w:r>
      <w:r w:rsidRPr="009A26D6">
        <w:rPr>
          <w:b/>
          <w:bCs/>
          <w:color w:val="FF0000"/>
        </w:rPr>
        <w:t>Литературное чтение на родном языке</w:t>
      </w:r>
      <w:r>
        <w:rPr>
          <w:b/>
          <w:bCs/>
          <w:color w:val="FF0000"/>
        </w:rPr>
        <w:t xml:space="preserve"> (русский)</w:t>
      </w:r>
      <w:r w:rsidRPr="009A26D6">
        <w:rPr>
          <w:b/>
          <w:bCs/>
          <w:color w:val="FF0000"/>
        </w:rPr>
        <w:t>:</w:t>
      </w:r>
    </w:p>
    <w:p w:rsidR="00D850AE" w:rsidRPr="0052005E" w:rsidRDefault="00D850AE" w:rsidP="00D850AE">
      <w:pPr>
        <w:widowControl w:val="0"/>
        <w:rPr>
          <w:color w:val="FF0000"/>
          <w:lang w:eastAsia="en-US"/>
        </w:rPr>
      </w:pPr>
      <w:r w:rsidRPr="0052005E">
        <w:rPr>
          <w:lang w:eastAsia="en-US"/>
        </w:rPr>
        <w:t xml:space="preserve">        </w:t>
      </w:r>
      <w:r w:rsidRPr="0052005E">
        <w:rPr>
          <w:color w:val="FF0000"/>
          <w:lang w:eastAsia="en-US"/>
        </w:rPr>
        <w:t>Планируемые результаты</w:t>
      </w:r>
    </w:p>
    <w:p w:rsidR="00D850AE" w:rsidRPr="0052005E" w:rsidRDefault="00D850AE" w:rsidP="00D850AE">
      <w:pPr>
        <w:keepNext/>
        <w:keepLines/>
        <w:widowControl w:val="0"/>
        <w:ind w:left="440" w:right="1860"/>
        <w:outlineLvl w:val="2"/>
        <w:rPr>
          <w:bCs/>
          <w:iCs/>
          <w:color w:val="FF0000"/>
          <w:lang w:eastAsia="en-US"/>
        </w:rPr>
      </w:pPr>
      <w:r w:rsidRPr="0052005E">
        <w:rPr>
          <w:bCs/>
          <w:iCs/>
          <w:color w:val="FF0000"/>
          <w:lang w:eastAsia="en-US"/>
        </w:rPr>
        <w:t xml:space="preserve">Виды речевой и читательской деятельности </w:t>
      </w:r>
    </w:p>
    <w:p w:rsidR="00D850AE" w:rsidRPr="0052005E" w:rsidRDefault="00D850AE" w:rsidP="00D850AE">
      <w:pPr>
        <w:keepNext/>
        <w:keepLines/>
        <w:widowControl w:val="0"/>
        <w:ind w:left="440" w:right="1860"/>
        <w:outlineLvl w:val="2"/>
        <w:rPr>
          <w:bCs/>
          <w:iCs/>
          <w:color w:val="FF0000"/>
          <w:lang w:eastAsia="en-US"/>
        </w:rPr>
      </w:pPr>
      <w:r w:rsidRPr="0052005E">
        <w:rPr>
          <w:color w:val="FF0000"/>
          <w:shd w:val="clear" w:color="auto" w:fill="FFFFFF"/>
          <w:lang w:bidi="ru-RU"/>
        </w:rPr>
        <w:t>Выпускник научится:</w:t>
      </w:r>
    </w:p>
    <w:p w:rsidR="00D850AE" w:rsidRPr="0052005E" w:rsidRDefault="00D850AE" w:rsidP="00D850AE">
      <w:pPr>
        <w:widowControl w:val="0"/>
        <w:tabs>
          <w:tab w:val="left" w:pos="7440"/>
        </w:tabs>
        <w:ind w:firstLine="480"/>
        <w:rPr>
          <w:color w:val="FF0000"/>
          <w:lang w:eastAsia="en-US"/>
        </w:rPr>
      </w:pPr>
      <w:r w:rsidRPr="0052005E">
        <w:rPr>
          <w:color w:val="FF0000"/>
          <w:lang w:eastAsia="en-US"/>
        </w:rPr>
        <w:t xml:space="preserve">осознавать значимость чтения для дальнейшего обучения, саморазвития; </w:t>
      </w:r>
    </w:p>
    <w:p w:rsidR="00D850AE" w:rsidRPr="0052005E" w:rsidRDefault="00D850AE" w:rsidP="00D850AE">
      <w:pPr>
        <w:widowControl w:val="0"/>
        <w:tabs>
          <w:tab w:val="left" w:pos="7440"/>
        </w:tabs>
        <w:ind w:firstLine="480"/>
        <w:rPr>
          <w:color w:val="FF0000"/>
          <w:lang w:eastAsia="en-US"/>
        </w:rPr>
      </w:pPr>
      <w:r w:rsidRPr="0052005E">
        <w:rPr>
          <w:color w:val="FF0000"/>
          <w:lang w:eastAsia="en-US"/>
        </w:rPr>
        <w:t xml:space="preserve">воспринимать чтение как источник эстетического, нравственного, познавательного опыта; </w:t>
      </w:r>
    </w:p>
    <w:p w:rsidR="00D850AE" w:rsidRPr="0052005E" w:rsidRDefault="00D850AE" w:rsidP="00D850AE">
      <w:pPr>
        <w:widowControl w:val="0"/>
        <w:tabs>
          <w:tab w:val="left" w:pos="7440"/>
        </w:tabs>
        <w:ind w:firstLine="480"/>
        <w:rPr>
          <w:color w:val="FF0000"/>
          <w:lang w:eastAsia="en-US"/>
        </w:rPr>
      </w:pPr>
      <w:r w:rsidRPr="0052005E">
        <w:rPr>
          <w:color w:val="FF0000"/>
          <w:lang w:eastAsia="en-US"/>
        </w:rPr>
        <w:t>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D850AE" w:rsidRPr="0052005E" w:rsidRDefault="00D850AE" w:rsidP="00D850AE">
      <w:pPr>
        <w:widowControl w:val="0"/>
        <w:ind w:firstLine="480"/>
        <w:rPr>
          <w:color w:val="FF0000"/>
          <w:lang w:eastAsia="en-US"/>
        </w:rPr>
      </w:pPr>
      <w:r w:rsidRPr="0052005E">
        <w:rPr>
          <w:color w:val="FF0000"/>
          <w:lang w:eastAsia="en-US"/>
        </w:rPr>
        <w:t xml:space="preserve">читать со скоростью, позволяющей понимать смысл </w:t>
      </w:r>
      <w:proofErr w:type="gramStart"/>
      <w:r w:rsidRPr="0052005E">
        <w:rPr>
          <w:color w:val="FF0000"/>
          <w:lang w:eastAsia="en-US"/>
        </w:rPr>
        <w:t>прочитанного</w:t>
      </w:r>
      <w:proofErr w:type="gramEnd"/>
      <w:r w:rsidRPr="0052005E">
        <w:rPr>
          <w:color w:val="FF0000"/>
          <w:lang w:eastAsia="en-US"/>
        </w:rPr>
        <w:t xml:space="preserve">; </w:t>
      </w:r>
    </w:p>
    <w:p w:rsidR="00D850AE" w:rsidRPr="0052005E" w:rsidRDefault="00D850AE" w:rsidP="00D850AE">
      <w:pPr>
        <w:widowControl w:val="0"/>
        <w:ind w:firstLine="480"/>
        <w:rPr>
          <w:color w:val="FF0000"/>
          <w:lang w:eastAsia="en-US"/>
        </w:rPr>
      </w:pPr>
      <w:r w:rsidRPr="0052005E">
        <w:rPr>
          <w:color w:val="FF0000"/>
          <w:lang w:eastAsia="en-US"/>
        </w:rPr>
        <w:t>различать на практическом уровне виды текстов (художественный, учебный, справочный), опираясь на особенности каждого вида текста;</w:t>
      </w:r>
    </w:p>
    <w:p w:rsidR="00D850AE" w:rsidRPr="0052005E" w:rsidRDefault="00D850AE" w:rsidP="00D850AE">
      <w:pPr>
        <w:widowControl w:val="0"/>
        <w:ind w:firstLine="480"/>
        <w:rPr>
          <w:color w:val="FF0000"/>
          <w:lang w:eastAsia="en-US"/>
        </w:rPr>
      </w:pPr>
      <w:r w:rsidRPr="0052005E">
        <w:rPr>
          <w:color w:val="FF0000"/>
          <w:lang w:eastAsia="en-US"/>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D850AE" w:rsidRPr="0052005E" w:rsidRDefault="00D850AE" w:rsidP="00D850AE">
      <w:pPr>
        <w:widowControl w:val="0"/>
        <w:ind w:firstLine="480"/>
        <w:rPr>
          <w:color w:val="FF0000"/>
          <w:lang w:eastAsia="en-US"/>
        </w:rPr>
      </w:pPr>
      <w:r w:rsidRPr="0052005E">
        <w:rPr>
          <w:color w:val="FF0000"/>
          <w:lang w:eastAsia="en-US"/>
        </w:rPr>
        <w:t>использовать различные виды чтения: ознакомительное, поисковое, выборочное; выбирать нужный вид чтения в соответствии с целью чтения;</w:t>
      </w:r>
    </w:p>
    <w:p w:rsidR="00D850AE" w:rsidRPr="0052005E" w:rsidRDefault="00D850AE" w:rsidP="00D850AE">
      <w:pPr>
        <w:widowControl w:val="0"/>
        <w:tabs>
          <w:tab w:val="left" w:pos="4056"/>
        </w:tabs>
        <w:ind w:firstLine="480"/>
        <w:rPr>
          <w:color w:val="FF0000"/>
          <w:lang w:eastAsia="en-US"/>
        </w:rPr>
      </w:pPr>
      <w:proofErr w:type="gramStart"/>
      <w:r w:rsidRPr="0052005E">
        <w:rPr>
          <w:color w:val="FF0000"/>
          <w:lang w:eastAsia="en-US"/>
        </w:rPr>
        <w:t>ориентироваться в содержании художественного, учебного и научно-популярного текста, понимать его смысл (при чтении вслух и про себя, при прослушивании):</w:t>
      </w:r>
      <w:r w:rsidRPr="0052005E">
        <w:rPr>
          <w:color w:val="FF0000"/>
          <w:lang w:eastAsia="en-US"/>
        </w:rPr>
        <w:tab/>
        <w:t>определять главную мысль и героев произведения; тему и подтемы (микротемы); основные события и устанавливать их последовательность; выбирать из текста или подбирать заголовок, соответствующий содержанию и общему смыслу текста; отвечать на вопросы и задавать вопросы по содержанию произведения;</w:t>
      </w:r>
      <w:proofErr w:type="gramEnd"/>
      <w:r w:rsidRPr="0052005E">
        <w:rPr>
          <w:color w:val="FF0000"/>
          <w:lang w:eastAsia="en-US"/>
        </w:rPr>
        <w:t xml:space="preserve"> находить в тексте требуемую информацию (конкретные сведения, факты, заданные в явном виде);</w:t>
      </w:r>
    </w:p>
    <w:p w:rsidR="00D850AE" w:rsidRPr="0052005E" w:rsidRDefault="00D850AE" w:rsidP="00D850AE">
      <w:pPr>
        <w:widowControl w:val="0"/>
        <w:ind w:firstLine="480"/>
        <w:rPr>
          <w:color w:val="FF0000"/>
          <w:lang w:eastAsia="en-US"/>
        </w:rPr>
      </w:pPr>
      <w:proofErr w:type="gramStart"/>
      <w:r w:rsidRPr="0052005E">
        <w:rPr>
          <w:color w:val="FF0000"/>
          <w:lang w:eastAsia="en-US"/>
        </w:rPr>
        <w:t xml:space="preserve">использовать простейшие приёмы анализа различных видов текстов (делить текст на части, озаглавливать их; составлять простой план; устанавливать взаимосвязь между событиями, поступками героев, явлениями, фактам и, опираясь на содержание текста; находить средства выразительности: сравнение, олицетворение, метафору, эпитет, </w:t>
      </w:r>
      <w:r w:rsidRPr="0052005E">
        <w:rPr>
          <w:color w:val="FF0000"/>
          <w:lang w:eastAsia="en-US"/>
        </w:rPr>
        <w:lastRenderedPageBreak/>
        <w:t>определяющие отношение автора к герою, событию;</w:t>
      </w:r>
      <w:proofErr w:type="gramEnd"/>
    </w:p>
    <w:p w:rsidR="00D850AE" w:rsidRPr="0052005E" w:rsidRDefault="00D850AE" w:rsidP="00D850AE">
      <w:pPr>
        <w:widowControl w:val="0"/>
        <w:ind w:firstLine="480"/>
        <w:rPr>
          <w:color w:val="FF0000"/>
          <w:lang w:eastAsia="en-US"/>
        </w:rPr>
      </w:pPr>
      <w:r w:rsidRPr="0052005E">
        <w:rPr>
          <w:color w:val="FF0000"/>
          <w:lang w:eastAsia="en-US"/>
        </w:rPr>
        <w:t xml:space="preserve">использовать различные формы интерпретации содержания текстов (формулировать, основываясь на тексте, простые выводы; понимать текст, опираясь не только на содержащуюся в нём информацию, но и на жанр, структуру, язык; пояснять прямое и переносное значение слова, его многозначность с опорой на контекст, целенаправленно пополнять на этой основе свой активный словарный запас; устанавливать связи, отношения, не высказанные в тексте напрямую, </w:t>
      </w:r>
      <w:proofErr w:type="gramStart"/>
      <w:r w:rsidRPr="0052005E">
        <w:rPr>
          <w:color w:val="FF0000"/>
          <w:lang w:eastAsia="en-US"/>
        </w:rPr>
        <w:t>например</w:t>
      </w:r>
      <w:proofErr w:type="gramEnd"/>
      <w:r w:rsidRPr="0052005E">
        <w:rPr>
          <w:color w:val="FF0000"/>
          <w:lang w:eastAsia="en-US"/>
        </w:rPr>
        <w:t xml:space="preserve"> соотносить ситуацию и поступки героев, объяснять (пояснять) поступки героев, соотнося их с содержанием текста);</w:t>
      </w:r>
    </w:p>
    <w:p w:rsidR="00D850AE" w:rsidRPr="0052005E" w:rsidRDefault="00D850AE" w:rsidP="00D850AE">
      <w:pPr>
        <w:widowControl w:val="0"/>
        <w:ind w:firstLine="480"/>
        <w:rPr>
          <w:color w:val="FF0000"/>
          <w:lang w:eastAsia="en-US"/>
        </w:rPr>
      </w:pPr>
      <w:r w:rsidRPr="0052005E">
        <w:rPr>
          <w:color w:val="FF0000"/>
          <w:lang w:eastAsia="en-US"/>
        </w:rPr>
        <w:t xml:space="preserve">ориентироваться в нравственном содержании </w:t>
      </w:r>
      <w:proofErr w:type="gramStart"/>
      <w:r w:rsidRPr="0052005E">
        <w:rPr>
          <w:color w:val="FF0000"/>
          <w:lang w:eastAsia="en-US"/>
        </w:rPr>
        <w:t>прочитанного</w:t>
      </w:r>
      <w:proofErr w:type="gramEnd"/>
      <w:r w:rsidRPr="0052005E">
        <w:rPr>
          <w:color w:val="FF0000"/>
          <w:lang w:eastAsia="en-US"/>
        </w:rPr>
        <w:t>, самостоятельно делать выводы, соотносить поступки героев с нравственными нормами;</w:t>
      </w:r>
    </w:p>
    <w:p w:rsidR="00D850AE" w:rsidRPr="0052005E" w:rsidRDefault="00D850AE" w:rsidP="00D850AE">
      <w:pPr>
        <w:widowControl w:val="0"/>
        <w:ind w:firstLine="420"/>
        <w:rPr>
          <w:color w:val="FF0000"/>
          <w:lang w:eastAsia="en-US"/>
        </w:rPr>
      </w:pPr>
      <w:r w:rsidRPr="0052005E">
        <w:rPr>
          <w:color w:val="FF0000"/>
          <w:lang w:eastAsia="en-US"/>
        </w:rPr>
        <w:t>передавать содержание прочитанного или прослушанного с учётом специфики научно-познавательного, учебного и художественного текстов в виде пересказа (полного, краткого или выборочного);</w:t>
      </w:r>
    </w:p>
    <w:p w:rsidR="00D850AE" w:rsidRPr="0052005E" w:rsidRDefault="00D850AE" w:rsidP="00D850AE">
      <w:pPr>
        <w:widowControl w:val="0"/>
        <w:ind w:firstLine="420"/>
        <w:rPr>
          <w:color w:val="FF0000"/>
          <w:lang w:eastAsia="en-US"/>
        </w:rPr>
      </w:pPr>
      <w:r w:rsidRPr="0052005E">
        <w:rPr>
          <w:color w:val="FF0000"/>
          <w:lang w:eastAsia="en-US"/>
        </w:rPr>
        <w:t xml:space="preserve">участвовать в обсуждении прослушанного/прочитанного текста (задавать вопросы, высказывать и обосновывать собственное мнение, соблюдать правила речевого этикета), опираясь на текст или собственный опыт. </w:t>
      </w:r>
      <w:r w:rsidRPr="0052005E">
        <w:rPr>
          <w:bCs/>
          <w:iCs/>
          <w:color w:val="FF0000"/>
          <w:shd w:val="clear" w:color="auto" w:fill="FFFFFF"/>
          <w:lang w:bidi="ru-RU"/>
        </w:rPr>
        <w:t xml:space="preserve">Выпускник получит возможность научиться: </w:t>
      </w:r>
      <w:r w:rsidRPr="0052005E">
        <w:rPr>
          <w:iCs/>
          <w:color w:val="FF0000"/>
          <w:shd w:val="clear" w:color="auto" w:fill="FFFFFF"/>
          <w:lang w:bidi="ru-RU"/>
        </w:rPr>
        <w:t>воспринимать художественную литературу как вид искусства; предвосхищать содержание текста по заголовку и с опорой на предыдущий опыт;</w:t>
      </w:r>
    </w:p>
    <w:p w:rsidR="00D850AE" w:rsidRPr="0052005E" w:rsidRDefault="00D850AE" w:rsidP="00D850AE">
      <w:pPr>
        <w:widowControl w:val="0"/>
        <w:ind w:firstLine="420"/>
        <w:rPr>
          <w:iCs/>
          <w:color w:val="FF0000"/>
          <w:lang w:eastAsia="en-US"/>
        </w:rPr>
      </w:pPr>
      <w:r w:rsidRPr="0052005E">
        <w:rPr>
          <w:iCs/>
          <w:color w:val="FF0000"/>
          <w:lang w:eastAsia="en-US"/>
        </w:rPr>
        <w:t>выделять не только главную, но и избыточную информацию; осмысливать эстетические и нравственные ценности художественного текста и высказывать суждение;</w:t>
      </w:r>
    </w:p>
    <w:p w:rsidR="00D850AE" w:rsidRPr="0052005E" w:rsidRDefault="00D850AE" w:rsidP="00D850AE">
      <w:pPr>
        <w:widowControl w:val="0"/>
        <w:ind w:firstLine="420"/>
        <w:rPr>
          <w:iCs/>
          <w:color w:val="FF0000"/>
          <w:lang w:eastAsia="en-US"/>
        </w:rPr>
      </w:pPr>
      <w:r w:rsidRPr="0052005E">
        <w:rPr>
          <w:iCs/>
          <w:color w:val="FF0000"/>
          <w:lang w:eastAsia="en-US"/>
        </w:rPr>
        <w:t xml:space="preserve">определять авторскую позицию и </w:t>
      </w:r>
      <w:proofErr w:type="gramStart"/>
      <w:r w:rsidRPr="0052005E">
        <w:rPr>
          <w:iCs/>
          <w:color w:val="FF0000"/>
          <w:lang w:eastAsia="en-US"/>
        </w:rPr>
        <w:t>высказывать отношение</w:t>
      </w:r>
      <w:proofErr w:type="gramEnd"/>
      <w:r w:rsidRPr="0052005E">
        <w:rPr>
          <w:iCs/>
          <w:color w:val="FF0000"/>
          <w:lang w:eastAsia="en-US"/>
        </w:rPr>
        <w:t xml:space="preserve"> к герою и его поступкам;</w:t>
      </w:r>
    </w:p>
    <w:p w:rsidR="00D850AE" w:rsidRPr="0052005E" w:rsidRDefault="00D850AE" w:rsidP="00D850AE">
      <w:pPr>
        <w:widowControl w:val="0"/>
        <w:ind w:firstLine="420"/>
        <w:rPr>
          <w:iCs/>
          <w:color w:val="FF0000"/>
          <w:lang w:eastAsia="en-US"/>
        </w:rPr>
      </w:pPr>
      <w:r w:rsidRPr="0052005E">
        <w:rPr>
          <w:iCs/>
          <w:color w:val="FF0000"/>
          <w:lang w:eastAsia="en-US"/>
        </w:rPr>
        <w:t>отмечать изменения своего эмоционального состояния в процессе чтения литературного произведения;</w:t>
      </w:r>
    </w:p>
    <w:p w:rsidR="00D850AE" w:rsidRPr="0052005E" w:rsidRDefault="00D850AE" w:rsidP="00D850AE">
      <w:pPr>
        <w:widowControl w:val="0"/>
        <w:ind w:firstLine="420"/>
        <w:rPr>
          <w:iCs/>
          <w:color w:val="FF0000"/>
          <w:lang w:eastAsia="en-US"/>
        </w:rPr>
      </w:pPr>
      <w:r w:rsidRPr="0052005E">
        <w:rPr>
          <w:iCs/>
          <w:color w:val="FF0000"/>
          <w:lang w:eastAsia="en-US"/>
        </w:rPr>
        <w:t>оформлять свою мысль в монологическое речевое высказывание небольшого объёма (повествование, описание, рассуждение): с опорой на авторский текст, по предложенной теме или отвечая на вопрос;</w:t>
      </w:r>
    </w:p>
    <w:p w:rsidR="00D850AE" w:rsidRPr="0052005E" w:rsidRDefault="00D850AE" w:rsidP="00D850AE">
      <w:pPr>
        <w:widowControl w:val="0"/>
        <w:ind w:firstLine="420"/>
        <w:rPr>
          <w:iCs/>
          <w:color w:val="FF0000"/>
          <w:lang w:eastAsia="en-US"/>
        </w:rPr>
      </w:pPr>
      <w:r w:rsidRPr="0052005E">
        <w:rPr>
          <w:iCs/>
          <w:color w:val="FF0000"/>
          <w:lang w:eastAsia="en-US"/>
        </w:rPr>
        <w:t>высказывать эстетическое и нравственно-этическое суждение и подтверждать высказанное суждение примерами из текста;</w:t>
      </w:r>
    </w:p>
    <w:p w:rsidR="00D850AE" w:rsidRPr="0052005E" w:rsidRDefault="00D850AE" w:rsidP="00D850AE">
      <w:pPr>
        <w:widowControl w:val="0"/>
        <w:ind w:firstLine="420"/>
        <w:rPr>
          <w:iCs/>
          <w:color w:val="FF0000"/>
          <w:lang w:eastAsia="en-US"/>
        </w:rPr>
      </w:pPr>
      <w:r w:rsidRPr="0052005E">
        <w:rPr>
          <w:iCs/>
          <w:color w:val="FF0000"/>
          <w:lang w:eastAsia="en-US"/>
        </w:rPr>
        <w:t>делать выписки из прочитанных текстов для дальнейшего практического использования.</w:t>
      </w:r>
    </w:p>
    <w:p w:rsidR="00D850AE" w:rsidRPr="0052005E" w:rsidRDefault="00D850AE" w:rsidP="00D850AE">
      <w:pPr>
        <w:keepNext/>
        <w:keepLines/>
        <w:widowControl w:val="0"/>
        <w:outlineLvl w:val="2"/>
        <w:rPr>
          <w:bCs/>
          <w:iCs/>
          <w:color w:val="FF0000"/>
          <w:lang w:eastAsia="en-US"/>
        </w:rPr>
      </w:pPr>
      <w:r w:rsidRPr="0052005E">
        <w:rPr>
          <w:bCs/>
          <w:iCs/>
          <w:color w:val="FF0000"/>
          <w:lang w:eastAsia="en-US"/>
        </w:rPr>
        <w:t>Круг детского чтения</w:t>
      </w:r>
    </w:p>
    <w:p w:rsidR="00D850AE" w:rsidRPr="0052005E" w:rsidRDefault="00D850AE" w:rsidP="00D850AE">
      <w:pPr>
        <w:widowControl w:val="0"/>
        <w:ind w:firstLine="420"/>
        <w:rPr>
          <w:color w:val="FF0000"/>
          <w:lang w:eastAsia="en-US"/>
        </w:rPr>
      </w:pPr>
      <w:r w:rsidRPr="0052005E">
        <w:rPr>
          <w:color w:val="FF0000"/>
          <w:lang w:eastAsia="en-US"/>
        </w:rPr>
        <w:t>Выпускник научится:</w:t>
      </w:r>
    </w:p>
    <w:p w:rsidR="00D850AE" w:rsidRPr="0052005E" w:rsidRDefault="00D850AE" w:rsidP="00D850AE">
      <w:pPr>
        <w:widowControl w:val="0"/>
        <w:ind w:firstLine="420"/>
        <w:rPr>
          <w:color w:val="FF0000"/>
          <w:lang w:eastAsia="en-US"/>
        </w:rPr>
      </w:pPr>
      <w:r w:rsidRPr="0052005E">
        <w:rPr>
          <w:color w:val="FF0000"/>
          <w:lang w:eastAsia="en-US"/>
        </w:rPr>
        <w:t>ориентироваться в книге по названию, оглавлению, отличать сборник произведений от авторской книги;</w:t>
      </w:r>
    </w:p>
    <w:p w:rsidR="00D850AE" w:rsidRPr="0052005E" w:rsidRDefault="00D850AE" w:rsidP="00D850AE">
      <w:pPr>
        <w:widowControl w:val="0"/>
        <w:ind w:firstLine="420"/>
        <w:rPr>
          <w:color w:val="FF0000"/>
          <w:lang w:eastAsia="en-US"/>
        </w:rPr>
      </w:pPr>
      <w:r w:rsidRPr="0052005E">
        <w:rPr>
          <w:color w:val="FF0000"/>
          <w:lang w:eastAsia="en-US"/>
        </w:rPr>
        <w:t>самостоятельно и целенаправленно осуществлять выбор книги в библиотеке по заданной тематике, по собственному желанию;</w:t>
      </w:r>
    </w:p>
    <w:p w:rsidR="00D850AE" w:rsidRPr="0052005E" w:rsidRDefault="00D850AE" w:rsidP="00D850AE">
      <w:pPr>
        <w:widowControl w:val="0"/>
        <w:ind w:firstLine="420"/>
        <w:rPr>
          <w:color w:val="FF0000"/>
          <w:lang w:eastAsia="en-US"/>
        </w:rPr>
      </w:pPr>
      <w:r w:rsidRPr="0052005E">
        <w:rPr>
          <w:color w:val="FF0000"/>
          <w:lang w:eastAsia="en-US"/>
        </w:rPr>
        <w:t>составлять краткую аннотацию (автор, название, тема книги, рекомендации к чтению) на литературное произведение по заданному образцу;</w:t>
      </w:r>
    </w:p>
    <w:p w:rsidR="00D850AE" w:rsidRPr="0052005E" w:rsidRDefault="00D850AE" w:rsidP="00D850AE">
      <w:pPr>
        <w:widowControl w:val="0"/>
        <w:ind w:firstLine="420"/>
        <w:rPr>
          <w:color w:val="FF0000"/>
          <w:lang w:eastAsia="en-US"/>
        </w:rPr>
      </w:pPr>
      <w:r w:rsidRPr="0052005E">
        <w:rPr>
          <w:color w:val="FF0000"/>
          <w:lang w:eastAsia="en-US"/>
        </w:rPr>
        <w:t xml:space="preserve">пользоваться алфавитным каталогом, самостоятельно пользоваться соответствующими возрасту словарями и справочной литературой. </w:t>
      </w:r>
      <w:r w:rsidRPr="0052005E">
        <w:rPr>
          <w:bCs/>
          <w:iCs/>
          <w:color w:val="FF0000"/>
          <w:shd w:val="clear" w:color="auto" w:fill="FFFFFF"/>
          <w:lang w:bidi="ru-RU"/>
        </w:rPr>
        <w:t>Выпускник получит возможность научиться:</w:t>
      </w:r>
    </w:p>
    <w:p w:rsidR="00D850AE" w:rsidRPr="0052005E" w:rsidRDefault="00D850AE" w:rsidP="00D850AE">
      <w:pPr>
        <w:widowControl w:val="0"/>
        <w:ind w:firstLine="420"/>
        <w:rPr>
          <w:iCs/>
          <w:color w:val="FF0000"/>
          <w:lang w:eastAsia="en-US"/>
        </w:rPr>
      </w:pPr>
      <w:r w:rsidRPr="0052005E">
        <w:rPr>
          <w:iCs/>
          <w:color w:val="FF0000"/>
          <w:lang w:eastAsia="en-US"/>
        </w:rPr>
        <w:t>ориентироваться в мире детской литературы на основе знакомства с выдающимися произведениями классической и современной отечественной и зарубежной литературы;</w:t>
      </w:r>
    </w:p>
    <w:p w:rsidR="00D850AE" w:rsidRPr="0052005E" w:rsidRDefault="00D850AE" w:rsidP="00D850AE">
      <w:pPr>
        <w:widowControl w:val="0"/>
        <w:ind w:firstLine="420"/>
        <w:rPr>
          <w:iCs/>
          <w:color w:val="FF0000"/>
          <w:lang w:eastAsia="en-US"/>
        </w:rPr>
      </w:pPr>
      <w:r w:rsidRPr="0052005E">
        <w:rPr>
          <w:iCs/>
          <w:color w:val="FF0000"/>
          <w:lang w:eastAsia="en-US"/>
        </w:rPr>
        <w:t>определять предпочтительный круг чтения, исходя из собственных интересов и познавательных потребностей;</w:t>
      </w:r>
    </w:p>
    <w:p w:rsidR="00D850AE" w:rsidRPr="0052005E" w:rsidRDefault="00D850AE" w:rsidP="00D850AE">
      <w:pPr>
        <w:widowControl w:val="0"/>
        <w:ind w:firstLine="420"/>
        <w:rPr>
          <w:iCs/>
          <w:color w:val="FF0000"/>
          <w:lang w:eastAsia="en-US"/>
        </w:rPr>
      </w:pPr>
      <w:r w:rsidRPr="0052005E">
        <w:rPr>
          <w:iCs/>
          <w:color w:val="FF0000"/>
          <w:lang w:eastAsia="en-US"/>
        </w:rPr>
        <w:t>писать отзыв о прочитанной книге;</w:t>
      </w:r>
    </w:p>
    <w:p w:rsidR="00D850AE" w:rsidRPr="0052005E" w:rsidRDefault="00D850AE" w:rsidP="00D850AE">
      <w:pPr>
        <w:widowControl w:val="0"/>
        <w:ind w:firstLine="440"/>
        <w:rPr>
          <w:iCs/>
          <w:color w:val="FF0000"/>
          <w:lang w:eastAsia="en-US"/>
        </w:rPr>
      </w:pPr>
      <w:r w:rsidRPr="0052005E">
        <w:rPr>
          <w:iCs/>
          <w:color w:val="FF0000"/>
          <w:lang w:eastAsia="en-US"/>
        </w:rPr>
        <w:t>работать с тематическим каталогом;</w:t>
      </w:r>
    </w:p>
    <w:p w:rsidR="00D850AE" w:rsidRPr="0052005E" w:rsidRDefault="00D850AE" w:rsidP="00D850AE">
      <w:pPr>
        <w:widowControl w:val="0"/>
        <w:ind w:firstLine="440"/>
        <w:rPr>
          <w:iCs/>
          <w:color w:val="FF0000"/>
          <w:lang w:eastAsia="en-US"/>
        </w:rPr>
      </w:pPr>
      <w:r w:rsidRPr="0052005E">
        <w:rPr>
          <w:iCs/>
          <w:color w:val="FF0000"/>
          <w:lang w:eastAsia="en-US"/>
        </w:rPr>
        <w:t>работать с детской периодикой.</w:t>
      </w:r>
    </w:p>
    <w:p w:rsidR="00D850AE" w:rsidRPr="0052005E" w:rsidRDefault="00D850AE" w:rsidP="00D850AE">
      <w:pPr>
        <w:keepNext/>
        <w:keepLines/>
        <w:widowControl w:val="0"/>
        <w:ind w:right="20"/>
        <w:outlineLvl w:val="2"/>
        <w:rPr>
          <w:bCs/>
          <w:iCs/>
          <w:color w:val="FF0000"/>
          <w:lang w:eastAsia="en-US"/>
        </w:rPr>
      </w:pPr>
      <w:r w:rsidRPr="0052005E">
        <w:rPr>
          <w:bCs/>
          <w:iCs/>
          <w:color w:val="FF0000"/>
          <w:lang w:eastAsia="en-US"/>
        </w:rPr>
        <w:t>Литературоведческая пропедевтика</w:t>
      </w:r>
    </w:p>
    <w:p w:rsidR="00D850AE" w:rsidRPr="0052005E" w:rsidRDefault="00D850AE" w:rsidP="00D850AE">
      <w:pPr>
        <w:widowControl w:val="0"/>
        <w:ind w:firstLine="440"/>
        <w:rPr>
          <w:color w:val="FF0000"/>
          <w:lang w:eastAsia="en-US"/>
        </w:rPr>
      </w:pPr>
      <w:r w:rsidRPr="0052005E">
        <w:rPr>
          <w:color w:val="FF0000"/>
          <w:lang w:eastAsia="en-US"/>
        </w:rPr>
        <w:t>Выпускник научится:</w:t>
      </w:r>
    </w:p>
    <w:p w:rsidR="00D850AE" w:rsidRPr="0052005E" w:rsidRDefault="00D850AE" w:rsidP="00D850AE">
      <w:pPr>
        <w:widowControl w:val="0"/>
        <w:ind w:firstLine="440"/>
        <w:rPr>
          <w:color w:val="FF0000"/>
          <w:lang w:eastAsia="en-US"/>
        </w:rPr>
      </w:pPr>
      <w:r w:rsidRPr="0052005E">
        <w:rPr>
          <w:color w:val="FF0000"/>
          <w:lang w:eastAsia="en-US"/>
        </w:rPr>
        <w:t>сравнивать, сопоставлять художественные произведения разных жанров, выделяя два-</w:t>
      </w:r>
      <w:r w:rsidRPr="0052005E">
        <w:rPr>
          <w:color w:val="FF0000"/>
          <w:lang w:eastAsia="en-US"/>
        </w:rPr>
        <w:lastRenderedPageBreak/>
        <w:t>три существенных признака (отличать прозаический текст от стихотворного; распознавать особенности построения фольклорных форм: сказки, загадки, пословицы).</w:t>
      </w:r>
    </w:p>
    <w:p w:rsidR="00D850AE" w:rsidRPr="0052005E" w:rsidRDefault="00D850AE" w:rsidP="00D850AE">
      <w:pPr>
        <w:widowControl w:val="0"/>
        <w:rPr>
          <w:bCs/>
          <w:color w:val="FF0000"/>
          <w:lang w:eastAsia="en-US"/>
        </w:rPr>
      </w:pPr>
      <w:r w:rsidRPr="0052005E">
        <w:rPr>
          <w:bCs/>
          <w:color w:val="FF0000"/>
          <w:lang w:eastAsia="en-US"/>
        </w:rPr>
        <w:t>Выпускник получит возможность научиться:</w:t>
      </w:r>
    </w:p>
    <w:p w:rsidR="00D850AE" w:rsidRPr="0052005E" w:rsidRDefault="00D850AE" w:rsidP="00D850AE">
      <w:pPr>
        <w:widowControl w:val="0"/>
        <w:ind w:firstLine="440"/>
        <w:rPr>
          <w:iCs/>
          <w:color w:val="FF0000"/>
          <w:lang w:eastAsia="en-US"/>
        </w:rPr>
      </w:pPr>
      <w:r w:rsidRPr="0052005E">
        <w:rPr>
          <w:iCs/>
          <w:color w:val="FF0000"/>
          <w:lang w:eastAsia="en-US"/>
        </w:rPr>
        <w:t>сравнивать, сопоставлять различные виды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roofErr w:type="gramStart"/>
      <w:r w:rsidRPr="0052005E">
        <w:rPr>
          <w:iCs/>
          <w:color w:val="FF0000"/>
          <w:vertAlign w:val="superscript"/>
          <w:lang w:eastAsia="en-US"/>
        </w:rPr>
        <w:t>1</w:t>
      </w:r>
      <w:proofErr w:type="gramEnd"/>
      <w:r w:rsidRPr="0052005E">
        <w:rPr>
          <w:iCs/>
          <w:color w:val="FF0000"/>
          <w:lang w:eastAsia="en-US"/>
        </w:rPr>
        <w:t>);</w:t>
      </w:r>
    </w:p>
    <w:p w:rsidR="00D850AE" w:rsidRPr="0052005E" w:rsidRDefault="00D850AE" w:rsidP="00D850AE">
      <w:pPr>
        <w:widowControl w:val="0"/>
        <w:ind w:firstLine="440"/>
        <w:rPr>
          <w:iCs/>
          <w:color w:val="FF0000"/>
          <w:lang w:eastAsia="en-US"/>
        </w:rPr>
      </w:pPr>
      <w:r w:rsidRPr="0052005E">
        <w:rPr>
          <w:iCs/>
          <w:color w:val="FF0000"/>
          <w:lang w:eastAsia="en-US"/>
        </w:rPr>
        <w:t>создавать прозаический или поэтический текст по аналогии на основе авторского текста, используя средства художественной выразительности (в том числе из текста).</w:t>
      </w:r>
    </w:p>
    <w:p w:rsidR="00D850AE" w:rsidRPr="0052005E" w:rsidRDefault="00D850AE" w:rsidP="00D850AE">
      <w:pPr>
        <w:keepNext/>
        <w:keepLines/>
        <w:widowControl w:val="0"/>
        <w:ind w:right="20"/>
        <w:outlineLvl w:val="2"/>
        <w:rPr>
          <w:bCs/>
          <w:iCs/>
          <w:color w:val="FF0000"/>
          <w:lang w:eastAsia="en-US"/>
        </w:rPr>
      </w:pPr>
      <w:r w:rsidRPr="0052005E">
        <w:rPr>
          <w:bCs/>
          <w:iCs/>
          <w:color w:val="FF0000"/>
          <w:lang w:eastAsia="en-US"/>
        </w:rPr>
        <w:t>Творческая деятельность</w:t>
      </w:r>
    </w:p>
    <w:p w:rsidR="00D850AE" w:rsidRPr="0052005E" w:rsidRDefault="00D850AE" w:rsidP="00D850AE">
      <w:pPr>
        <w:widowControl w:val="0"/>
        <w:ind w:firstLine="440"/>
        <w:rPr>
          <w:color w:val="FF0000"/>
          <w:lang w:eastAsia="en-US"/>
        </w:rPr>
      </w:pPr>
      <w:r w:rsidRPr="0052005E">
        <w:rPr>
          <w:color w:val="FF0000"/>
          <w:lang w:eastAsia="en-US"/>
        </w:rPr>
        <w:t>Выпускник научится:</w:t>
      </w:r>
    </w:p>
    <w:p w:rsidR="00D850AE" w:rsidRPr="0052005E" w:rsidRDefault="00D850AE" w:rsidP="00D850AE">
      <w:pPr>
        <w:widowControl w:val="0"/>
        <w:ind w:firstLine="440"/>
        <w:rPr>
          <w:color w:val="FF0000"/>
          <w:lang w:eastAsia="en-US"/>
        </w:rPr>
      </w:pPr>
      <w:r w:rsidRPr="0052005E">
        <w:rPr>
          <w:color w:val="FF0000"/>
          <w:lang w:eastAsia="en-US"/>
        </w:rPr>
        <w:t>читать по ролям литературное произведение;</w:t>
      </w:r>
    </w:p>
    <w:p w:rsidR="00D850AE" w:rsidRPr="0052005E" w:rsidRDefault="00D850AE" w:rsidP="00D850AE">
      <w:pPr>
        <w:widowControl w:val="0"/>
        <w:ind w:firstLine="440"/>
        <w:rPr>
          <w:color w:val="FF0000"/>
          <w:lang w:eastAsia="en-US"/>
        </w:rPr>
      </w:pPr>
      <w:r w:rsidRPr="0052005E">
        <w:rPr>
          <w:color w:val="FF0000"/>
          <w:lang w:eastAsia="en-US"/>
        </w:rPr>
        <w:t>создавать текст на основе интерпретации художественного произведения, репродукций картин художников, по серии иллюстраций к произведению или на основе личного опыта;</w:t>
      </w:r>
    </w:p>
    <w:p w:rsidR="00D850AE" w:rsidRPr="0052005E" w:rsidRDefault="00D850AE" w:rsidP="00D850AE">
      <w:pPr>
        <w:widowControl w:val="0"/>
        <w:ind w:firstLine="440"/>
        <w:rPr>
          <w:color w:val="FF0000"/>
          <w:lang w:eastAsia="en-US"/>
        </w:rPr>
      </w:pPr>
      <w:r w:rsidRPr="0052005E">
        <w:rPr>
          <w:color w:val="FF0000"/>
          <w:lang w:eastAsia="en-US"/>
        </w:rPr>
        <w:t>реконструировать текст, используя различные способы работы с «деформированным» текстом: восстанавливать последовательность событий, причинно-следственные связи.</w:t>
      </w:r>
    </w:p>
    <w:p w:rsidR="00D850AE" w:rsidRPr="0052005E" w:rsidRDefault="00D850AE" w:rsidP="00D850AE">
      <w:pPr>
        <w:widowControl w:val="0"/>
        <w:rPr>
          <w:bCs/>
          <w:color w:val="FF0000"/>
          <w:lang w:eastAsia="en-US"/>
        </w:rPr>
      </w:pPr>
      <w:r w:rsidRPr="0052005E">
        <w:rPr>
          <w:bCs/>
          <w:color w:val="FF0000"/>
          <w:lang w:eastAsia="en-US"/>
        </w:rPr>
        <w:t>Выпускник получит возможность научиться:</w:t>
      </w:r>
    </w:p>
    <w:p w:rsidR="00D850AE" w:rsidRPr="0052005E" w:rsidRDefault="00D850AE" w:rsidP="00D850AE">
      <w:pPr>
        <w:widowControl w:val="0"/>
        <w:ind w:firstLine="440"/>
        <w:rPr>
          <w:iCs/>
          <w:color w:val="FF0000"/>
          <w:lang w:eastAsia="en-US"/>
        </w:rPr>
      </w:pPr>
      <w:r w:rsidRPr="0052005E">
        <w:rPr>
          <w:iCs/>
          <w:color w:val="FF0000"/>
          <w:lang w:eastAsia="en-US"/>
        </w:rPr>
        <w:t>творчески пересказывать текст (от лица героя, от автора), дополнять текст;</w:t>
      </w:r>
    </w:p>
    <w:p w:rsidR="00D850AE" w:rsidRPr="0052005E" w:rsidRDefault="00D850AE" w:rsidP="00D850AE">
      <w:pPr>
        <w:widowControl w:val="0"/>
        <w:ind w:firstLine="440"/>
        <w:rPr>
          <w:iCs/>
          <w:color w:val="FF0000"/>
          <w:lang w:eastAsia="en-US"/>
        </w:rPr>
      </w:pPr>
      <w:r w:rsidRPr="0052005E">
        <w:rPr>
          <w:iCs/>
          <w:color w:val="FF0000"/>
          <w:lang w:eastAsia="en-US"/>
        </w:rPr>
        <w:t>создавать иллюстрации по содержанию произведения;</w:t>
      </w:r>
    </w:p>
    <w:p w:rsidR="00D850AE" w:rsidRPr="0052005E" w:rsidRDefault="00D850AE" w:rsidP="00D850AE">
      <w:pPr>
        <w:widowControl w:val="0"/>
        <w:ind w:firstLine="440"/>
        <w:rPr>
          <w:iCs/>
          <w:color w:val="FF0000"/>
          <w:lang w:eastAsia="en-US"/>
        </w:rPr>
      </w:pPr>
      <w:r w:rsidRPr="0052005E">
        <w:rPr>
          <w:iCs/>
          <w:color w:val="FF0000"/>
          <w:lang w:eastAsia="en-US"/>
        </w:rPr>
        <w:t>работать в группе, создавая инсценировки по произведению, сценарии, проекты;</w:t>
      </w:r>
    </w:p>
    <w:p w:rsidR="00D850AE" w:rsidRPr="0052005E" w:rsidRDefault="00D850AE" w:rsidP="00D850AE">
      <w:pPr>
        <w:widowControl w:val="0"/>
        <w:ind w:firstLine="440"/>
        <w:rPr>
          <w:iCs/>
          <w:color w:val="FF0000"/>
          <w:lang w:eastAsia="en-US"/>
        </w:rPr>
      </w:pPr>
      <w:r w:rsidRPr="0052005E">
        <w:rPr>
          <w:iCs/>
          <w:color w:val="FF0000"/>
          <w:lang w:eastAsia="en-US"/>
        </w:rPr>
        <w:t>создавать собственный текст (повествование-по аналогии, рассуждение - развёрнутый ответ на вопрос; описание - характеристика героя).</w:t>
      </w:r>
    </w:p>
    <w:p w:rsidR="00D850AE" w:rsidRPr="0052005E" w:rsidRDefault="00D850AE" w:rsidP="00D850AE">
      <w:pPr>
        <w:spacing w:line="276" w:lineRule="auto"/>
        <w:rPr>
          <w:color w:val="FF0000"/>
        </w:rPr>
      </w:pPr>
    </w:p>
    <w:p w:rsidR="00D850AE" w:rsidRPr="007675D4" w:rsidRDefault="00D850AE" w:rsidP="00D850AE">
      <w:pPr>
        <w:spacing w:line="276" w:lineRule="auto"/>
        <w:rPr>
          <w:b/>
        </w:rPr>
      </w:pPr>
      <w:r w:rsidRPr="007675D4">
        <w:rPr>
          <w:b/>
        </w:rPr>
        <w:t>1.2.4. Иностранный язык (английский)</w:t>
      </w:r>
    </w:p>
    <w:p w:rsidR="00D850AE" w:rsidRPr="007675D4" w:rsidRDefault="00D850AE" w:rsidP="00D850AE">
      <w:pPr>
        <w:spacing w:line="276" w:lineRule="auto"/>
      </w:pPr>
      <w:r w:rsidRPr="007675D4">
        <w:t>Предметные результаты:</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3)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В результате изучения иностранного языка при получении </w:t>
      </w:r>
      <w:r w:rsidRPr="007675D4">
        <w:rPr>
          <w:rFonts w:ascii="Times New Roman" w:hAnsi="Times New Roman" w:cs="Times New Roman"/>
          <w:color w:val="auto"/>
          <w:spacing w:val="2"/>
          <w:sz w:val="24"/>
          <w:szCs w:val="24"/>
        </w:rPr>
        <w:br/>
      </w:r>
      <w:r w:rsidRPr="007675D4">
        <w:rPr>
          <w:rFonts w:ascii="Times New Roman" w:hAnsi="Times New Roman" w:cs="Times New Roman"/>
          <w:color w:val="auto"/>
          <w:sz w:val="24"/>
          <w:szCs w:val="24"/>
        </w:rPr>
        <w:t xml:space="preserve">начального общего образования у </w:t>
      </w:r>
      <w:proofErr w:type="gramStart"/>
      <w:r w:rsidRPr="007675D4">
        <w:rPr>
          <w:rFonts w:ascii="Times New Roman" w:hAnsi="Times New Roman" w:cs="Times New Roman"/>
          <w:color w:val="auto"/>
          <w:sz w:val="24"/>
          <w:szCs w:val="24"/>
        </w:rPr>
        <w:t>обучающихся</w:t>
      </w:r>
      <w:proofErr w:type="gramEnd"/>
      <w:r w:rsidRPr="007675D4">
        <w:rPr>
          <w:rFonts w:ascii="Times New Roman" w:hAnsi="Times New Roman" w:cs="Times New Roman"/>
          <w:color w:val="auto"/>
          <w:sz w:val="24"/>
          <w:szCs w:val="24"/>
        </w:rPr>
        <w:t xml:space="preserve"> будут сфор</w:t>
      </w:r>
      <w:r w:rsidRPr="007675D4">
        <w:rPr>
          <w:rFonts w:ascii="Times New Roman" w:hAnsi="Times New Roman" w:cs="Times New Roman"/>
          <w:color w:val="auto"/>
          <w:spacing w:val="2"/>
          <w:sz w:val="24"/>
          <w:szCs w:val="24"/>
        </w:rPr>
        <w:t>мированы первоначальные представления о роли и значи</w:t>
      </w:r>
      <w:r w:rsidRPr="007675D4">
        <w:rPr>
          <w:rFonts w:ascii="Times New Roman" w:hAnsi="Times New Roman" w:cs="Times New Roman"/>
          <w:color w:val="auto"/>
          <w:sz w:val="24"/>
          <w:szCs w:val="24"/>
        </w:rPr>
        <w:t xml:space="preserve">мости иностранного языка в жизни современного человека </w:t>
      </w:r>
      <w:r w:rsidRPr="007675D4">
        <w:rPr>
          <w:rFonts w:ascii="Times New Roman" w:hAnsi="Times New Roman" w:cs="Times New Roman"/>
          <w:color w:val="auto"/>
          <w:spacing w:val="2"/>
          <w:sz w:val="24"/>
          <w:szCs w:val="24"/>
        </w:rPr>
        <w:t>и поликультурного мира. Обучающиеся приобретут началь</w:t>
      </w:r>
      <w:r w:rsidRPr="007675D4">
        <w:rPr>
          <w:rFonts w:ascii="Times New Roman" w:hAnsi="Times New Roman" w:cs="Times New Roman"/>
          <w:color w:val="auto"/>
          <w:sz w:val="24"/>
          <w:szCs w:val="24"/>
        </w:rPr>
        <w:t xml:space="preserve">ный опыт использования иностранного языка как средства </w:t>
      </w:r>
      <w:r w:rsidRPr="007675D4">
        <w:rPr>
          <w:rFonts w:ascii="Times New Roman" w:hAnsi="Times New Roman" w:cs="Times New Roman"/>
          <w:color w:val="auto"/>
          <w:spacing w:val="2"/>
          <w:sz w:val="24"/>
          <w:szCs w:val="24"/>
        </w:rPr>
        <w:t>межкультурного общения, как нового инструмента позна</w:t>
      </w:r>
      <w:r w:rsidRPr="007675D4">
        <w:rPr>
          <w:rFonts w:ascii="Times New Roman" w:hAnsi="Times New Roman" w:cs="Times New Roman"/>
          <w:color w:val="auto"/>
          <w:sz w:val="24"/>
          <w:szCs w:val="24"/>
        </w:rPr>
        <w:t>ния мира и культуры других народов, осознают личностный смысл овладения иностранным языком.</w:t>
      </w:r>
    </w:p>
    <w:p w:rsidR="00D850AE" w:rsidRPr="007675D4" w:rsidRDefault="00D850AE" w:rsidP="00D850AE">
      <w:pPr>
        <w:tabs>
          <w:tab w:val="left" w:pos="142"/>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 xml:space="preserve">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w:t>
      </w:r>
      <w:proofErr w:type="gramStart"/>
      <w:r w:rsidRPr="007675D4">
        <w:rPr>
          <w:rStyle w:val="Zag11"/>
          <w:rFonts w:eastAsia="@Arial Unicode MS"/>
          <w:color w:val="auto"/>
        </w:rPr>
        <w:t>обучающимися</w:t>
      </w:r>
      <w:proofErr w:type="gramEnd"/>
      <w:r w:rsidRPr="007675D4">
        <w:rPr>
          <w:rStyle w:val="Zag11"/>
          <w:rFonts w:eastAsia="@Arial Unicode MS"/>
          <w:color w:val="auto"/>
        </w:rPr>
        <w:t xml:space="preserve"> особенностей культуры своего народа. </w:t>
      </w:r>
      <w:proofErr w:type="gramStart"/>
      <w:r w:rsidRPr="007675D4">
        <w:rPr>
          <w:rStyle w:val="Zag11"/>
          <w:rFonts w:eastAsia="@Arial Unicode MS"/>
          <w:color w:val="auto"/>
        </w:rPr>
        <w:t>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roofErr w:type="gramEnd"/>
    </w:p>
    <w:p w:rsidR="00D850AE" w:rsidRPr="007675D4" w:rsidRDefault="00D850AE" w:rsidP="00D850AE">
      <w:pPr>
        <w:tabs>
          <w:tab w:val="left" w:pos="142"/>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lastRenderedPageBreak/>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D850AE" w:rsidRPr="007675D4" w:rsidRDefault="00D850AE" w:rsidP="00D850AE">
      <w:pPr>
        <w:tabs>
          <w:tab w:val="left" w:pos="142"/>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 xml:space="preserve">Процесс овладения иностранным языком на уровне начального общего образования внесет свой вклад в формирование активной жизненной позиции </w:t>
      </w:r>
      <w:proofErr w:type="gramStart"/>
      <w:r w:rsidRPr="007675D4">
        <w:rPr>
          <w:rStyle w:val="Zag11"/>
          <w:rFonts w:eastAsia="@Arial Unicode MS"/>
          <w:color w:val="auto"/>
        </w:rPr>
        <w:t>обучающихся</w:t>
      </w:r>
      <w:proofErr w:type="gramEnd"/>
      <w:r w:rsidRPr="007675D4">
        <w:rPr>
          <w:rStyle w:val="Zag11"/>
          <w:rFonts w:eastAsia="@Arial Unicode MS"/>
          <w:color w:val="auto"/>
        </w:rPr>
        <w:t>.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D850AE" w:rsidRPr="007675D4" w:rsidRDefault="00D850AE" w:rsidP="00D850AE">
      <w:pPr>
        <w:tabs>
          <w:tab w:val="left" w:pos="142"/>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 xml:space="preserve">В результате изучения иностранного языка на уровне начального общего образования у </w:t>
      </w:r>
      <w:proofErr w:type="gramStart"/>
      <w:r w:rsidRPr="007675D4">
        <w:rPr>
          <w:rStyle w:val="Zag11"/>
          <w:rFonts w:eastAsia="@Arial Unicode MS"/>
          <w:color w:val="auto"/>
        </w:rPr>
        <w:t>обучающихся</w:t>
      </w:r>
      <w:proofErr w:type="gramEnd"/>
      <w:r w:rsidRPr="007675D4">
        <w:rPr>
          <w:rStyle w:val="Zag11"/>
          <w:rFonts w:eastAsia="@Arial Unicode MS"/>
          <w:color w:val="auto"/>
        </w:rPr>
        <w:t>:</w:t>
      </w:r>
    </w:p>
    <w:p w:rsidR="00D850AE" w:rsidRPr="007675D4" w:rsidRDefault="00D850AE" w:rsidP="00D850AE">
      <w:pPr>
        <w:tabs>
          <w:tab w:val="left" w:pos="142"/>
          <w:tab w:val="left" w:leader="dot" w:pos="624"/>
        </w:tabs>
        <w:spacing w:line="276" w:lineRule="auto"/>
        <w:ind w:firstLine="709"/>
        <w:jc w:val="both"/>
        <w:rPr>
          <w:rStyle w:val="Zag11"/>
          <w:rFonts w:eastAsia="@Arial Unicode MS"/>
          <w:color w:val="auto"/>
        </w:rPr>
      </w:pPr>
      <w:proofErr w:type="gramStart"/>
      <w:r w:rsidRPr="007675D4">
        <w:rPr>
          <w:rStyle w:val="Zag11"/>
          <w:rFonts w:eastAsia="@Arial Unicode MS"/>
          <w:color w:val="auto"/>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roofErr w:type="gramEnd"/>
    </w:p>
    <w:p w:rsidR="00D850AE" w:rsidRPr="007675D4" w:rsidRDefault="00D850AE" w:rsidP="00D850AE">
      <w:pPr>
        <w:tabs>
          <w:tab w:val="left" w:pos="142"/>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D850AE" w:rsidRPr="007675D4" w:rsidRDefault="00D850AE" w:rsidP="00D850AE">
      <w:pPr>
        <w:pStyle w:val="Zag3"/>
        <w:tabs>
          <w:tab w:val="left" w:pos="142"/>
          <w:tab w:val="left" w:leader="dot" w:pos="624"/>
        </w:tabs>
        <w:spacing w:after="0" w:line="276" w:lineRule="auto"/>
        <w:ind w:firstLine="709"/>
        <w:jc w:val="both"/>
        <w:rPr>
          <w:rStyle w:val="Zag11"/>
          <w:rFonts w:eastAsia="@Arial Unicode MS"/>
          <w:i w:val="0"/>
          <w:iCs w:val="0"/>
          <w:color w:val="auto"/>
          <w:lang w:val="ru-RU"/>
        </w:rPr>
      </w:pPr>
      <w:r w:rsidRPr="007675D4">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p>
    <w:p w:rsidR="00D850AE" w:rsidRPr="007675D4" w:rsidRDefault="00D850AE" w:rsidP="00D850AE">
      <w:pPr>
        <w:pStyle w:val="41"/>
        <w:spacing w:before="0" w:after="0" w:line="276" w:lineRule="auto"/>
        <w:ind w:firstLine="454"/>
        <w:jc w:val="both"/>
        <w:rPr>
          <w:rFonts w:ascii="Times New Roman" w:hAnsi="Times New Roman" w:cs="Times New Roman"/>
          <w:i w:val="0"/>
          <w:color w:val="auto"/>
          <w:sz w:val="24"/>
          <w:szCs w:val="24"/>
        </w:rPr>
      </w:pPr>
      <w:r w:rsidRPr="007675D4">
        <w:rPr>
          <w:rFonts w:ascii="Times New Roman" w:hAnsi="Times New Roman" w:cs="Times New Roman"/>
          <w:i w:val="0"/>
          <w:color w:val="auto"/>
          <w:sz w:val="24"/>
          <w:szCs w:val="24"/>
        </w:rPr>
        <w:t>Коммуникативные умения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iCs/>
          <w:color w:val="auto"/>
          <w:sz w:val="24"/>
          <w:szCs w:val="24"/>
        </w:rPr>
        <w:t>Говорение</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Выпускник научится:</w:t>
      </w:r>
    </w:p>
    <w:p w:rsidR="00D850AE" w:rsidRPr="007675D4" w:rsidRDefault="00D850AE" w:rsidP="00D850AE">
      <w:pPr>
        <w:pStyle w:val="21"/>
        <w:spacing w:line="276" w:lineRule="auto"/>
        <w:rPr>
          <w:sz w:val="24"/>
        </w:rPr>
      </w:pPr>
      <w:r w:rsidRPr="007675D4">
        <w:rPr>
          <w:sz w:val="24"/>
        </w:rPr>
        <w:t>участвовать в элементарных диалогах, соблюдая нормы речевого этикета, принятые в англоязычных странах;</w:t>
      </w:r>
    </w:p>
    <w:p w:rsidR="00D850AE" w:rsidRPr="007675D4" w:rsidRDefault="00D850AE" w:rsidP="00D850AE">
      <w:pPr>
        <w:pStyle w:val="21"/>
        <w:spacing w:line="276" w:lineRule="auto"/>
        <w:rPr>
          <w:sz w:val="24"/>
        </w:rPr>
      </w:pPr>
      <w:r w:rsidRPr="007675D4">
        <w:rPr>
          <w:spacing w:val="-2"/>
          <w:sz w:val="24"/>
        </w:rPr>
        <w:t xml:space="preserve">составлять небольшое описание предмета, картинки, </w:t>
      </w:r>
      <w:proofErr w:type="gramStart"/>
      <w:r w:rsidRPr="007675D4">
        <w:rPr>
          <w:spacing w:val="-2"/>
          <w:sz w:val="24"/>
        </w:rPr>
        <w:t>пер</w:t>
      </w:r>
      <w:r w:rsidRPr="007675D4">
        <w:rPr>
          <w:spacing w:val="-2"/>
          <w:sz w:val="24"/>
        </w:rPr>
        <w:br/>
      </w:r>
      <w:r w:rsidRPr="007675D4">
        <w:rPr>
          <w:sz w:val="24"/>
        </w:rPr>
        <w:t>сонажа</w:t>
      </w:r>
      <w:proofErr w:type="gramEnd"/>
      <w:r w:rsidRPr="007675D4">
        <w:rPr>
          <w:sz w:val="24"/>
        </w:rPr>
        <w:t>;</w:t>
      </w:r>
    </w:p>
    <w:p w:rsidR="00D850AE" w:rsidRPr="007675D4" w:rsidRDefault="00D850AE" w:rsidP="00D850AE">
      <w:pPr>
        <w:pStyle w:val="21"/>
        <w:spacing w:line="276" w:lineRule="auto"/>
        <w:rPr>
          <w:sz w:val="24"/>
        </w:rPr>
      </w:pPr>
      <w:r w:rsidRPr="007675D4">
        <w:rPr>
          <w:sz w:val="24"/>
        </w:rPr>
        <w:t>рассказывать о себе, своей семье, друге.</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Выпускник получит возможность научиться:</w:t>
      </w:r>
    </w:p>
    <w:p w:rsidR="00D850AE" w:rsidRPr="007675D4" w:rsidRDefault="00D850AE" w:rsidP="00D850AE">
      <w:pPr>
        <w:pStyle w:val="21"/>
        <w:spacing w:line="276" w:lineRule="auto"/>
        <w:rPr>
          <w:i/>
          <w:sz w:val="24"/>
        </w:rPr>
      </w:pPr>
      <w:r w:rsidRPr="007675D4">
        <w:rPr>
          <w:i/>
          <w:sz w:val="24"/>
        </w:rPr>
        <w:t>воспроизводить наизусть небольшие произведения детского фольклора;</w:t>
      </w:r>
    </w:p>
    <w:p w:rsidR="00D850AE" w:rsidRPr="007675D4" w:rsidRDefault="00D850AE" w:rsidP="00D850AE">
      <w:pPr>
        <w:pStyle w:val="21"/>
        <w:spacing w:line="276" w:lineRule="auto"/>
        <w:rPr>
          <w:i/>
          <w:sz w:val="24"/>
        </w:rPr>
      </w:pPr>
      <w:r w:rsidRPr="007675D4">
        <w:rPr>
          <w:i/>
          <w:sz w:val="24"/>
        </w:rPr>
        <w:t>составлять краткую характеристику персонажа;</w:t>
      </w:r>
    </w:p>
    <w:p w:rsidR="00D850AE" w:rsidRPr="007675D4" w:rsidRDefault="00D850AE" w:rsidP="00D850AE">
      <w:pPr>
        <w:pStyle w:val="21"/>
        <w:spacing w:line="276" w:lineRule="auto"/>
        <w:rPr>
          <w:i/>
          <w:sz w:val="24"/>
        </w:rPr>
      </w:pPr>
      <w:r w:rsidRPr="007675D4">
        <w:rPr>
          <w:i/>
          <w:sz w:val="24"/>
        </w:rPr>
        <w:t>кратко излагать содержание прочитанного текста.</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iCs/>
          <w:color w:val="auto"/>
          <w:sz w:val="24"/>
          <w:szCs w:val="24"/>
        </w:rPr>
        <w:t>Аудирование</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Выпускник научится:</w:t>
      </w:r>
    </w:p>
    <w:p w:rsidR="00D850AE" w:rsidRPr="007675D4" w:rsidRDefault="00D850AE" w:rsidP="00D850AE">
      <w:pPr>
        <w:pStyle w:val="21"/>
        <w:spacing w:line="276" w:lineRule="auto"/>
        <w:rPr>
          <w:sz w:val="24"/>
        </w:rPr>
      </w:pPr>
      <w:r w:rsidRPr="007675D4">
        <w:rPr>
          <w:spacing w:val="2"/>
          <w:sz w:val="24"/>
        </w:rPr>
        <w:t xml:space="preserve">понимать на слух речь учителя и одноклассников при </w:t>
      </w:r>
      <w:r w:rsidRPr="007675D4">
        <w:rPr>
          <w:sz w:val="24"/>
        </w:rPr>
        <w:t xml:space="preserve">непосредственном общении и вербально/невербально реагировать на </w:t>
      </w:r>
      <w:proofErr w:type="gramStart"/>
      <w:r w:rsidRPr="007675D4">
        <w:rPr>
          <w:sz w:val="24"/>
        </w:rPr>
        <w:t>услышанное</w:t>
      </w:r>
      <w:proofErr w:type="gramEnd"/>
      <w:r w:rsidRPr="007675D4">
        <w:rPr>
          <w:sz w:val="24"/>
        </w:rPr>
        <w:t>;</w:t>
      </w:r>
    </w:p>
    <w:p w:rsidR="00D850AE" w:rsidRPr="007675D4" w:rsidRDefault="00D850AE" w:rsidP="00D850AE">
      <w:pPr>
        <w:pStyle w:val="21"/>
        <w:spacing w:line="276" w:lineRule="auto"/>
        <w:rPr>
          <w:sz w:val="24"/>
        </w:rPr>
      </w:pPr>
      <w:r w:rsidRPr="007675D4">
        <w:rPr>
          <w:sz w:val="24"/>
        </w:rPr>
        <w:t>воспринимать на слух в аудиозаписи и понимать основ</w:t>
      </w:r>
      <w:r w:rsidRPr="007675D4">
        <w:rPr>
          <w:spacing w:val="2"/>
          <w:sz w:val="24"/>
        </w:rPr>
        <w:t xml:space="preserve">ное содержание небольших сообщений, рассказов, сказок, </w:t>
      </w:r>
      <w:r w:rsidRPr="007675D4">
        <w:rPr>
          <w:sz w:val="24"/>
        </w:rPr>
        <w:t>построенных в основном на знакомом языковом материале.</w:t>
      </w:r>
    </w:p>
    <w:p w:rsidR="00D850AE" w:rsidRPr="007675D4" w:rsidRDefault="00D850AE" w:rsidP="00D850AE">
      <w:pPr>
        <w:pStyle w:val="ad"/>
        <w:spacing w:line="276" w:lineRule="auto"/>
        <w:ind w:firstLine="454"/>
        <w:rPr>
          <w:rFonts w:ascii="Times New Roman" w:hAnsi="Times New Roman"/>
          <w:i w:val="0"/>
          <w:color w:val="auto"/>
          <w:sz w:val="24"/>
          <w:szCs w:val="24"/>
        </w:rPr>
      </w:pPr>
      <w:r w:rsidRPr="007675D4">
        <w:rPr>
          <w:rFonts w:ascii="Times New Roman" w:hAnsi="Times New Roman"/>
          <w:i w:val="0"/>
          <w:color w:val="auto"/>
          <w:sz w:val="24"/>
          <w:szCs w:val="24"/>
        </w:rPr>
        <w:lastRenderedPageBreak/>
        <w:t>Выпускник получит возможность научиться:</w:t>
      </w:r>
    </w:p>
    <w:p w:rsidR="00D850AE" w:rsidRPr="007675D4" w:rsidRDefault="00D850AE" w:rsidP="00D850AE">
      <w:pPr>
        <w:pStyle w:val="21"/>
        <w:spacing w:line="276" w:lineRule="auto"/>
        <w:rPr>
          <w:i/>
          <w:sz w:val="24"/>
        </w:rPr>
      </w:pPr>
      <w:r w:rsidRPr="007675D4">
        <w:rPr>
          <w:i/>
          <w:sz w:val="24"/>
        </w:rPr>
        <w:t>воспринимать на слух аудиотекст и полностью понимать содержащуюся в нем информацию;</w:t>
      </w:r>
    </w:p>
    <w:p w:rsidR="00D850AE" w:rsidRPr="007675D4" w:rsidRDefault="00D850AE" w:rsidP="00D850AE">
      <w:pPr>
        <w:pStyle w:val="21"/>
        <w:spacing w:line="276" w:lineRule="auto"/>
        <w:rPr>
          <w:i/>
          <w:sz w:val="24"/>
        </w:rPr>
      </w:pPr>
      <w:r w:rsidRPr="007675D4">
        <w:rPr>
          <w:i/>
          <w:sz w:val="24"/>
        </w:rPr>
        <w:t>использовать контекстуальную или языковую догадку при восприятии на слух текстов, содержащих некоторые незнакомые слова.</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iCs/>
          <w:color w:val="auto"/>
          <w:sz w:val="24"/>
          <w:szCs w:val="24"/>
        </w:rPr>
        <w:t>Чтение</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Выпускник научится:</w:t>
      </w:r>
    </w:p>
    <w:p w:rsidR="00D850AE" w:rsidRPr="007675D4" w:rsidRDefault="00D850AE" w:rsidP="00D850AE">
      <w:pPr>
        <w:pStyle w:val="21"/>
        <w:spacing w:line="276" w:lineRule="auto"/>
        <w:rPr>
          <w:sz w:val="24"/>
        </w:rPr>
      </w:pPr>
      <w:r w:rsidRPr="007675D4">
        <w:rPr>
          <w:sz w:val="24"/>
        </w:rPr>
        <w:t>соотносить графический образ английского слова с его звуковым образом;</w:t>
      </w:r>
    </w:p>
    <w:p w:rsidR="00D850AE" w:rsidRPr="007675D4" w:rsidRDefault="00D850AE" w:rsidP="00D850AE">
      <w:pPr>
        <w:pStyle w:val="21"/>
        <w:spacing w:line="276" w:lineRule="auto"/>
        <w:rPr>
          <w:sz w:val="24"/>
        </w:rPr>
      </w:pPr>
      <w:r w:rsidRPr="007675D4">
        <w:rPr>
          <w:sz w:val="24"/>
        </w:rPr>
        <w:t>читать вслух небольшой текст, построенный на изученном языковом материале, соблюдая правила произношения и соответствующую интонацию;</w:t>
      </w:r>
    </w:p>
    <w:p w:rsidR="00D850AE" w:rsidRPr="007675D4" w:rsidRDefault="00D850AE" w:rsidP="00D850AE">
      <w:pPr>
        <w:pStyle w:val="21"/>
        <w:spacing w:line="276" w:lineRule="auto"/>
        <w:rPr>
          <w:sz w:val="24"/>
        </w:rPr>
      </w:pPr>
      <w:r w:rsidRPr="007675D4">
        <w:rPr>
          <w:sz w:val="24"/>
        </w:rPr>
        <w:t>читать про себя и понимать содержание небольшого текста, построенного в основном на изученном языковом материале;</w:t>
      </w:r>
    </w:p>
    <w:p w:rsidR="00D850AE" w:rsidRPr="007675D4" w:rsidRDefault="00D850AE" w:rsidP="00D850AE">
      <w:pPr>
        <w:pStyle w:val="21"/>
        <w:spacing w:line="276" w:lineRule="auto"/>
        <w:rPr>
          <w:sz w:val="24"/>
        </w:rPr>
      </w:pPr>
      <w:r w:rsidRPr="007675D4">
        <w:rPr>
          <w:sz w:val="24"/>
        </w:rPr>
        <w:t>читать про себя и находить в тексте необходимую информацию.</w:t>
      </w:r>
    </w:p>
    <w:p w:rsidR="00D850AE" w:rsidRPr="007675D4" w:rsidRDefault="00D850AE" w:rsidP="00D850AE">
      <w:pPr>
        <w:pStyle w:val="ad"/>
        <w:spacing w:line="276" w:lineRule="auto"/>
        <w:ind w:firstLine="454"/>
        <w:rPr>
          <w:rFonts w:ascii="Times New Roman" w:hAnsi="Times New Roman"/>
          <w:i w:val="0"/>
          <w:color w:val="auto"/>
          <w:sz w:val="24"/>
          <w:szCs w:val="24"/>
        </w:rPr>
      </w:pPr>
      <w:r w:rsidRPr="007675D4">
        <w:rPr>
          <w:rFonts w:ascii="Times New Roman" w:hAnsi="Times New Roman"/>
          <w:i w:val="0"/>
          <w:color w:val="auto"/>
          <w:sz w:val="24"/>
          <w:szCs w:val="24"/>
        </w:rPr>
        <w:t>Выпускник получит возможность научиться:</w:t>
      </w:r>
    </w:p>
    <w:p w:rsidR="00D850AE" w:rsidRPr="007675D4" w:rsidRDefault="00D850AE" w:rsidP="00D850AE">
      <w:pPr>
        <w:pStyle w:val="21"/>
        <w:spacing w:line="276" w:lineRule="auto"/>
        <w:rPr>
          <w:i/>
          <w:sz w:val="24"/>
        </w:rPr>
      </w:pPr>
      <w:r w:rsidRPr="007675D4">
        <w:rPr>
          <w:i/>
          <w:sz w:val="24"/>
        </w:rPr>
        <w:t>догадываться о значении незнакомых слов по контексту;</w:t>
      </w:r>
    </w:p>
    <w:p w:rsidR="00D850AE" w:rsidRPr="007675D4" w:rsidRDefault="00D850AE" w:rsidP="00D850AE">
      <w:pPr>
        <w:pStyle w:val="21"/>
        <w:spacing w:line="276" w:lineRule="auto"/>
        <w:rPr>
          <w:i/>
          <w:sz w:val="24"/>
        </w:rPr>
      </w:pPr>
      <w:r w:rsidRPr="007675D4">
        <w:rPr>
          <w:i/>
          <w:sz w:val="24"/>
        </w:rPr>
        <w:t>не обращать внимания на незнакомые слова, не мешающие понимать основное содержание текста.</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iCs/>
          <w:color w:val="auto"/>
          <w:sz w:val="24"/>
          <w:szCs w:val="24"/>
        </w:rPr>
        <w:t>Письмо</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Выпускник научится:</w:t>
      </w:r>
    </w:p>
    <w:p w:rsidR="00D850AE" w:rsidRPr="007675D4" w:rsidRDefault="00D850AE" w:rsidP="00D850AE">
      <w:pPr>
        <w:pStyle w:val="21"/>
        <w:spacing w:line="276" w:lineRule="auto"/>
        <w:rPr>
          <w:sz w:val="24"/>
        </w:rPr>
      </w:pPr>
      <w:r w:rsidRPr="007675D4">
        <w:rPr>
          <w:sz w:val="24"/>
        </w:rPr>
        <w:t>выписывать из текста слова, словосочетания и предложения;</w:t>
      </w:r>
    </w:p>
    <w:p w:rsidR="00D850AE" w:rsidRPr="007675D4" w:rsidRDefault="00D850AE" w:rsidP="00D850AE">
      <w:pPr>
        <w:pStyle w:val="21"/>
        <w:spacing w:line="276" w:lineRule="auto"/>
        <w:rPr>
          <w:sz w:val="24"/>
        </w:rPr>
      </w:pPr>
      <w:r w:rsidRPr="007675D4">
        <w:rPr>
          <w:sz w:val="24"/>
        </w:rPr>
        <w:t>писать поздравительную открытку с Новым годом, Рождеством, днем рождения (с опорой на образец);</w:t>
      </w:r>
    </w:p>
    <w:p w:rsidR="00D850AE" w:rsidRPr="007675D4" w:rsidRDefault="00D850AE" w:rsidP="00D850AE">
      <w:pPr>
        <w:pStyle w:val="21"/>
        <w:spacing w:line="276" w:lineRule="auto"/>
        <w:rPr>
          <w:sz w:val="24"/>
        </w:rPr>
      </w:pPr>
      <w:r w:rsidRPr="007675D4">
        <w:rPr>
          <w:sz w:val="24"/>
        </w:rPr>
        <w:t>писать по образцу краткое письмо зарубежному другу.</w:t>
      </w:r>
    </w:p>
    <w:p w:rsidR="00D850AE" w:rsidRPr="007675D4" w:rsidRDefault="00D850AE" w:rsidP="00D850AE">
      <w:pPr>
        <w:pStyle w:val="ad"/>
        <w:spacing w:line="276" w:lineRule="auto"/>
        <w:ind w:firstLine="454"/>
        <w:rPr>
          <w:rFonts w:ascii="Times New Roman" w:hAnsi="Times New Roman"/>
          <w:i w:val="0"/>
          <w:color w:val="auto"/>
          <w:sz w:val="24"/>
          <w:szCs w:val="24"/>
        </w:rPr>
      </w:pPr>
      <w:r w:rsidRPr="007675D4">
        <w:rPr>
          <w:rFonts w:ascii="Times New Roman" w:hAnsi="Times New Roman"/>
          <w:i w:val="0"/>
          <w:color w:val="auto"/>
          <w:sz w:val="24"/>
          <w:szCs w:val="24"/>
        </w:rPr>
        <w:t>Выпускник получит возможность научиться:</w:t>
      </w:r>
    </w:p>
    <w:p w:rsidR="00D850AE" w:rsidRPr="007675D4" w:rsidRDefault="00D850AE" w:rsidP="00D850AE">
      <w:pPr>
        <w:pStyle w:val="21"/>
        <w:spacing w:line="276" w:lineRule="auto"/>
        <w:rPr>
          <w:i/>
          <w:sz w:val="24"/>
        </w:rPr>
      </w:pPr>
      <w:r w:rsidRPr="007675D4">
        <w:rPr>
          <w:i/>
          <w:sz w:val="24"/>
        </w:rPr>
        <w:t>в письменной форме кратко отвечать на вопросы к тексту;</w:t>
      </w:r>
    </w:p>
    <w:p w:rsidR="00D850AE" w:rsidRPr="007675D4" w:rsidRDefault="00D850AE" w:rsidP="00D850AE">
      <w:pPr>
        <w:pStyle w:val="21"/>
        <w:spacing w:line="276" w:lineRule="auto"/>
        <w:rPr>
          <w:i/>
          <w:sz w:val="24"/>
        </w:rPr>
      </w:pPr>
      <w:r w:rsidRPr="007675D4">
        <w:rPr>
          <w:i/>
          <w:spacing w:val="2"/>
          <w:sz w:val="24"/>
        </w:rPr>
        <w:t>составлять рассказ в письменной форме по плану/</w:t>
      </w:r>
      <w:r w:rsidRPr="007675D4">
        <w:rPr>
          <w:i/>
          <w:sz w:val="24"/>
        </w:rPr>
        <w:t>ключевым словам;</w:t>
      </w:r>
    </w:p>
    <w:p w:rsidR="00D850AE" w:rsidRPr="007675D4" w:rsidRDefault="00D850AE" w:rsidP="00D850AE">
      <w:pPr>
        <w:pStyle w:val="21"/>
        <w:spacing w:line="276" w:lineRule="auto"/>
        <w:rPr>
          <w:i/>
          <w:sz w:val="24"/>
        </w:rPr>
      </w:pPr>
      <w:r w:rsidRPr="007675D4">
        <w:rPr>
          <w:i/>
          <w:sz w:val="24"/>
        </w:rPr>
        <w:t>заполнять простую анкету;</w:t>
      </w:r>
    </w:p>
    <w:p w:rsidR="00D850AE" w:rsidRPr="007675D4" w:rsidRDefault="00D850AE" w:rsidP="00D850AE">
      <w:pPr>
        <w:pStyle w:val="21"/>
        <w:spacing w:line="276" w:lineRule="auto"/>
        <w:rPr>
          <w:i/>
          <w:sz w:val="24"/>
        </w:rPr>
      </w:pPr>
      <w:r w:rsidRPr="007675D4">
        <w:rPr>
          <w:i/>
          <w:sz w:val="24"/>
        </w:rPr>
        <w:t>правильно оформлять конверт, сервисные поля в системе электронной почты (адрес, тема сообщения).</w:t>
      </w:r>
    </w:p>
    <w:p w:rsidR="00D850AE" w:rsidRPr="007675D4" w:rsidRDefault="00D850AE" w:rsidP="00D850AE">
      <w:pPr>
        <w:pStyle w:val="41"/>
        <w:spacing w:before="0" w:after="0" w:line="276" w:lineRule="auto"/>
        <w:ind w:firstLine="454"/>
        <w:jc w:val="both"/>
        <w:rPr>
          <w:rFonts w:ascii="Times New Roman" w:hAnsi="Times New Roman" w:cs="Times New Roman"/>
          <w:i w:val="0"/>
          <w:color w:val="auto"/>
          <w:sz w:val="24"/>
          <w:szCs w:val="24"/>
        </w:rPr>
      </w:pPr>
      <w:r w:rsidRPr="007675D4">
        <w:rPr>
          <w:rFonts w:ascii="Times New Roman" w:hAnsi="Times New Roman" w:cs="Times New Roman"/>
          <w:i w:val="0"/>
          <w:color w:val="auto"/>
          <w:sz w:val="24"/>
          <w:szCs w:val="24"/>
        </w:rPr>
        <w:t>Языковые средства и навыки оперирования ими</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iCs/>
          <w:color w:val="auto"/>
          <w:sz w:val="24"/>
          <w:szCs w:val="24"/>
        </w:rPr>
        <w:t>Графика, каллиграфия, орфография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Выпускник научится:</w:t>
      </w:r>
    </w:p>
    <w:p w:rsidR="00D850AE" w:rsidRPr="007675D4" w:rsidRDefault="00D850AE" w:rsidP="00D850AE">
      <w:pPr>
        <w:pStyle w:val="21"/>
        <w:spacing w:line="276" w:lineRule="auto"/>
        <w:rPr>
          <w:sz w:val="24"/>
        </w:rPr>
      </w:pPr>
      <w:r w:rsidRPr="007675D4">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D850AE" w:rsidRPr="007675D4" w:rsidRDefault="00D850AE" w:rsidP="00D850AE">
      <w:pPr>
        <w:pStyle w:val="21"/>
        <w:spacing w:line="276" w:lineRule="auto"/>
        <w:rPr>
          <w:sz w:val="24"/>
        </w:rPr>
      </w:pPr>
      <w:r w:rsidRPr="007675D4">
        <w:rPr>
          <w:spacing w:val="2"/>
          <w:sz w:val="24"/>
        </w:rPr>
        <w:t>пользоваться английским алфавитом, знать последова</w:t>
      </w:r>
      <w:r w:rsidRPr="007675D4">
        <w:rPr>
          <w:sz w:val="24"/>
        </w:rPr>
        <w:t>тельность букв в нем;</w:t>
      </w:r>
    </w:p>
    <w:p w:rsidR="00D850AE" w:rsidRPr="007675D4" w:rsidRDefault="00D850AE" w:rsidP="00D850AE">
      <w:pPr>
        <w:pStyle w:val="21"/>
        <w:spacing w:line="276" w:lineRule="auto"/>
        <w:rPr>
          <w:sz w:val="24"/>
        </w:rPr>
      </w:pPr>
      <w:r w:rsidRPr="007675D4">
        <w:rPr>
          <w:sz w:val="24"/>
        </w:rPr>
        <w:t>списывать текст;</w:t>
      </w:r>
    </w:p>
    <w:p w:rsidR="00D850AE" w:rsidRPr="007675D4" w:rsidRDefault="00D850AE" w:rsidP="00D850AE">
      <w:pPr>
        <w:pStyle w:val="21"/>
        <w:spacing w:line="276" w:lineRule="auto"/>
        <w:rPr>
          <w:sz w:val="24"/>
        </w:rPr>
      </w:pPr>
      <w:r w:rsidRPr="007675D4">
        <w:rPr>
          <w:sz w:val="24"/>
        </w:rPr>
        <w:t>восстанавливать слово в соответствии с решаемой учебной задачей;</w:t>
      </w:r>
    </w:p>
    <w:p w:rsidR="00D850AE" w:rsidRPr="007675D4" w:rsidRDefault="00D850AE" w:rsidP="00D850AE">
      <w:pPr>
        <w:pStyle w:val="21"/>
        <w:spacing w:line="276" w:lineRule="auto"/>
        <w:rPr>
          <w:sz w:val="24"/>
        </w:rPr>
      </w:pPr>
      <w:r w:rsidRPr="007675D4">
        <w:rPr>
          <w:sz w:val="24"/>
        </w:rPr>
        <w:t>отличать буквы от знаков транскрипции.</w:t>
      </w:r>
    </w:p>
    <w:p w:rsidR="00D850AE" w:rsidRPr="007675D4" w:rsidRDefault="00D850AE" w:rsidP="00D850AE">
      <w:pPr>
        <w:pStyle w:val="ad"/>
        <w:spacing w:line="276" w:lineRule="auto"/>
        <w:ind w:firstLine="454"/>
        <w:rPr>
          <w:rFonts w:ascii="Times New Roman" w:hAnsi="Times New Roman"/>
          <w:i w:val="0"/>
          <w:color w:val="auto"/>
          <w:sz w:val="24"/>
          <w:szCs w:val="24"/>
        </w:rPr>
      </w:pPr>
      <w:r w:rsidRPr="007675D4">
        <w:rPr>
          <w:rFonts w:ascii="Times New Roman" w:hAnsi="Times New Roman"/>
          <w:i w:val="0"/>
          <w:color w:val="auto"/>
          <w:sz w:val="24"/>
          <w:szCs w:val="24"/>
        </w:rPr>
        <w:t>Выпускник получит возможность научиться:</w:t>
      </w:r>
    </w:p>
    <w:p w:rsidR="00D850AE" w:rsidRPr="007675D4" w:rsidRDefault="00D850AE" w:rsidP="00D850AE">
      <w:pPr>
        <w:pStyle w:val="21"/>
        <w:spacing w:line="276" w:lineRule="auto"/>
        <w:rPr>
          <w:i/>
          <w:sz w:val="24"/>
        </w:rPr>
      </w:pPr>
      <w:r w:rsidRPr="007675D4">
        <w:rPr>
          <w:i/>
          <w:sz w:val="24"/>
        </w:rPr>
        <w:t>сравнивать и анализировать буквосочетания английского языка и их транскрипцию;</w:t>
      </w:r>
    </w:p>
    <w:p w:rsidR="00D850AE" w:rsidRPr="007675D4" w:rsidRDefault="00D850AE" w:rsidP="00D850AE">
      <w:pPr>
        <w:pStyle w:val="21"/>
        <w:spacing w:line="276" w:lineRule="auto"/>
        <w:rPr>
          <w:i/>
          <w:sz w:val="24"/>
        </w:rPr>
      </w:pPr>
      <w:r w:rsidRPr="007675D4">
        <w:rPr>
          <w:i/>
          <w:spacing w:val="-2"/>
          <w:sz w:val="24"/>
        </w:rPr>
        <w:t>группировать слова в соответствии с изученными пра</w:t>
      </w:r>
      <w:r w:rsidRPr="007675D4">
        <w:rPr>
          <w:i/>
          <w:sz w:val="24"/>
        </w:rPr>
        <w:t>вилами чтения;</w:t>
      </w:r>
    </w:p>
    <w:p w:rsidR="00D850AE" w:rsidRPr="007675D4" w:rsidRDefault="00D850AE" w:rsidP="00D850AE">
      <w:pPr>
        <w:pStyle w:val="21"/>
        <w:spacing w:line="276" w:lineRule="auto"/>
        <w:rPr>
          <w:i/>
          <w:sz w:val="24"/>
        </w:rPr>
      </w:pPr>
      <w:r w:rsidRPr="007675D4">
        <w:rPr>
          <w:i/>
          <w:sz w:val="24"/>
        </w:rPr>
        <w:t>уточнять написание слова по словарю;</w:t>
      </w:r>
    </w:p>
    <w:p w:rsidR="00D850AE" w:rsidRPr="007675D4" w:rsidRDefault="00D850AE" w:rsidP="00D850AE">
      <w:pPr>
        <w:pStyle w:val="21"/>
        <w:spacing w:line="276" w:lineRule="auto"/>
        <w:rPr>
          <w:i/>
          <w:sz w:val="24"/>
        </w:rPr>
      </w:pPr>
      <w:r w:rsidRPr="007675D4">
        <w:rPr>
          <w:i/>
          <w:sz w:val="24"/>
        </w:rPr>
        <w:t xml:space="preserve">использовать экранный перевод отдельных слов (с русского языка </w:t>
      </w:r>
      <w:proofErr w:type="gramStart"/>
      <w:r w:rsidRPr="007675D4">
        <w:rPr>
          <w:i/>
          <w:sz w:val="24"/>
        </w:rPr>
        <w:t>на</w:t>
      </w:r>
      <w:proofErr w:type="gramEnd"/>
      <w:r w:rsidRPr="007675D4">
        <w:rPr>
          <w:i/>
          <w:sz w:val="24"/>
        </w:rPr>
        <w:t xml:space="preserve"> иностранный и обратно).</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iCs/>
          <w:color w:val="auto"/>
          <w:sz w:val="24"/>
          <w:szCs w:val="24"/>
        </w:rPr>
        <w:t>Фонетическая сторона речи</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lastRenderedPageBreak/>
        <w:t>Выпускник научится:</w:t>
      </w:r>
    </w:p>
    <w:p w:rsidR="00D850AE" w:rsidRPr="007675D4" w:rsidRDefault="00D850AE" w:rsidP="00D850AE">
      <w:pPr>
        <w:pStyle w:val="21"/>
        <w:spacing w:line="276" w:lineRule="auto"/>
        <w:rPr>
          <w:sz w:val="24"/>
        </w:rPr>
      </w:pPr>
      <w:r w:rsidRPr="007675D4">
        <w:rPr>
          <w:spacing w:val="2"/>
          <w:sz w:val="24"/>
        </w:rPr>
        <w:t xml:space="preserve">различать на слух и адекватно произносить все звуки </w:t>
      </w:r>
      <w:r w:rsidRPr="007675D4">
        <w:rPr>
          <w:sz w:val="24"/>
        </w:rPr>
        <w:t>английского языка, соблюдая нормы произношения звуков;</w:t>
      </w:r>
    </w:p>
    <w:p w:rsidR="00D850AE" w:rsidRPr="007675D4" w:rsidRDefault="00D850AE" w:rsidP="00D850AE">
      <w:pPr>
        <w:pStyle w:val="21"/>
        <w:spacing w:line="276" w:lineRule="auto"/>
        <w:rPr>
          <w:sz w:val="24"/>
        </w:rPr>
      </w:pPr>
      <w:r w:rsidRPr="007675D4">
        <w:rPr>
          <w:sz w:val="24"/>
        </w:rPr>
        <w:t>соблюдать правильное ударение в изолированном слове, фразе;</w:t>
      </w:r>
    </w:p>
    <w:p w:rsidR="00D850AE" w:rsidRPr="007675D4" w:rsidRDefault="00D850AE" w:rsidP="00D850AE">
      <w:pPr>
        <w:pStyle w:val="21"/>
        <w:spacing w:line="276" w:lineRule="auto"/>
        <w:rPr>
          <w:sz w:val="24"/>
        </w:rPr>
      </w:pPr>
      <w:r w:rsidRPr="007675D4">
        <w:rPr>
          <w:sz w:val="24"/>
        </w:rPr>
        <w:t>различать коммуникативные типы предложений по интонации;</w:t>
      </w:r>
    </w:p>
    <w:p w:rsidR="00D850AE" w:rsidRPr="007675D4" w:rsidRDefault="00D850AE" w:rsidP="00D850AE">
      <w:pPr>
        <w:pStyle w:val="21"/>
        <w:spacing w:line="276" w:lineRule="auto"/>
        <w:rPr>
          <w:sz w:val="24"/>
        </w:rPr>
      </w:pPr>
      <w:r w:rsidRPr="007675D4">
        <w:rPr>
          <w:sz w:val="24"/>
        </w:rPr>
        <w:t>корректно произносить предложения с точки зрения их ритмико</w:t>
      </w:r>
      <w:r w:rsidRPr="007675D4">
        <w:rPr>
          <w:sz w:val="24"/>
        </w:rPr>
        <w:noBreakHyphen/>
        <w:t>интонационных особенностей.</w:t>
      </w:r>
    </w:p>
    <w:p w:rsidR="00D850AE" w:rsidRPr="007675D4" w:rsidRDefault="00D850AE" w:rsidP="00D850AE">
      <w:pPr>
        <w:pStyle w:val="ad"/>
        <w:spacing w:line="276" w:lineRule="auto"/>
        <w:ind w:firstLine="454"/>
        <w:rPr>
          <w:rFonts w:ascii="Times New Roman" w:hAnsi="Times New Roman"/>
          <w:i w:val="0"/>
          <w:color w:val="auto"/>
          <w:sz w:val="24"/>
          <w:szCs w:val="24"/>
        </w:rPr>
      </w:pPr>
      <w:r w:rsidRPr="007675D4">
        <w:rPr>
          <w:rFonts w:ascii="Times New Roman" w:hAnsi="Times New Roman"/>
          <w:i w:val="0"/>
          <w:color w:val="auto"/>
          <w:sz w:val="24"/>
          <w:szCs w:val="24"/>
        </w:rPr>
        <w:t>Выпускник получит возможность научиться:</w:t>
      </w:r>
    </w:p>
    <w:p w:rsidR="00D850AE" w:rsidRPr="007675D4" w:rsidRDefault="00D850AE" w:rsidP="00D850AE">
      <w:pPr>
        <w:pStyle w:val="21"/>
        <w:spacing w:line="276" w:lineRule="auto"/>
        <w:rPr>
          <w:i/>
          <w:sz w:val="24"/>
        </w:rPr>
      </w:pPr>
      <w:r w:rsidRPr="007675D4">
        <w:rPr>
          <w:i/>
          <w:sz w:val="24"/>
        </w:rPr>
        <w:t xml:space="preserve">распознавать связующее </w:t>
      </w:r>
      <w:r w:rsidRPr="007675D4">
        <w:rPr>
          <w:bCs/>
          <w:i/>
          <w:sz w:val="24"/>
        </w:rPr>
        <w:t>r</w:t>
      </w:r>
      <w:r w:rsidRPr="007675D4">
        <w:rPr>
          <w:i/>
          <w:sz w:val="24"/>
        </w:rPr>
        <w:t xml:space="preserve"> в речи и уметь его использовать;</w:t>
      </w:r>
    </w:p>
    <w:p w:rsidR="00D850AE" w:rsidRPr="007675D4" w:rsidRDefault="00D850AE" w:rsidP="00D850AE">
      <w:pPr>
        <w:pStyle w:val="21"/>
        <w:spacing w:line="276" w:lineRule="auto"/>
        <w:rPr>
          <w:i/>
          <w:sz w:val="24"/>
        </w:rPr>
      </w:pPr>
      <w:r w:rsidRPr="007675D4">
        <w:rPr>
          <w:i/>
          <w:sz w:val="24"/>
        </w:rPr>
        <w:t>соблюдать интонацию перечисления;</w:t>
      </w:r>
    </w:p>
    <w:p w:rsidR="00D850AE" w:rsidRPr="007675D4" w:rsidRDefault="00D850AE" w:rsidP="00D850AE">
      <w:pPr>
        <w:pStyle w:val="21"/>
        <w:spacing w:line="276" w:lineRule="auto"/>
        <w:rPr>
          <w:i/>
          <w:sz w:val="24"/>
        </w:rPr>
      </w:pPr>
      <w:r w:rsidRPr="007675D4">
        <w:rPr>
          <w:i/>
          <w:sz w:val="24"/>
        </w:rPr>
        <w:t>соблюдать правило отсутствия ударения на служебных словах (артиклях, союзах, предлогах);</w:t>
      </w:r>
    </w:p>
    <w:p w:rsidR="00D850AE" w:rsidRPr="007675D4" w:rsidRDefault="00D850AE" w:rsidP="00D850AE">
      <w:pPr>
        <w:pStyle w:val="21"/>
        <w:spacing w:line="276" w:lineRule="auto"/>
        <w:rPr>
          <w:i/>
          <w:sz w:val="24"/>
        </w:rPr>
      </w:pPr>
      <w:r w:rsidRPr="007675D4">
        <w:rPr>
          <w:i/>
          <w:sz w:val="24"/>
        </w:rPr>
        <w:t>читать изучаемые слова по транскрипции.</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iCs/>
          <w:color w:val="auto"/>
          <w:sz w:val="24"/>
          <w:szCs w:val="24"/>
        </w:rPr>
        <w:t>Лексическая сторона речи</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Выпускник научится:</w:t>
      </w:r>
    </w:p>
    <w:p w:rsidR="00D850AE" w:rsidRPr="007675D4" w:rsidRDefault="00D850AE" w:rsidP="00D850AE">
      <w:pPr>
        <w:pStyle w:val="21"/>
        <w:spacing w:line="276" w:lineRule="auto"/>
        <w:rPr>
          <w:sz w:val="24"/>
        </w:rPr>
      </w:pPr>
      <w:r w:rsidRPr="007675D4">
        <w:rPr>
          <w:sz w:val="24"/>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D850AE" w:rsidRPr="007675D4" w:rsidRDefault="00D850AE" w:rsidP="00D850AE">
      <w:pPr>
        <w:pStyle w:val="21"/>
        <w:spacing w:line="276" w:lineRule="auto"/>
        <w:rPr>
          <w:sz w:val="24"/>
        </w:rPr>
      </w:pPr>
      <w:r w:rsidRPr="007675D4">
        <w:rPr>
          <w:spacing w:val="2"/>
          <w:sz w:val="24"/>
        </w:rPr>
        <w:t xml:space="preserve">оперировать в процессе общения активной лексикой в </w:t>
      </w:r>
      <w:r w:rsidRPr="007675D4">
        <w:rPr>
          <w:sz w:val="24"/>
        </w:rPr>
        <w:t>соответствии с коммуникативной задачей;</w:t>
      </w:r>
    </w:p>
    <w:p w:rsidR="00D850AE" w:rsidRPr="007675D4" w:rsidRDefault="00D850AE" w:rsidP="00D850AE">
      <w:pPr>
        <w:pStyle w:val="21"/>
        <w:spacing w:line="276" w:lineRule="auto"/>
        <w:rPr>
          <w:sz w:val="24"/>
        </w:rPr>
      </w:pPr>
      <w:r w:rsidRPr="007675D4">
        <w:rPr>
          <w:sz w:val="24"/>
        </w:rPr>
        <w:t>восстанавливать текст в соответствии с решаемой учебной задачей.</w:t>
      </w:r>
    </w:p>
    <w:p w:rsidR="00D850AE" w:rsidRPr="007675D4" w:rsidRDefault="00D850AE" w:rsidP="00D850AE">
      <w:pPr>
        <w:pStyle w:val="ad"/>
        <w:spacing w:line="276" w:lineRule="auto"/>
        <w:ind w:firstLine="454"/>
        <w:rPr>
          <w:rFonts w:ascii="Times New Roman" w:hAnsi="Times New Roman"/>
          <w:i w:val="0"/>
          <w:color w:val="auto"/>
          <w:sz w:val="24"/>
          <w:szCs w:val="24"/>
        </w:rPr>
      </w:pPr>
      <w:r w:rsidRPr="007675D4">
        <w:rPr>
          <w:rFonts w:ascii="Times New Roman" w:hAnsi="Times New Roman"/>
          <w:i w:val="0"/>
          <w:color w:val="auto"/>
          <w:sz w:val="24"/>
          <w:szCs w:val="24"/>
        </w:rPr>
        <w:t>Выпускник получит возможность научиться:</w:t>
      </w:r>
    </w:p>
    <w:p w:rsidR="00D850AE" w:rsidRPr="007675D4" w:rsidRDefault="00D850AE" w:rsidP="00D850AE">
      <w:pPr>
        <w:pStyle w:val="21"/>
        <w:spacing w:line="276" w:lineRule="auto"/>
        <w:rPr>
          <w:i/>
          <w:sz w:val="24"/>
        </w:rPr>
      </w:pPr>
      <w:r w:rsidRPr="007675D4">
        <w:rPr>
          <w:i/>
          <w:sz w:val="24"/>
        </w:rPr>
        <w:t>узнавать простые словообразовательные элементы;</w:t>
      </w:r>
    </w:p>
    <w:p w:rsidR="00D850AE" w:rsidRPr="007675D4" w:rsidRDefault="00D850AE" w:rsidP="00D850AE">
      <w:pPr>
        <w:pStyle w:val="21"/>
        <w:spacing w:line="276" w:lineRule="auto"/>
        <w:rPr>
          <w:i/>
          <w:sz w:val="24"/>
        </w:rPr>
      </w:pPr>
      <w:r w:rsidRPr="007675D4">
        <w:rPr>
          <w:i/>
          <w:sz w:val="24"/>
        </w:rPr>
        <w:t>опираться на языковую догадку в процессе чтения и аудирования (интернациональные и сложные слова).</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iCs/>
          <w:color w:val="auto"/>
          <w:sz w:val="24"/>
          <w:szCs w:val="24"/>
        </w:rPr>
        <w:t>Грамматическая сторона речи</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Выпускник научится:</w:t>
      </w:r>
    </w:p>
    <w:p w:rsidR="00D850AE" w:rsidRPr="007675D4" w:rsidRDefault="00D850AE" w:rsidP="00D850AE">
      <w:pPr>
        <w:pStyle w:val="21"/>
        <w:spacing w:line="276" w:lineRule="auto"/>
        <w:rPr>
          <w:sz w:val="24"/>
        </w:rPr>
      </w:pPr>
      <w:r w:rsidRPr="007675D4">
        <w:rPr>
          <w:sz w:val="24"/>
        </w:rPr>
        <w:t>распознавать и употреблять в речи основные коммуникативные типы предложений;</w:t>
      </w:r>
    </w:p>
    <w:p w:rsidR="00D850AE" w:rsidRPr="007675D4" w:rsidRDefault="00D850AE" w:rsidP="00D850AE">
      <w:pPr>
        <w:pStyle w:val="21"/>
        <w:spacing w:line="276" w:lineRule="auto"/>
        <w:rPr>
          <w:sz w:val="24"/>
        </w:rPr>
      </w:pPr>
      <w:proofErr w:type="gramStart"/>
      <w:r w:rsidRPr="007675D4">
        <w:rPr>
          <w:sz w:val="24"/>
        </w:rPr>
        <w:t xml:space="preserve">распознавать в тексте и употреблять в речи изученные </w:t>
      </w:r>
      <w:r w:rsidRPr="007675D4">
        <w:rPr>
          <w:spacing w:val="2"/>
          <w:sz w:val="24"/>
        </w:rPr>
        <w:t>части речи: существительные с определенным/неопределен</w:t>
      </w:r>
      <w:r w:rsidRPr="007675D4">
        <w:rPr>
          <w:sz w:val="24"/>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7675D4">
        <w:rPr>
          <w:spacing w:val="2"/>
          <w:sz w:val="24"/>
        </w:rPr>
        <w:t>ные, притяжательные и указательные местоимения; прила</w:t>
      </w:r>
      <w:r w:rsidRPr="007675D4">
        <w:rPr>
          <w:sz w:val="24"/>
        </w:rPr>
        <w:t>гательные в положительной, сравнительной и превосходной степени; количественные (до 100) и порядковые (до 30) числительные;</w:t>
      </w:r>
      <w:proofErr w:type="gramEnd"/>
      <w:r w:rsidRPr="007675D4">
        <w:rPr>
          <w:sz w:val="24"/>
        </w:rPr>
        <w:t xml:space="preserve"> наиболее употребительные предлоги для выражения временн</w:t>
      </w:r>
      <w:r w:rsidRPr="007675D4">
        <w:rPr>
          <w:spacing w:val="-128"/>
          <w:sz w:val="24"/>
        </w:rPr>
        <w:t>ы</w:t>
      </w:r>
      <w:r w:rsidRPr="007675D4">
        <w:rPr>
          <w:spacing w:val="26"/>
          <w:sz w:val="24"/>
        </w:rPr>
        <w:t>´</w:t>
      </w:r>
      <w:r w:rsidRPr="007675D4">
        <w:rPr>
          <w:sz w:val="24"/>
        </w:rPr>
        <w:t>х и пространственных отношений.</w:t>
      </w:r>
    </w:p>
    <w:p w:rsidR="00D850AE" w:rsidRPr="007675D4" w:rsidRDefault="00D850AE" w:rsidP="00D850AE">
      <w:pPr>
        <w:pStyle w:val="ad"/>
        <w:spacing w:line="276" w:lineRule="auto"/>
        <w:ind w:firstLine="454"/>
        <w:rPr>
          <w:rFonts w:ascii="Times New Roman" w:hAnsi="Times New Roman"/>
          <w:i w:val="0"/>
          <w:color w:val="auto"/>
          <w:sz w:val="24"/>
          <w:szCs w:val="24"/>
        </w:rPr>
      </w:pPr>
      <w:r w:rsidRPr="007675D4">
        <w:rPr>
          <w:rFonts w:ascii="Times New Roman" w:hAnsi="Times New Roman"/>
          <w:i w:val="0"/>
          <w:color w:val="auto"/>
          <w:sz w:val="24"/>
          <w:szCs w:val="24"/>
        </w:rPr>
        <w:t>Выпускник получит возможность научиться:</w:t>
      </w:r>
    </w:p>
    <w:p w:rsidR="00D850AE" w:rsidRPr="007675D4" w:rsidRDefault="00D850AE" w:rsidP="00D850AE">
      <w:pPr>
        <w:pStyle w:val="21"/>
        <w:spacing w:line="276" w:lineRule="auto"/>
        <w:rPr>
          <w:i/>
          <w:sz w:val="24"/>
        </w:rPr>
      </w:pPr>
      <w:r w:rsidRPr="007675D4">
        <w:rPr>
          <w:i/>
          <w:sz w:val="24"/>
        </w:rPr>
        <w:t>узнавать сложносочиненные предложения с союзами and и but;</w:t>
      </w:r>
    </w:p>
    <w:p w:rsidR="00D850AE" w:rsidRPr="007675D4" w:rsidRDefault="00D850AE" w:rsidP="00D850AE">
      <w:pPr>
        <w:pStyle w:val="21"/>
        <w:spacing w:line="276" w:lineRule="auto"/>
        <w:rPr>
          <w:i/>
          <w:sz w:val="24"/>
          <w:lang w:val="en-US"/>
        </w:rPr>
      </w:pPr>
      <w:proofErr w:type="gramStart"/>
      <w:r w:rsidRPr="007675D4">
        <w:rPr>
          <w:i/>
          <w:sz w:val="24"/>
        </w:rPr>
        <w:t>использовать в речи безличные предложения (It’s cold.</w:t>
      </w:r>
      <w:proofErr w:type="gramEnd"/>
      <w:r w:rsidRPr="007675D4">
        <w:rPr>
          <w:i/>
          <w:sz w:val="24"/>
        </w:rPr>
        <w:t xml:space="preserve"> </w:t>
      </w:r>
      <w:r w:rsidRPr="007675D4">
        <w:rPr>
          <w:i/>
          <w:sz w:val="24"/>
          <w:lang w:val="en-US"/>
        </w:rPr>
        <w:t xml:space="preserve">It’s 5 o’clock. It’s interesting), </w:t>
      </w:r>
      <w:r w:rsidRPr="007675D4">
        <w:rPr>
          <w:i/>
          <w:sz w:val="24"/>
        </w:rPr>
        <w:t>предложения</w:t>
      </w:r>
      <w:r w:rsidRPr="007675D4">
        <w:rPr>
          <w:i/>
          <w:sz w:val="24"/>
          <w:lang w:val="en-US"/>
        </w:rPr>
        <w:t xml:space="preserve"> </w:t>
      </w:r>
      <w:r w:rsidRPr="007675D4">
        <w:rPr>
          <w:i/>
          <w:sz w:val="24"/>
        </w:rPr>
        <w:t>с</w:t>
      </w:r>
      <w:r w:rsidRPr="007675D4">
        <w:rPr>
          <w:i/>
          <w:sz w:val="24"/>
          <w:lang w:val="en-US"/>
        </w:rPr>
        <w:t xml:space="preserve"> </w:t>
      </w:r>
      <w:r w:rsidRPr="007675D4">
        <w:rPr>
          <w:i/>
          <w:sz w:val="24"/>
        </w:rPr>
        <w:t>конструкцией</w:t>
      </w:r>
      <w:r w:rsidRPr="007675D4">
        <w:rPr>
          <w:i/>
          <w:sz w:val="24"/>
          <w:lang w:val="en-US"/>
        </w:rPr>
        <w:t xml:space="preserve"> there is/there are;</w:t>
      </w:r>
    </w:p>
    <w:p w:rsidR="00D850AE" w:rsidRPr="007675D4" w:rsidRDefault="00D850AE" w:rsidP="00D850AE">
      <w:pPr>
        <w:pStyle w:val="21"/>
        <w:spacing w:line="276" w:lineRule="auto"/>
        <w:rPr>
          <w:i/>
          <w:sz w:val="24"/>
          <w:lang w:val="en-US"/>
        </w:rPr>
      </w:pPr>
      <w:proofErr w:type="gramStart"/>
      <w:r w:rsidRPr="007675D4">
        <w:rPr>
          <w:i/>
          <w:sz w:val="24"/>
        </w:rPr>
        <w:t>оперировать в речи неопределенными местоимениями some, any (некоторые случаи употребления:</w:t>
      </w:r>
      <w:proofErr w:type="gramEnd"/>
      <w:r w:rsidRPr="007675D4">
        <w:rPr>
          <w:i/>
          <w:sz w:val="24"/>
        </w:rPr>
        <w:t xml:space="preserve"> Can I have some tea? </w:t>
      </w:r>
      <w:r w:rsidRPr="007675D4">
        <w:rPr>
          <w:i/>
          <w:sz w:val="24"/>
          <w:lang w:val="en-US"/>
        </w:rPr>
        <w:t>Is there any milk in the fridge? — No, there isn’t any);</w:t>
      </w:r>
    </w:p>
    <w:p w:rsidR="00D850AE" w:rsidRPr="007675D4" w:rsidRDefault="00D850AE" w:rsidP="00D850AE">
      <w:pPr>
        <w:pStyle w:val="21"/>
        <w:spacing w:line="276" w:lineRule="auto"/>
        <w:rPr>
          <w:i/>
          <w:sz w:val="24"/>
          <w:lang w:val="en-US"/>
        </w:rPr>
      </w:pPr>
      <w:r w:rsidRPr="007675D4">
        <w:rPr>
          <w:i/>
          <w:sz w:val="24"/>
        </w:rPr>
        <w:t>оперировать</w:t>
      </w:r>
      <w:r w:rsidRPr="007675D4">
        <w:rPr>
          <w:i/>
          <w:sz w:val="24"/>
          <w:lang w:val="en-US"/>
        </w:rPr>
        <w:t xml:space="preserve"> </w:t>
      </w:r>
      <w:r w:rsidRPr="007675D4">
        <w:rPr>
          <w:i/>
          <w:sz w:val="24"/>
        </w:rPr>
        <w:t>в</w:t>
      </w:r>
      <w:r w:rsidRPr="007675D4">
        <w:rPr>
          <w:i/>
          <w:sz w:val="24"/>
          <w:lang w:val="en-US"/>
        </w:rPr>
        <w:t xml:space="preserve"> </w:t>
      </w:r>
      <w:r w:rsidRPr="007675D4">
        <w:rPr>
          <w:i/>
          <w:sz w:val="24"/>
        </w:rPr>
        <w:t>речи</w:t>
      </w:r>
      <w:r w:rsidRPr="007675D4">
        <w:rPr>
          <w:i/>
          <w:sz w:val="24"/>
          <w:lang w:val="en-US"/>
        </w:rPr>
        <w:t xml:space="preserve"> </w:t>
      </w:r>
      <w:r w:rsidRPr="007675D4">
        <w:rPr>
          <w:i/>
          <w:sz w:val="24"/>
        </w:rPr>
        <w:t>наречиями</w:t>
      </w:r>
      <w:r w:rsidRPr="007675D4">
        <w:rPr>
          <w:i/>
          <w:sz w:val="24"/>
          <w:lang w:val="en-US"/>
        </w:rPr>
        <w:t xml:space="preserve"> </w:t>
      </w:r>
      <w:r w:rsidRPr="007675D4">
        <w:rPr>
          <w:i/>
          <w:sz w:val="24"/>
        </w:rPr>
        <w:t>времени</w:t>
      </w:r>
      <w:r w:rsidRPr="007675D4">
        <w:rPr>
          <w:i/>
          <w:sz w:val="24"/>
          <w:lang w:val="en-US"/>
        </w:rPr>
        <w:t xml:space="preserve"> (yesterday, tomorrow, never, usually, often, sometimes); </w:t>
      </w:r>
      <w:r w:rsidRPr="007675D4">
        <w:rPr>
          <w:i/>
          <w:sz w:val="24"/>
        </w:rPr>
        <w:t>наречиями</w:t>
      </w:r>
      <w:r w:rsidRPr="007675D4">
        <w:rPr>
          <w:i/>
          <w:sz w:val="24"/>
          <w:lang w:val="en-US"/>
        </w:rPr>
        <w:t xml:space="preserve"> </w:t>
      </w:r>
      <w:r w:rsidRPr="007675D4">
        <w:rPr>
          <w:i/>
          <w:sz w:val="24"/>
        </w:rPr>
        <w:t>степени</w:t>
      </w:r>
      <w:r w:rsidRPr="007675D4">
        <w:rPr>
          <w:i/>
          <w:sz w:val="24"/>
          <w:lang w:val="en-US"/>
        </w:rPr>
        <w:t xml:space="preserve"> (much, little, very);</w:t>
      </w:r>
    </w:p>
    <w:p w:rsidR="00D850AE" w:rsidRPr="007675D4" w:rsidRDefault="00D850AE" w:rsidP="00D850AE">
      <w:pPr>
        <w:spacing w:line="276" w:lineRule="auto"/>
      </w:pPr>
      <w:r w:rsidRPr="007675D4">
        <w:rPr>
          <w:i/>
        </w:rPr>
        <w:lastRenderedPageBreak/>
        <w:t>распознавать в тексте и дифференцировать слова по определенным признакам (существительные, прилагательные, модальные/смысловые глаголы).</w:t>
      </w:r>
    </w:p>
    <w:p w:rsidR="00D850AE" w:rsidRPr="007675D4" w:rsidRDefault="00D850AE" w:rsidP="00D850AE">
      <w:pPr>
        <w:spacing w:line="276" w:lineRule="auto"/>
      </w:pPr>
    </w:p>
    <w:p w:rsidR="00D850AE" w:rsidRPr="007675D4" w:rsidRDefault="00D850AE" w:rsidP="00D850AE">
      <w:pPr>
        <w:spacing w:line="276" w:lineRule="auto"/>
        <w:rPr>
          <w:b/>
        </w:rPr>
      </w:pPr>
      <w:r w:rsidRPr="007675D4">
        <w:rPr>
          <w:b/>
        </w:rPr>
        <w:t>1.2.5. Математика и информатика</w:t>
      </w:r>
    </w:p>
    <w:p w:rsidR="00D850AE" w:rsidRPr="007675D4" w:rsidRDefault="00D850AE" w:rsidP="00D850AE">
      <w:pPr>
        <w:spacing w:line="276" w:lineRule="auto"/>
      </w:pPr>
      <w:r w:rsidRPr="007675D4">
        <w:t>Предметные результаты:</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1)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2) 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3) приобретение начального опыта применения математических знаний для решения учебно-познавательных и учебно-практических задач;</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4)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5) приобретение первоначальных представлений о компьютерной грамотности.</w:t>
      </w:r>
    </w:p>
    <w:p w:rsidR="00D850AE" w:rsidRPr="007675D4" w:rsidRDefault="00D850AE" w:rsidP="00D850AE">
      <w:pPr>
        <w:spacing w:line="276" w:lineRule="auto"/>
      </w:pPr>
    </w:p>
    <w:p w:rsidR="00D850AE" w:rsidRPr="007675D4" w:rsidRDefault="00D850AE" w:rsidP="00D850AE">
      <w:pPr>
        <w:tabs>
          <w:tab w:val="left" w:pos="142"/>
          <w:tab w:val="left" w:leader="dot" w:pos="624"/>
          <w:tab w:val="left" w:pos="851"/>
        </w:tabs>
        <w:spacing w:line="276" w:lineRule="auto"/>
        <w:ind w:firstLine="851"/>
        <w:jc w:val="both"/>
        <w:rPr>
          <w:rStyle w:val="Zag11"/>
          <w:rFonts w:eastAsia="@Arial Unicode MS"/>
          <w:color w:val="auto"/>
        </w:rPr>
      </w:pPr>
      <w:r w:rsidRPr="007675D4">
        <w:rPr>
          <w:rStyle w:val="Zag11"/>
          <w:rFonts w:eastAsia="@Arial Unicode MS"/>
          <w:color w:val="auto"/>
        </w:rPr>
        <w:t xml:space="preserve">В результате изучения курса </w:t>
      </w:r>
      <w:proofErr w:type="gramStart"/>
      <w:r w:rsidRPr="007675D4">
        <w:rPr>
          <w:rStyle w:val="Zag11"/>
          <w:rFonts w:eastAsia="@Arial Unicode MS"/>
          <w:color w:val="auto"/>
        </w:rPr>
        <w:t>математики</w:t>
      </w:r>
      <w:proofErr w:type="gramEnd"/>
      <w:r w:rsidRPr="007675D4">
        <w:rPr>
          <w:rStyle w:val="Zag11"/>
          <w:rFonts w:eastAsia="@Arial Unicode MS"/>
          <w:color w:val="auto"/>
        </w:rPr>
        <w:t xml:space="preserve"> обучающиеся на уровне начального общего образования:</w:t>
      </w:r>
    </w:p>
    <w:p w:rsidR="00D850AE" w:rsidRPr="007675D4" w:rsidRDefault="00D850AE" w:rsidP="00D850AE">
      <w:pPr>
        <w:tabs>
          <w:tab w:val="left" w:pos="142"/>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D850AE" w:rsidRPr="007675D4" w:rsidRDefault="00D850AE" w:rsidP="00D850AE">
      <w:pPr>
        <w:tabs>
          <w:tab w:val="left" w:pos="142"/>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D850AE" w:rsidRPr="007675D4" w:rsidRDefault="00D850AE" w:rsidP="00D850AE">
      <w:pPr>
        <w:tabs>
          <w:tab w:val="left" w:pos="142"/>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D850AE" w:rsidRPr="007675D4" w:rsidRDefault="00D850AE" w:rsidP="00D850AE">
      <w:pPr>
        <w:tabs>
          <w:tab w:val="left" w:pos="142"/>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D850AE" w:rsidRPr="007675D4" w:rsidRDefault="00D850AE" w:rsidP="00D850AE">
      <w:pPr>
        <w:tabs>
          <w:tab w:val="left" w:pos="142"/>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D850AE" w:rsidRPr="007675D4" w:rsidRDefault="00D850AE" w:rsidP="00D850AE">
      <w:pPr>
        <w:pStyle w:val="Zag3"/>
        <w:tabs>
          <w:tab w:val="left" w:pos="142"/>
          <w:tab w:val="left" w:leader="dot" w:pos="624"/>
        </w:tabs>
        <w:spacing w:after="0" w:line="276" w:lineRule="auto"/>
        <w:ind w:firstLine="709"/>
        <w:jc w:val="both"/>
        <w:rPr>
          <w:rStyle w:val="Zag11"/>
          <w:rFonts w:eastAsia="@Arial Unicode MS"/>
          <w:i w:val="0"/>
          <w:iCs w:val="0"/>
          <w:color w:val="auto"/>
          <w:lang w:val="ru-RU"/>
        </w:rPr>
      </w:pPr>
      <w:r w:rsidRPr="007675D4">
        <w:rPr>
          <w:rStyle w:val="Zag11"/>
          <w:rFonts w:eastAsia="@Arial Unicode MS"/>
          <w:i w:val="0"/>
          <w:iCs w:val="0"/>
          <w:color w:val="auto"/>
          <w:lang w:val="ru-RU"/>
        </w:rPr>
        <w:t>приобретут в ходе работы с таблицами и диаграммами важные для практико</w:t>
      </w:r>
      <w:r w:rsidRPr="007675D4">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D850AE" w:rsidRPr="007675D4" w:rsidRDefault="00D850AE" w:rsidP="00D850AE">
      <w:pPr>
        <w:pStyle w:val="41"/>
        <w:spacing w:before="0" w:after="0" w:line="276" w:lineRule="auto"/>
        <w:ind w:firstLine="454"/>
        <w:jc w:val="both"/>
        <w:rPr>
          <w:rFonts w:ascii="Times New Roman" w:hAnsi="Times New Roman" w:cs="Times New Roman"/>
          <w:i w:val="0"/>
          <w:color w:val="auto"/>
          <w:sz w:val="24"/>
          <w:szCs w:val="24"/>
        </w:rPr>
      </w:pPr>
      <w:r w:rsidRPr="007675D4">
        <w:rPr>
          <w:rFonts w:ascii="Times New Roman" w:hAnsi="Times New Roman" w:cs="Times New Roman"/>
          <w:i w:val="0"/>
          <w:color w:val="auto"/>
          <w:sz w:val="24"/>
          <w:szCs w:val="24"/>
        </w:rPr>
        <w:t>Числа и величины</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Выпускник научится:</w:t>
      </w:r>
    </w:p>
    <w:p w:rsidR="00D850AE" w:rsidRPr="007675D4" w:rsidRDefault="00D850AE" w:rsidP="00D850AE">
      <w:pPr>
        <w:pStyle w:val="21"/>
        <w:spacing w:line="276" w:lineRule="auto"/>
        <w:rPr>
          <w:sz w:val="24"/>
        </w:rPr>
      </w:pPr>
      <w:r w:rsidRPr="007675D4">
        <w:rPr>
          <w:sz w:val="24"/>
        </w:rPr>
        <w:lastRenderedPageBreak/>
        <w:t>читать, записывать, сравнивать, упорядочивать числа от нуля до миллиона;</w:t>
      </w:r>
    </w:p>
    <w:p w:rsidR="00D850AE" w:rsidRPr="007675D4" w:rsidRDefault="00D850AE" w:rsidP="00D850AE">
      <w:pPr>
        <w:pStyle w:val="21"/>
        <w:spacing w:line="276" w:lineRule="auto"/>
        <w:rPr>
          <w:sz w:val="24"/>
        </w:rPr>
      </w:pPr>
      <w:r w:rsidRPr="007675D4">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D850AE" w:rsidRPr="007675D4" w:rsidRDefault="00D850AE" w:rsidP="00D850AE">
      <w:pPr>
        <w:pStyle w:val="21"/>
        <w:spacing w:line="276" w:lineRule="auto"/>
        <w:rPr>
          <w:sz w:val="24"/>
        </w:rPr>
      </w:pPr>
      <w:r w:rsidRPr="007675D4">
        <w:rPr>
          <w:spacing w:val="2"/>
          <w:sz w:val="24"/>
        </w:rPr>
        <w:t xml:space="preserve">группировать числа по заданному или самостоятельно </w:t>
      </w:r>
      <w:r w:rsidRPr="007675D4">
        <w:rPr>
          <w:sz w:val="24"/>
        </w:rPr>
        <w:t>установленному признаку;</w:t>
      </w:r>
    </w:p>
    <w:p w:rsidR="00D850AE" w:rsidRPr="007675D4" w:rsidRDefault="00D850AE" w:rsidP="00D850AE">
      <w:pPr>
        <w:pStyle w:val="21"/>
        <w:spacing w:line="276" w:lineRule="auto"/>
        <w:rPr>
          <w:sz w:val="24"/>
        </w:rPr>
      </w:pPr>
      <w:r w:rsidRPr="007675D4">
        <w:rPr>
          <w:sz w:val="24"/>
        </w:rPr>
        <w:t>классифицировать числа по одному или нескольким основаниям, объяснять свои действия;</w:t>
      </w:r>
    </w:p>
    <w:p w:rsidR="00D850AE" w:rsidRPr="007675D4" w:rsidRDefault="00D850AE" w:rsidP="00D850AE">
      <w:pPr>
        <w:pStyle w:val="21"/>
        <w:spacing w:line="276" w:lineRule="auto"/>
        <w:rPr>
          <w:iCs/>
          <w:sz w:val="24"/>
        </w:rPr>
      </w:pPr>
      <w:proofErr w:type="gramStart"/>
      <w:r w:rsidRPr="007675D4">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roofErr w:type="gramEnd"/>
    </w:p>
    <w:p w:rsidR="00D850AE" w:rsidRPr="007675D4" w:rsidRDefault="00D850AE" w:rsidP="00D850AE">
      <w:pPr>
        <w:pStyle w:val="ad"/>
        <w:spacing w:line="276" w:lineRule="auto"/>
        <w:ind w:firstLine="454"/>
        <w:rPr>
          <w:rFonts w:ascii="Times New Roman" w:hAnsi="Times New Roman"/>
          <w:i w:val="0"/>
          <w:color w:val="auto"/>
          <w:sz w:val="24"/>
          <w:szCs w:val="24"/>
        </w:rPr>
      </w:pPr>
      <w:r w:rsidRPr="007675D4">
        <w:rPr>
          <w:rFonts w:ascii="Times New Roman" w:hAnsi="Times New Roman"/>
          <w:i w:val="0"/>
          <w:color w:val="auto"/>
          <w:sz w:val="24"/>
          <w:szCs w:val="24"/>
        </w:rPr>
        <w:t>Выпускник получит возможность научиться:</w:t>
      </w:r>
    </w:p>
    <w:p w:rsidR="00D850AE" w:rsidRPr="007675D4" w:rsidRDefault="00D850AE" w:rsidP="00D850AE">
      <w:pPr>
        <w:pStyle w:val="21"/>
        <w:spacing w:line="276" w:lineRule="auto"/>
        <w:rPr>
          <w:i/>
          <w:spacing w:val="-2"/>
          <w:sz w:val="24"/>
        </w:rPr>
      </w:pPr>
      <w:r w:rsidRPr="007675D4">
        <w:rPr>
          <w:i/>
          <w:spacing w:val="-2"/>
          <w:sz w:val="24"/>
        </w:rPr>
        <w:t>выбирать единицу для измерения данной величины (длины, массы, площади, времени), объяснять свои действия.</w:t>
      </w:r>
    </w:p>
    <w:p w:rsidR="00D850AE" w:rsidRPr="007675D4" w:rsidRDefault="00D850AE" w:rsidP="00D850AE">
      <w:pPr>
        <w:pStyle w:val="41"/>
        <w:spacing w:before="0" w:after="0" w:line="276" w:lineRule="auto"/>
        <w:ind w:firstLine="454"/>
        <w:jc w:val="both"/>
        <w:rPr>
          <w:rFonts w:ascii="Times New Roman" w:hAnsi="Times New Roman" w:cs="Times New Roman"/>
          <w:i w:val="0"/>
          <w:color w:val="auto"/>
          <w:sz w:val="24"/>
          <w:szCs w:val="24"/>
        </w:rPr>
      </w:pPr>
      <w:r w:rsidRPr="007675D4">
        <w:rPr>
          <w:rFonts w:ascii="Times New Roman" w:hAnsi="Times New Roman" w:cs="Times New Roman"/>
          <w:i w:val="0"/>
          <w:color w:val="auto"/>
          <w:sz w:val="24"/>
          <w:szCs w:val="24"/>
        </w:rPr>
        <w:t>Арифметические действия</w:t>
      </w:r>
    </w:p>
    <w:p w:rsidR="00D850AE" w:rsidRPr="007675D4" w:rsidRDefault="00D850AE" w:rsidP="00D850AE">
      <w:pPr>
        <w:pStyle w:val="a3"/>
        <w:spacing w:line="276" w:lineRule="auto"/>
        <w:ind w:firstLine="454"/>
        <w:rPr>
          <w:rFonts w:ascii="Times New Roman" w:hAnsi="Times New Roman" w:cs="Times New Roman"/>
          <w:iCs/>
          <w:color w:val="auto"/>
          <w:sz w:val="24"/>
          <w:szCs w:val="24"/>
        </w:rPr>
      </w:pPr>
      <w:r w:rsidRPr="007675D4">
        <w:rPr>
          <w:rFonts w:ascii="Times New Roman" w:hAnsi="Times New Roman" w:cs="Times New Roman"/>
          <w:color w:val="auto"/>
          <w:sz w:val="24"/>
          <w:szCs w:val="24"/>
        </w:rPr>
        <w:t>Выпускник научится:</w:t>
      </w:r>
    </w:p>
    <w:p w:rsidR="00D850AE" w:rsidRPr="007675D4" w:rsidRDefault="00D850AE" w:rsidP="00D850AE">
      <w:pPr>
        <w:pStyle w:val="21"/>
        <w:spacing w:line="276" w:lineRule="auto"/>
        <w:rPr>
          <w:sz w:val="24"/>
        </w:rPr>
      </w:pPr>
      <w:proofErr w:type="gramStart"/>
      <w:r w:rsidRPr="007675D4">
        <w:rPr>
          <w:sz w:val="24"/>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7675D4">
        <w:rPr>
          <w:rFonts w:eastAsia="Arial Unicode MS"/>
          <w:sz w:val="24"/>
        </w:rPr>
        <w:t> </w:t>
      </w:r>
      <w:r w:rsidRPr="007675D4">
        <w:rPr>
          <w:sz w:val="24"/>
        </w:rPr>
        <w:t>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D850AE" w:rsidRPr="007675D4" w:rsidRDefault="00D850AE" w:rsidP="00D850AE">
      <w:pPr>
        <w:pStyle w:val="21"/>
        <w:spacing w:line="276" w:lineRule="auto"/>
        <w:rPr>
          <w:sz w:val="24"/>
        </w:rPr>
      </w:pPr>
      <w:r w:rsidRPr="007675D4">
        <w:rPr>
          <w:sz w:val="24"/>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rsidR="00D850AE" w:rsidRPr="007675D4" w:rsidRDefault="00D850AE" w:rsidP="00D850AE">
      <w:pPr>
        <w:pStyle w:val="21"/>
        <w:spacing w:line="276" w:lineRule="auto"/>
        <w:rPr>
          <w:sz w:val="24"/>
        </w:rPr>
      </w:pPr>
      <w:r w:rsidRPr="007675D4">
        <w:rPr>
          <w:sz w:val="24"/>
        </w:rPr>
        <w:t>выделять неизвестный компонент арифметического действия и находить его значение;</w:t>
      </w:r>
    </w:p>
    <w:p w:rsidR="00D850AE" w:rsidRPr="007675D4" w:rsidRDefault="00D850AE" w:rsidP="00D850AE">
      <w:pPr>
        <w:pStyle w:val="21"/>
        <w:spacing w:line="276" w:lineRule="auto"/>
        <w:rPr>
          <w:sz w:val="24"/>
        </w:rPr>
      </w:pPr>
      <w:proofErr w:type="gramStart"/>
      <w:r w:rsidRPr="007675D4">
        <w:rPr>
          <w:sz w:val="24"/>
        </w:rPr>
        <w:t>вычислять значение числового выражения (содержащего 2—3</w:t>
      </w:r>
      <w:r w:rsidRPr="007675D4">
        <w:rPr>
          <w:sz w:val="24"/>
        </w:rPr>
        <w:t> </w:t>
      </w:r>
      <w:r w:rsidRPr="007675D4">
        <w:rPr>
          <w:sz w:val="24"/>
        </w:rPr>
        <w:t>арифметических действия, со скобками и без скобок).</w:t>
      </w:r>
      <w:proofErr w:type="gramEnd"/>
    </w:p>
    <w:p w:rsidR="00D850AE" w:rsidRPr="007675D4" w:rsidRDefault="00D850AE" w:rsidP="00D850AE">
      <w:pPr>
        <w:pStyle w:val="ad"/>
        <w:spacing w:line="276" w:lineRule="auto"/>
        <w:ind w:firstLine="454"/>
        <w:rPr>
          <w:rFonts w:ascii="Times New Roman" w:hAnsi="Times New Roman"/>
          <w:i w:val="0"/>
          <w:color w:val="auto"/>
          <w:sz w:val="24"/>
          <w:szCs w:val="24"/>
        </w:rPr>
      </w:pPr>
      <w:r w:rsidRPr="007675D4">
        <w:rPr>
          <w:rFonts w:ascii="Times New Roman" w:hAnsi="Times New Roman"/>
          <w:i w:val="0"/>
          <w:color w:val="auto"/>
          <w:sz w:val="24"/>
          <w:szCs w:val="24"/>
        </w:rPr>
        <w:t>Выпускник получит возможность научиться:</w:t>
      </w:r>
    </w:p>
    <w:p w:rsidR="00D850AE" w:rsidRPr="007675D4" w:rsidRDefault="00D850AE" w:rsidP="00D850AE">
      <w:pPr>
        <w:pStyle w:val="21"/>
        <w:spacing w:line="276" w:lineRule="auto"/>
        <w:rPr>
          <w:i/>
          <w:sz w:val="24"/>
        </w:rPr>
      </w:pPr>
      <w:r w:rsidRPr="007675D4">
        <w:rPr>
          <w:i/>
          <w:sz w:val="24"/>
        </w:rPr>
        <w:t>выполнять действия с величинами;</w:t>
      </w:r>
    </w:p>
    <w:p w:rsidR="00D850AE" w:rsidRPr="007675D4" w:rsidRDefault="00D850AE" w:rsidP="00D850AE">
      <w:pPr>
        <w:pStyle w:val="21"/>
        <w:spacing w:line="276" w:lineRule="auto"/>
        <w:rPr>
          <w:i/>
          <w:sz w:val="24"/>
        </w:rPr>
      </w:pPr>
      <w:r w:rsidRPr="007675D4">
        <w:rPr>
          <w:i/>
          <w:sz w:val="24"/>
        </w:rPr>
        <w:t>использовать свойства арифметических действий для удобства вычислений;</w:t>
      </w:r>
    </w:p>
    <w:p w:rsidR="00D850AE" w:rsidRPr="007675D4" w:rsidRDefault="00D850AE" w:rsidP="00D850AE">
      <w:pPr>
        <w:pStyle w:val="21"/>
        <w:spacing w:line="276" w:lineRule="auto"/>
        <w:rPr>
          <w:i/>
          <w:sz w:val="24"/>
        </w:rPr>
      </w:pPr>
      <w:r w:rsidRPr="007675D4">
        <w:rPr>
          <w:i/>
          <w:sz w:val="24"/>
        </w:rPr>
        <w:t>проводить проверку правильности вычислений (с помощью обратного действия, прикидки и оценки результата действия и</w:t>
      </w:r>
      <w:r w:rsidRPr="007675D4">
        <w:rPr>
          <w:i/>
          <w:sz w:val="24"/>
        </w:rPr>
        <w:t> </w:t>
      </w:r>
      <w:r w:rsidRPr="007675D4">
        <w:rPr>
          <w:i/>
          <w:sz w:val="24"/>
        </w:rPr>
        <w:t>др.).</w:t>
      </w:r>
    </w:p>
    <w:p w:rsidR="00D850AE" w:rsidRPr="007675D4" w:rsidRDefault="00D850AE" w:rsidP="00D850AE">
      <w:pPr>
        <w:pStyle w:val="41"/>
        <w:spacing w:before="0" w:after="0" w:line="276" w:lineRule="auto"/>
        <w:ind w:firstLine="454"/>
        <w:jc w:val="both"/>
        <w:rPr>
          <w:rFonts w:ascii="Times New Roman" w:hAnsi="Times New Roman" w:cs="Times New Roman"/>
          <w:i w:val="0"/>
          <w:color w:val="auto"/>
          <w:sz w:val="24"/>
          <w:szCs w:val="24"/>
        </w:rPr>
      </w:pPr>
      <w:r w:rsidRPr="007675D4">
        <w:rPr>
          <w:rFonts w:ascii="Times New Roman" w:hAnsi="Times New Roman" w:cs="Times New Roman"/>
          <w:i w:val="0"/>
          <w:color w:val="auto"/>
          <w:sz w:val="24"/>
          <w:szCs w:val="24"/>
        </w:rPr>
        <w:t>Работа с текстовыми задачами</w:t>
      </w:r>
    </w:p>
    <w:p w:rsidR="00D850AE" w:rsidRPr="007675D4" w:rsidRDefault="00D850AE" w:rsidP="00D850AE">
      <w:pPr>
        <w:pStyle w:val="a3"/>
        <w:spacing w:line="276" w:lineRule="auto"/>
        <w:ind w:firstLine="454"/>
        <w:rPr>
          <w:rFonts w:ascii="Times New Roman" w:hAnsi="Times New Roman" w:cs="Times New Roman"/>
          <w:iCs/>
          <w:color w:val="auto"/>
          <w:sz w:val="24"/>
          <w:szCs w:val="24"/>
        </w:rPr>
      </w:pPr>
      <w:r w:rsidRPr="007675D4">
        <w:rPr>
          <w:rFonts w:ascii="Times New Roman" w:hAnsi="Times New Roman" w:cs="Times New Roman"/>
          <w:color w:val="auto"/>
          <w:sz w:val="24"/>
          <w:szCs w:val="24"/>
        </w:rPr>
        <w:t>Выпускник научится:</w:t>
      </w:r>
    </w:p>
    <w:p w:rsidR="00D850AE" w:rsidRPr="007675D4" w:rsidRDefault="00D850AE" w:rsidP="00D850AE">
      <w:pPr>
        <w:pStyle w:val="21"/>
        <w:spacing w:line="276" w:lineRule="auto"/>
        <w:rPr>
          <w:sz w:val="24"/>
        </w:rPr>
      </w:pPr>
      <w:r w:rsidRPr="007675D4">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D850AE" w:rsidRPr="007675D4" w:rsidRDefault="00D850AE" w:rsidP="00D850AE">
      <w:pPr>
        <w:pStyle w:val="21"/>
        <w:spacing w:line="276" w:lineRule="auto"/>
        <w:rPr>
          <w:sz w:val="24"/>
        </w:rPr>
      </w:pPr>
      <w:r w:rsidRPr="007675D4">
        <w:rPr>
          <w:spacing w:val="-2"/>
          <w:sz w:val="24"/>
        </w:rPr>
        <w:t>решать арифметическим способом (в 1—2</w:t>
      </w:r>
      <w:r w:rsidRPr="007675D4">
        <w:rPr>
          <w:iCs/>
          <w:spacing w:val="-2"/>
          <w:sz w:val="24"/>
        </w:rPr>
        <w:t> </w:t>
      </w:r>
      <w:r w:rsidRPr="007675D4">
        <w:rPr>
          <w:spacing w:val="-2"/>
          <w:sz w:val="24"/>
        </w:rPr>
        <w:t xml:space="preserve">действия) </w:t>
      </w:r>
      <w:r w:rsidRPr="007675D4">
        <w:rPr>
          <w:sz w:val="24"/>
        </w:rPr>
        <w:t>учебные задачи и задачи, связанные с повседневной жизнью;</w:t>
      </w:r>
    </w:p>
    <w:p w:rsidR="00D850AE" w:rsidRPr="007675D4" w:rsidRDefault="00D850AE" w:rsidP="00D850AE">
      <w:pPr>
        <w:pStyle w:val="21"/>
        <w:spacing w:line="276" w:lineRule="auto"/>
        <w:rPr>
          <w:sz w:val="24"/>
        </w:rPr>
      </w:pPr>
      <w:r w:rsidRPr="007675D4">
        <w:rPr>
          <w:sz w:val="24"/>
        </w:rPr>
        <w:t>решать задачи на нахождение доли величины и вели</w:t>
      </w:r>
      <w:r w:rsidRPr="007675D4">
        <w:rPr>
          <w:spacing w:val="2"/>
          <w:sz w:val="24"/>
        </w:rPr>
        <w:t xml:space="preserve">чины по значению ее доли (половина, треть, четверть, </w:t>
      </w:r>
      <w:r w:rsidRPr="007675D4">
        <w:rPr>
          <w:sz w:val="24"/>
        </w:rPr>
        <w:t>пятая, десятая часть);</w:t>
      </w:r>
    </w:p>
    <w:p w:rsidR="00D850AE" w:rsidRPr="007675D4" w:rsidRDefault="00D850AE" w:rsidP="00D850AE">
      <w:pPr>
        <w:pStyle w:val="21"/>
        <w:spacing w:line="276" w:lineRule="auto"/>
        <w:rPr>
          <w:sz w:val="24"/>
        </w:rPr>
      </w:pPr>
      <w:r w:rsidRPr="007675D4">
        <w:rPr>
          <w:sz w:val="24"/>
        </w:rPr>
        <w:t>оценивать правильность хода решения и реальность ответа на вопрос задачи.</w:t>
      </w:r>
    </w:p>
    <w:p w:rsidR="00D850AE" w:rsidRPr="007675D4" w:rsidRDefault="00D850AE" w:rsidP="00D850AE">
      <w:pPr>
        <w:pStyle w:val="ad"/>
        <w:spacing w:line="276" w:lineRule="auto"/>
        <w:ind w:firstLine="454"/>
        <w:rPr>
          <w:rFonts w:ascii="Times New Roman" w:hAnsi="Times New Roman"/>
          <w:i w:val="0"/>
          <w:color w:val="auto"/>
          <w:sz w:val="24"/>
          <w:szCs w:val="24"/>
        </w:rPr>
      </w:pPr>
      <w:r w:rsidRPr="007675D4">
        <w:rPr>
          <w:rFonts w:ascii="Times New Roman" w:hAnsi="Times New Roman"/>
          <w:i w:val="0"/>
          <w:color w:val="auto"/>
          <w:sz w:val="24"/>
          <w:szCs w:val="24"/>
        </w:rPr>
        <w:t>Выпускник получит возможность научиться:</w:t>
      </w:r>
    </w:p>
    <w:p w:rsidR="00D850AE" w:rsidRPr="007675D4" w:rsidRDefault="00D850AE" w:rsidP="00D850AE">
      <w:pPr>
        <w:pStyle w:val="21"/>
        <w:spacing w:line="276" w:lineRule="auto"/>
        <w:rPr>
          <w:i/>
          <w:sz w:val="24"/>
        </w:rPr>
      </w:pPr>
      <w:r w:rsidRPr="007675D4">
        <w:rPr>
          <w:i/>
          <w:sz w:val="24"/>
        </w:rPr>
        <w:t>решать задачи в 3—4 действия;</w:t>
      </w:r>
    </w:p>
    <w:p w:rsidR="00D850AE" w:rsidRPr="007675D4" w:rsidRDefault="00D850AE" w:rsidP="00D850AE">
      <w:pPr>
        <w:pStyle w:val="21"/>
        <w:spacing w:line="276" w:lineRule="auto"/>
        <w:rPr>
          <w:i/>
          <w:sz w:val="24"/>
        </w:rPr>
      </w:pPr>
      <w:r w:rsidRPr="007675D4">
        <w:rPr>
          <w:i/>
          <w:sz w:val="24"/>
        </w:rPr>
        <w:lastRenderedPageBreak/>
        <w:t>находить разные способы решения задачи.</w:t>
      </w:r>
    </w:p>
    <w:p w:rsidR="00D850AE" w:rsidRPr="007675D4" w:rsidRDefault="00D850AE" w:rsidP="00D850AE">
      <w:pPr>
        <w:pStyle w:val="41"/>
        <w:spacing w:before="0" w:after="0" w:line="276" w:lineRule="auto"/>
        <w:ind w:firstLine="454"/>
        <w:jc w:val="both"/>
        <w:rPr>
          <w:rFonts w:ascii="Times New Roman" w:hAnsi="Times New Roman" w:cs="Times New Roman"/>
          <w:i w:val="0"/>
          <w:color w:val="auto"/>
          <w:sz w:val="24"/>
          <w:szCs w:val="24"/>
        </w:rPr>
      </w:pPr>
      <w:r w:rsidRPr="007675D4">
        <w:rPr>
          <w:rFonts w:ascii="Times New Roman" w:hAnsi="Times New Roman" w:cs="Times New Roman"/>
          <w:i w:val="0"/>
          <w:color w:val="auto"/>
          <w:sz w:val="24"/>
          <w:szCs w:val="24"/>
        </w:rPr>
        <w:t>Пространственные отношения</w:t>
      </w:r>
    </w:p>
    <w:p w:rsidR="00D850AE" w:rsidRPr="007675D4" w:rsidRDefault="00D850AE" w:rsidP="00D850AE">
      <w:pPr>
        <w:pStyle w:val="41"/>
        <w:spacing w:before="0" w:after="0" w:line="276" w:lineRule="auto"/>
        <w:ind w:firstLine="454"/>
        <w:jc w:val="both"/>
        <w:rPr>
          <w:rFonts w:ascii="Times New Roman" w:hAnsi="Times New Roman" w:cs="Times New Roman"/>
          <w:i w:val="0"/>
          <w:color w:val="auto"/>
          <w:sz w:val="24"/>
          <w:szCs w:val="24"/>
        </w:rPr>
      </w:pPr>
      <w:r w:rsidRPr="007675D4">
        <w:rPr>
          <w:rFonts w:ascii="Times New Roman" w:hAnsi="Times New Roman" w:cs="Times New Roman"/>
          <w:i w:val="0"/>
          <w:color w:val="auto"/>
          <w:sz w:val="24"/>
          <w:szCs w:val="24"/>
        </w:rPr>
        <w:t>Геометрические фигуры</w:t>
      </w:r>
    </w:p>
    <w:p w:rsidR="00D850AE" w:rsidRPr="007675D4" w:rsidRDefault="00D850AE" w:rsidP="00D850AE">
      <w:pPr>
        <w:pStyle w:val="a3"/>
        <w:spacing w:line="276" w:lineRule="auto"/>
        <w:ind w:firstLine="454"/>
        <w:rPr>
          <w:rFonts w:ascii="Times New Roman" w:hAnsi="Times New Roman" w:cs="Times New Roman"/>
          <w:iCs/>
          <w:color w:val="auto"/>
          <w:sz w:val="24"/>
          <w:szCs w:val="24"/>
        </w:rPr>
      </w:pPr>
      <w:r w:rsidRPr="007675D4">
        <w:rPr>
          <w:rFonts w:ascii="Times New Roman" w:hAnsi="Times New Roman" w:cs="Times New Roman"/>
          <w:color w:val="auto"/>
          <w:sz w:val="24"/>
          <w:szCs w:val="24"/>
        </w:rPr>
        <w:t>Выпускник научится:</w:t>
      </w:r>
    </w:p>
    <w:p w:rsidR="00D850AE" w:rsidRPr="007675D4" w:rsidRDefault="00D850AE" w:rsidP="00D850AE">
      <w:pPr>
        <w:pStyle w:val="21"/>
        <w:spacing w:line="276" w:lineRule="auto"/>
        <w:rPr>
          <w:sz w:val="24"/>
        </w:rPr>
      </w:pPr>
      <w:r w:rsidRPr="007675D4">
        <w:rPr>
          <w:sz w:val="24"/>
        </w:rPr>
        <w:t>описывать взаимное расположение предметов в пространстве и на плоскости;</w:t>
      </w:r>
    </w:p>
    <w:p w:rsidR="00D850AE" w:rsidRPr="007675D4" w:rsidRDefault="00D850AE" w:rsidP="00D850AE">
      <w:pPr>
        <w:pStyle w:val="21"/>
        <w:spacing w:line="276" w:lineRule="auto"/>
        <w:rPr>
          <w:sz w:val="24"/>
        </w:rPr>
      </w:pPr>
      <w:proofErr w:type="gramStart"/>
      <w:r w:rsidRPr="007675D4">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D850AE" w:rsidRPr="007675D4" w:rsidRDefault="00D850AE" w:rsidP="00D850AE">
      <w:pPr>
        <w:pStyle w:val="21"/>
        <w:spacing w:line="276" w:lineRule="auto"/>
        <w:rPr>
          <w:sz w:val="24"/>
        </w:rPr>
      </w:pPr>
      <w:r w:rsidRPr="007675D4">
        <w:rPr>
          <w:sz w:val="24"/>
        </w:rPr>
        <w:t>выполнять построение геометрических фигур с заданными измерениями (отрезок, квадрат, прямоугольник) с помощью линейки, угольника;</w:t>
      </w:r>
    </w:p>
    <w:p w:rsidR="00D850AE" w:rsidRPr="007675D4" w:rsidRDefault="00D850AE" w:rsidP="00D850AE">
      <w:pPr>
        <w:pStyle w:val="21"/>
        <w:spacing w:line="276" w:lineRule="auto"/>
        <w:rPr>
          <w:sz w:val="24"/>
        </w:rPr>
      </w:pPr>
      <w:r w:rsidRPr="007675D4">
        <w:rPr>
          <w:sz w:val="24"/>
        </w:rPr>
        <w:t>использовать свойства прямоугольника и квадрата для решения задач;</w:t>
      </w:r>
    </w:p>
    <w:p w:rsidR="00D850AE" w:rsidRPr="007675D4" w:rsidRDefault="00D850AE" w:rsidP="00D850AE">
      <w:pPr>
        <w:pStyle w:val="21"/>
        <w:spacing w:line="276" w:lineRule="auto"/>
        <w:rPr>
          <w:sz w:val="24"/>
        </w:rPr>
      </w:pPr>
      <w:r w:rsidRPr="007675D4">
        <w:rPr>
          <w:sz w:val="24"/>
        </w:rPr>
        <w:t>распознавать и называть геометрические тела (куб, шар);</w:t>
      </w:r>
    </w:p>
    <w:p w:rsidR="00D850AE" w:rsidRPr="007675D4" w:rsidRDefault="00D850AE" w:rsidP="00D850AE">
      <w:pPr>
        <w:pStyle w:val="21"/>
        <w:spacing w:line="276" w:lineRule="auto"/>
        <w:rPr>
          <w:sz w:val="24"/>
        </w:rPr>
      </w:pPr>
      <w:r w:rsidRPr="007675D4">
        <w:rPr>
          <w:sz w:val="24"/>
        </w:rPr>
        <w:t>соотносить реальные объекты с моделями геометрических фигур.</w:t>
      </w:r>
    </w:p>
    <w:p w:rsidR="00D850AE" w:rsidRPr="007675D4" w:rsidRDefault="00D850AE" w:rsidP="00D850AE">
      <w:pPr>
        <w:pStyle w:val="ad"/>
        <w:spacing w:line="276" w:lineRule="auto"/>
        <w:ind w:firstLine="454"/>
        <w:rPr>
          <w:rFonts w:ascii="Times New Roman" w:hAnsi="Times New Roman"/>
          <w:i w:val="0"/>
          <w:color w:val="auto"/>
          <w:sz w:val="24"/>
          <w:szCs w:val="24"/>
        </w:rPr>
      </w:pPr>
      <w:r w:rsidRPr="007675D4">
        <w:rPr>
          <w:rFonts w:ascii="Times New Roman" w:hAnsi="Times New Roman"/>
          <w:i w:val="0"/>
          <w:color w:val="auto"/>
          <w:sz w:val="24"/>
          <w:szCs w:val="24"/>
        </w:rPr>
        <w:t xml:space="preserve">Выпускник получит возможность научиться </w:t>
      </w:r>
      <w:r w:rsidRPr="007675D4">
        <w:rPr>
          <w:rFonts w:ascii="Times New Roman" w:hAnsi="Times New Roman"/>
          <w:color w:val="auto"/>
          <w:sz w:val="24"/>
          <w:szCs w:val="24"/>
        </w:rPr>
        <w:t>распознавать, различать и называть геометрические тела: параллелепипед, пирамиду, цилиндр, конус</w:t>
      </w:r>
      <w:r w:rsidRPr="007675D4">
        <w:rPr>
          <w:rFonts w:ascii="Times New Roman" w:hAnsi="Times New Roman"/>
          <w:i w:val="0"/>
          <w:color w:val="auto"/>
          <w:sz w:val="24"/>
          <w:szCs w:val="24"/>
        </w:rPr>
        <w:t>.</w:t>
      </w:r>
    </w:p>
    <w:p w:rsidR="00D850AE" w:rsidRPr="007675D4" w:rsidRDefault="00D850AE" w:rsidP="00D850AE">
      <w:pPr>
        <w:pStyle w:val="41"/>
        <w:spacing w:before="0" w:after="0" w:line="276" w:lineRule="auto"/>
        <w:ind w:firstLine="454"/>
        <w:jc w:val="both"/>
        <w:rPr>
          <w:rFonts w:ascii="Times New Roman" w:hAnsi="Times New Roman" w:cs="Times New Roman"/>
          <w:i w:val="0"/>
          <w:color w:val="auto"/>
          <w:sz w:val="24"/>
          <w:szCs w:val="24"/>
        </w:rPr>
      </w:pPr>
      <w:r w:rsidRPr="007675D4">
        <w:rPr>
          <w:rFonts w:ascii="Times New Roman" w:hAnsi="Times New Roman" w:cs="Times New Roman"/>
          <w:i w:val="0"/>
          <w:color w:val="auto"/>
          <w:sz w:val="24"/>
          <w:szCs w:val="24"/>
        </w:rPr>
        <w:t>Геометрические величины</w:t>
      </w:r>
    </w:p>
    <w:p w:rsidR="00D850AE" w:rsidRPr="007675D4" w:rsidRDefault="00D850AE" w:rsidP="00D850AE">
      <w:pPr>
        <w:pStyle w:val="a3"/>
        <w:spacing w:line="276" w:lineRule="auto"/>
        <w:ind w:firstLine="454"/>
        <w:rPr>
          <w:rFonts w:ascii="Times New Roman" w:hAnsi="Times New Roman" w:cs="Times New Roman"/>
          <w:iCs/>
          <w:color w:val="auto"/>
          <w:sz w:val="24"/>
          <w:szCs w:val="24"/>
        </w:rPr>
      </w:pPr>
      <w:r w:rsidRPr="007675D4">
        <w:rPr>
          <w:rFonts w:ascii="Times New Roman" w:hAnsi="Times New Roman" w:cs="Times New Roman"/>
          <w:color w:val="auto"/>
          <w:sz w:val="24"/>
          <w:szCs w:val="24"/>
        </w:rPr>
        <w:t>Выпускник научится:</w:t>
      </w:r>
    </w:p>
    <w:p w:rsidR="00D850AE" w:rsidRPr="007675D4" w:rsidRDefault="00D850AE" w:rsidP="00D850AE">
      <w:pPr>
        <w:pStyle w:val="21"/>
        <w:spacing w:line="276" w:lineRule="auto"/>
        <w:rPr>
          <w:sz w:val="24"/>
        </w:rPr>
      </w:pPr>
      <w:r w:rsidRPr="007675D4">
        <w:rPr>
          <w:sz w:val="24"/>
        </w:rPr>
        <w:t>измерять длину отрезка;</w:t>
      </w:r>
    </w:p>
    <w:p w:rsidR="00D850AE" w:rsidRPr="007675D4" w:rsidRDefault="00D850AE" w:rsidP="00D850AE">
      <w:pPr>
        <w:pStyle w:val="21"/>
        <w:spacing w:line="276" w:lineRule="auto"/>
        <w:rPr>
          <w:sz w:val="24"/>
        </w:rPr>
      </w:pPr>
      <w:r w:rsidRPr="007675D4">
        <w:rPr>
          <w:spacing w:val="-4"/>
          <w:sz w:val="24"/>
        </w:rPr>
        <w:t>вычислять периметр треугольника, прямоугольника и квад</w:t>
      </w:r>
      <w:r w:rsidRPr="007675D4">
        <w:rPr>
          <w:sz w:val="24"/>
        </w:rPr>
        <w:t>рата, площадь прямоугольника и квадрата;</w:t>
      </w:r>
    </w:p>
    <w:p w:rsidR="00D850AE" w:rsidRPr="007675D4" w:rsidRDefault="00D850AE" w:rsidP="00D850AE">
      <w:pPr>
        <w:pStyle w:val="21"/>
        <w:spacing w:line="276" w:lineRule="auto"/>
        <w:rPr>
          <w:sz w:val="24"/>
        </w:rPr>
      </w:pPr>
      <w:r w:rsidRPr="007675D4">
        <w:rPr>
          <w:sz w:val="24"/>
        </w:rPr>
        <w:t>оценивать размеры геометрических объектов, расстояния приближенно (на глаз).</w:t>
      </w:r>
    </w:p>
    <w:p w:rsidR="00D850AE" w:rsidRPr="007675D4" w:rsidRDefault="00D850AE" w:rsidP="00D850AE">
      <w:pPr>
        <w:pStyle w:val="ad"/>
        <w:spacing w:line="276" w:lineRule="auto"/>
        <w:ind w:firstLine="454"/>
        <w:rPr>
          <w:rFonts w:ascii="Times New Roman" w:hAnsi="Times New Roman"/>
          <w:i w:val="0"/>
          <w:color w:val="auto"/>
          <w:sz w:val="24"/>
          <w:szCs w:val="24"/>
        </w:rPr>
      </w:pPr>
      <w:r w:rsidRPr="007675D4">
        <w:rPr>
          <w:rFonts w:ascii="Times New Roman" w:hAnsi="Times New Roman"/>
          <w:i w:val="0"/>
          <w:color w:val="auto"/>
          <w:sz w:val="24"/>
          <w:szCs w:val="24"/>
        </w:rPr>
        <w:t xml:space="preserve">Выпускник получит возможность научиться </w:t>
      </w:r>
      <w:r w:rsidRPr="007675D4">
        <w:rPr>
          <w:rFonts w:ascii="Times New Roman" w:hAnsi="Times New Roman"/>
          <w:color w:val="auto"/>
          <w:sz w:val="24"/>
          <w:szCs w:val="24"/>
        </w:rPr>
        <w:t>вычислять периметр многоугольника, площадь фигуры, составленной из прямоугольников</w:t>
      </w:r>
      <w:r w:rsidRPr="007675D4">
        <w:rPr>
          <w:rFonts w:ascii="Times New Roman" w:hAnsi="Times New Roman"/>
          <w:i w:val="0"/>
          <w:color w:val="auto"/>
          <w:sz w:val="24"/>
          <w:szCs w:val="24"/>
        </w:rPr>
        <w:t>.</w:t>
      </w:r>
    </w:p>
    <w:p w:rsidR="00D850AE" w:rsidRPr="007675D4" w:rsidRDefault="00D850AE" w:rsidP="00D850AE">
      <w:pPr>
        <w:pStyle w:val="41"/>
        <w:spacing w:before="0" w:after="0" w:line="276" w:lineRule="auto"/>
        <w:ind w:firstLine="454"/>
        <w:jc w:val="both"/>
        <w:rPr>
          <w:rFonts w:ascii="Times New Roman" w:hAnsi="Times New Roman" w:cs="Times New Roman"/>
          <w:i w:val="0"/>
          <w:color w:val="auto"/>
          <w:sz w:val="24"/>
          <w:szCs w:val="24"/>
        </w:rPr>
      </w:pPr>
      <w:r w:rsidRPr="007675D4">
        <w:rPr>
          <w:rFonts w:ascii="Times New Roman" w:hAnsi="Times New Roman" w:cs="Times New Roman"/>
          <w:i w:val="0"/>
          <w:color w:val="auto"/>
          <w:sz w:val="24"/>
          <w:szCs w:val="24"/>
        </w:rPr>
        <w:t>Работа с информацией</w:t>
      </w:r>
    </w:p>
    <w:p w:rsidR="00D850AE" w:rsidRPr="007675D4" w:rsidRDefault="00D850AE" w:rsidP="00D850AE">
      <w:pPr>
        <w:pStyle w:val="a3"/>
        <w:spacing w:line="276" w:lineRule="auto"/>
        <w:ind w:firstLine="454"/>
        <w:rPr>
          <w:rFonts w:ascii="Times New Roman" w:hAnsi="Times New Roman" w:cs="Times New Roman"/>
          <w:iCs/>
          <w:color w:val="auto"/>
          <w:sz w:val="24"/>
          <w:szCs w:val="24"/>
        </w:rPr>
      </w:pPr>
      <w:r w:rsidRPr="007675D4">
        <w:rPr>
          <w:rFonts w:ascii="Times New Roman" w:hAnsi="Times New Roman" w:cs="Times New Roman"/>
          <w:color w:val="auto"/>
          <w:sz w:val="24"/>
          <w:szCs w:val="24"/>
        </w:rPr>
        <w:t>Выпускник научится:</w:t>
      </w:r>
    </w:p>
    <w:p w:rsidR="00D850AE" w:rsidRPr="007675D4" w:rsidRDefault="00D850AE" w:rsidP="00D850AE">
      <w:pPr>
        <w:pStyle w:val="21"/>
        <w:spacing w:line="276" w:lineRule="auto"/>
        <w:rPr>
          <w:sz w:val="24"/>
        </w:rPr>
      </w:pPr>
      <w:r w:rsidRPr="007675D4">
        <w:rPr>
          <w:sz w:val="24"/>
        </w:rPr>
        <w:t>читать несложные готовые таблицы;</w:t>
      </w:r>
    </w:p>
    <w:p w:rsidR="00D850AE" w:rsidRPr="007675D4" w:rsidRDefault="00D850AE" w:rsidP="00D850AE">
      <w:pPr>
        <w:pStyle w:val="21"/>
        <w:spacing w:line="276" w:lineRule="auto"/>
        <w:rPr>
          <w:sz w:val="24"/>
        </w:rPr>
      </w:pPr>
      <w:r w:rsidRPr="007675D4">
        <w:rPr>
          <w:sz w:val="24"/>
        </w:rPr>
        <w:t>заполнять несложные готовые таблицы;</w:t>
      </w:r>
    </w:p>
    <w:p w:rsidR="00D850AE" w:rsidRPr="007675D4" w:rsidRDefault="00D850AE" w:rsidP="00D850AE">
      <w:pPr>
        <w:pStyle w:val="21"/>
        <w:spacing w:line="276" w:lineRule="auto"/>
        <w:rPr>
          <w:sz w:val="24"/>
        </w:rPr>
      </w:pPr>
      <w:r w:rsidRPr="007675D4">
        <w:rPr>
          <w:sz w:val="24"/>
        </w:rPr>
        <w:t>читать несложные готовые столбчатые диаграммы.</w:t>
      </w:r>
    </w:p>
    <w:p w:rsidR="00D850AE" w:rsidRPr="007675D4" w:rsidRDefault="00D850AE" w:rsidP="00D850AE">
      <w:pPr>
        <w:pStyle w:val="ad"/>
        <w:spacing w:line="276" w:lineRule="auto"/>
        <w:ind w:firstLine="454"/>
        <w:rPr>
          <w:rFonts w:ascii="Times New Roman" w:hAnsi="Times New Roman"/>
          <w:i w:val="0"/>
          <w:color w:val="auto"/>
          <w:sz w:val="24"/>
          <w:szCs w:val="24"/>
        </w:rPr>
      </w:pPr>
      <w:r w:rsidRPr="007675D4">
        <w:rPr>
          <w:rFonts w:ascii="Times New Roman" w:hAnsi="Times New Roman"/>
          <w:i w:val="0"/>
          <w:color w:val="auto"/>
          <w:sz w:val="24"/>
          <w:szCs w:val="24"/>
        </w:rPr>
        <w:t>Выпускник получит возможность научиться:</w:t>
      </w:r>
    </w:p>
    <w:p w:rsidR="00D850AE" w:rsidRPr="007675D4" w:rsidRDefault="00D850AE" w:rsidP="00D850AE">
      <w:pPr>
        <w:pStyle w:val="21"/>
        <w:spacing w:line="276" w:lineRule="auto"/>
        <w:rPr>
          <w:i/>
          <w:sz w:val="24"/>
        </w:rPr>
      </w:pPr>
      <w:r w:rsidRPr="007675D4">
        <w:rPr>
          <w:i/>
          <w:sz w:val="24"/>
        </w:rPr>
        <w:t>читать несложные готовые круговые диаграммы;</w:t>
      </w:r>
    </w:p>
    <w:p w:rsidR="00D850AE" w:rsidRPr="007675D4" w:rsidRDefault="00D850AE" w:rsidP="00D850AE">
      <w:pPr>
        <w:pStyle w:val="21"/>
        <w:spacing w:line="276" w:lineRule="auto"/>
        <w:rPr>
          <w:i/>
          <w:spacing w:val="-4"/>
          <w:sz w:val="24"/>
        </w:rPr>
      </w:pPr>
      <w:r w:rsidRPr="007675D4">
        <w:rPr>
          <w:i/>
          <w:spacing w:val="-4"/>
          <w:sz w:val="24"/>
        </w:rPr>
        <w:t>достраивать несложную готовую столбчатую диаграмму;</w:t>
      </w:r>
    </w:p>
    <w:p w:rsidR="00D850AE" w:rsidRPr="007675D4" w:rsidRDefault="00D850AE" w:rsidP="00D850AE">
      <w:pPr>
        <w:pStyle w:val="21"/>
        <w:spacing w:line="276" w:lineRule="auto"/>
        <w:rPr>
          <w:i/>
          <w:sz w:val="24"/>
        </w:rPr>
      </w:pPr>
      <w:r w:rsidRPr="007675D4">
        <w:rPr>
          <w:i/>
          <w:sz w:val="24"/>
        </w:rPr>
        <w:t>сравнивать и обобщать информацию, представленную в строках и столбцах несложных таблиц и диаграмм;</w:t>
      </w:r>
    </w:p>
    <w:p w:rsidR="00D850AE" w:rsidRPr="007675D4" w:rsidRDefault="00D850AE" w:rsidP="00D850AE">
      <w:pPr>
        <w:pStyle w:val="21"/>
        <w:spacing w:line="276" w:lineRule="auto"/>
        <w:rPr>
          <w:i/>
          <w:sz w:val="24"/>
        </w:rPr>
      </w:pPr>
      <w:proofErr w:type="gramStart"/>
      <w:r w:rsidRPr="007675D4">
        <w:rPr>
          <w:i/>
          <w:sz w:val="24"/>
        </w:rPr>
        <w:t>понимать простейшие выражения, содержащие логи</w:t>
      </w:r>
      <w:r w:rsidRPr="007675D4">
        <w:rPr>
          <w:i/>
          <w:spacing w:val="-2"/>
          <w:sz w:val="24"/>
        </w:rPr>
        <w:t>ческие связки и слова («…и…», «если… то…», «верно/невер</w:t>
      </w:r>
      <w:r w:rsidRPr="007675D4">
        <w:rPr>
          <w:i/>
          <w:sz w:val="24"/>
        </w:rPr>
        <w:t>но, что…», «каждый», «все», «некоторые», «не»);</w:t>
      </w:r>
      <w:proofErr w:type="gramEnd"/>
    </w:p>
    <w:p w:rsidR="00D850AE" w:rsidRPr="007675D4" w:rsidRDefault="00D850AE" w:rsidP="00D850AE">
      <w:pPr>
        <w:pStyle w:val="21"/>
        <w:spacing w:line="276" w:lineRule="auto"/>
        <w:rPr>
          <w:i/>
          <w:sz w:val="24"/>
        </w:rPr>
      </w:pPr>
      <w:r w:rsidRPr="007675D4">
        <w:rPr>
          <w:i/>
          <w:spacing w:val="2"/>
          <w:sz w:val="24"/>
        </w:rPr>
        <w:t xml:space="preserve">составлять, записывать и выполнять инструкцию </w:t>
      </w:r>
      <w:r w:rsidRPr="007675D4">
        <w:rPr>
          <w:i/>
          <w:sz w:val="24"/>
        </w:rPr>
        <w:t>(простой алгоритм), план поиска информации;</w:t>
      </w:r>
    </w:p>
    <w:p w:rsidR="00D850AE" w:rsidRPr="007675D4" w:rsidRDefault="00D850AE" w:rsidP="00D850AE">
      <w:pPr>
        <w:pStyle w:val="21"/>
        <w:spacing w:line="276" w:lineRule="auto"/>
        <w:rPr>
          <w:i/>
          <w:sz w:val="24"/>
        </w:rPr>
      </w:pPr>
      <w:r w:rsidRPr="007675D4">
        <w:rPr>
          <w:i/>
          <w:sz w:val="24"/>
        </w:rPr>
        <w:t>распознавать одну и ту же информацию, представленную в разной форме (таблицы и диаграммы);</w:t>
      </w:r>
    </w:p>
    <w:p w:rsidR="00D850AE" w:rsidRPr="007675D4" w:rsidRDefault="00D850AE" w:rsidP="00D850AE">
      <w:pPr>
        <w:pStyle w:val="21"/>
        <w:spacing w:line="276" w:lineRule="auto"/>
        <w:rPr>
          <w:i/>
          <w:spacing w:val="-2"/>
          <w:sz w:val="24"/>
        </w:rPr>
      </w:pPr>
      <w:r w:rsidRPr="007675D4">
        <w:rPr>
          <w:i/>
          <w:spacing w:val="-2"/>
          <w:sz w:val="24"/>
        </w:rPr>
        <w:t>планировать несложные исследования, собирать и пред</w:t>
      </w:r>
      <w:r w:rsidRPr="007675D4">
        <w:rPr>
          <w:i/>
          <w:sz w:val="24"/>
        </w:rPr>
        <w:t xml:space="preserve">ставлять полученную информацию с помощью таблиц и </w:t>
      </w:r>
      <w:r w:rsidRPr="007675D4">
        <w:rPr>
          <w:i/>
          <w:spacing w:val="-2"/>
          <w:sz w:val="24"/>
        </w:rPr>
        <w:t>диаграмм;</w:t>
      </w:r>
    </w:p>
    <w:p w:rsidR="00D850AE" w:rsidRPr="007675D4" w:rsidRDefault="00D850AE" w:rsidP="00D850AE">
      <w:pPr>
        <w:pStyle w:val="21"/>
        <w:spacing w:line="276" w:lineRule="auto"/>
        <w:rPr>
          <w:sz w:val="24"/>
        </w:rPr>
      </w:pPr>
      <w:r w:rsidRPr="007675D4">
        <w:rPr>
          <w:i/>
          <w:sz w:val="24"/>
        </w:rPr>
        <w:t>интерпретировать информацию, полученную при про</w:t>
      </w:r>
      <w:r w:rsidRPr="007675D4">
        <w:rPr>
          <w:i/>
          <w:spacing w:val="2"/>
          <w:sz w:val="24"/>
        </w:rPr>
        <w:t xml:space="preserve">ведении несложных исследований (объяснять, сравнивать </w:t>
      </w:r>
      <w:r w:rsidRPr="007675D4">
        <w:rPr>
          <w:i/>
          <w:sz w:val="24"/>
        </w:rPr>
        <w:t>и обобщать данные, делать выводы и прогнозы)</w:t>
      </w:r>
      <w:r w:rsidRPr="007675D4">
        <w:rPr>
          <w:sz w:val="24"/>
        </w:rPr>
        <w:t>.</w:t>
      </w:r>
    </w:p>
    <w:p w:rsidR="00D850AE" w:rsidRPr="007675D4" w:rsidRDefault="00D850AE" w:rsidP="00D850AE">
      <w:pPr>
        <w:pStyle w:val="21"/>
        <w:numPr>
          <w:ilvl w:val="0"/>
          <w:numId w:val="0"/>
        </w:numPr>
        <w:spacing w:line="276" w:lineRule="auto"/>
        <w:rPr>
          <w:sz w:val="24"/>
        </w:rPr>
      </w:pPr>
    </w:p>
    <w:p w:rsidR="00D850AE" w:rsidRPr="007675D4" w:rsidRDefault="00D850AE" w:rsidP="00D850AE">
      <w:pPr>
        <w:spacing w:line="276" w:lineRule="auto"/>
        <w:rPr>
          <w:b/>
        </w:rPr>
      </w:pPr>
      <w:r w:rsidRPr="007675D4">
        <w:rPr>
          <w:b/>
        </w:rPr>
        <w:lastRenderedPageBreak/>
        <w:t>1.2.</w:t>
      </w:r>
      <w:r>
        <w:rPr>
          <w:b/>
        </w:rPr>
        <w:t>6</w:t>
      </w:r>
      <w:r w:rsidRPr="007675D4">
        <w:rPr>
          <w:b/>
        </w:rPr>
        <w:t>. Основы религиозных культур и светской этики</w:t>
      </w:r>
    </w:p>
    <w:p w:rsidR="00D850AE" w:rsidRPr="007675D4" w:rsidRDefault="00D850AE" w:rsidP="00D850AE">
      <w:pPr>
        <w:spacing w:line="276" w:lineRule="auto"/>
      </w:pPr>
      <w:r w:rsidRPr="007675D4">
        <w:t>Предметные результаты:</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По выбору родителей (законных представителей) изучаются основы православной культуры, основы иудейской культуры, основы буддийской культуры, основы исламской культуры, основы мировых религиозных культур, основы светской этики.</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1) готовность к нравственному самосовершенствованию, духовному саморазвитию;</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2) 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3) понимание значения нравственности, веры и религии в жизни человека и общества;</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4) формирование первоначальных представлений о светской этике, о традиционных религиях, их роли в культуре, истории и современности России;</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5) первоначальные представления об исторической роли традиционных религий в становлении российской государственности;</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6)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7) осознание ценности человеческой жизни.</w:t>
      </w:r>
    </w:p>
    <w:p w:rsidR="00D850AE" w:rsidRPr="007675D4" w:rsidRDefault="00D850AE" w:rsidP="00D850AE">
      <w:pPr>
        <w:pStyle w:val="Zag2"/>
        <w:tabs>
          <w:tab w:val="left" w:pos="142"/>
          <w:tab w:val="left" w:leader="dot" w:pos="624"/>
        </w:tabs>
        <w:spacing w:after="0" w:line="276" w:lineRule="auto"/>
        <w:jc w:val="both"/>
        <w:rPr>
          <w:rStyle w:val="Zag11"/>
          <w:rFonts w:eastAsia="@Arial Unicode MS"/>
          <w:b w:val="0"/>
          <w:bCs w:val="0"/>
          <w:color w:val="auto"/>
          <w:sz w:val="24"/>
          <w:lang w:val="ru-RU"/>
        </w:rPr>
      </w:pPr>
      <w:proofErr w:type="gramStart"/>
      <w:r w:rsidRPr="007675D4">
        <w:rPr>
          <w:rStyle w:val="Zag11"/>
          <w:rFonts w:eastAsia="@Arial Unicode MS"/>
          <w:b w:val="0"/>
          <w:bCs w:val="0"/>
          <w:color w:val="auto"/>
          <w:sz w:val="24"/>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roofErr w:type="gramEnd"/>
    </w:p>
    <w:p w:rsidR="00D850AE" w:rsidRPr="007675D4" w:rsidRDefault="00D850AE" w:rsidP="00D850AE">
      <w:pPr>
        <w:tabs>
          <w:tab w:val="left" w:pos="142"/>
          <w:tab w:val="left" w:leader="dot" w:pos="624"/>
        </w:tabs>
        <w:spacing w:line="276" w:lineRule="auto"/>
        <w:ind w:firstLine="709"/>
        <w:jc w:val="both"/>
      </w:pPr>
      <w:r w:rsidRPr="007675D4">
        <w:t xml:space="preserve">Общие планируемые результаты. </w:t>
      </w:r>
    </w:p>
    <w:p w:rsidR="00D850AE" w:rsidRPr="007675D4" w:rsidRDefault="00D850AE" w:rsidP="00D850AE">
      <w:pPr>
        <w:tabs>
          <w:tab w:val="left" w:pos="142"/>
          <w:tab w:val="left" w:leader="dot" w:pos="624"/>
        </w:tabs>
        <w:spacing w:line="276" w:lineRule="auto"/>
        <w:ind w:firstLine="709"/>
        <w:jc w:val="both"/>
        <w:rPr>
          <w:rFonts w:eastAsia="@Arial Unicode MS"/>
        </w:rPr>
      </w:pPr>
      <w:r w:rsidRPr="007675D4">
        <w:rPr>
          <w:rStyle w:val="Zag11"/>
          <w:rFonts w:eastAsia="@Arial Unicode MS"/>
          <w:color w:val="auto"/>
        </w:rPr>
        <w:t>В результате освоения каждого модуля курса выпускник научится:</w:t>
      </w:r>
    </w:p>
    <w:p w:rsidR="00D850AE" w:rsidRPr="007675D4" w:rsidRDefault="00D850AE" w:rsidP="00D850AE">
      <w:pPr>
        <w:tabs>
          <w:tab w:val="left" w:pos="1080"/>
        </w:tabs>
        <w:spacing w:line="276" w:lineRule="auto"/>
        <w:ind w:firstLine="709"/>
        <w:jc w:val="both"/>
      </w:pPr>
      <w:r w:rsidRPr="007675D4">
        <w:t>– понимать значение нравственных норм и ценностей для достойной жизни личности, семьи, общества;</w:t>
      </w:r>
    </w:p>
    <w:p w:rsidR="00D850AE" w:rsidRPr="007675D4" w:rsidRDefault="00D850AE" w:rsidP="00D850AE">
      <w:pPr>
        <w:tabs>
          <w:tab w:val="left" w:pos="1080"/>
        </w:tabs>
        <w:spacing w:line="276" w:lineRule="auto"/>
        <w:ind w:firstLine="709"/>
        <w:jc w:val="both"/>
      </w:pPr>
      <w:r w:rsidRPr="007675D4">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D850AE" w:rsidRPr="007675D4" w:rsidRDefault="00D850AE" w:rsidP="00D850AE">
      <w:pPr>
        <w:tabs>
          <w:tab w:val="left" w:pos="1080"/>
        </w:tabs>
        <w:spacing w:line="276" w:lineRule="auto"/>
        <w:ind w:firstLine="709"/>
        <w:jc w:val="both"/>
      </w:pPr>
      <w:r w:rsidRPr="007675D4">
        <w:t>– осознавать ценность человеческой жизни, необходимость стремления к нравственному совершенствованию и духовному развитию;</w:t>
      </w:r>
    </w:p>
    <w:p w:rsidR="00D850AE" w:rsidRPr="007675D4" w:rsidRDefault="00D850AE" w:rsidP="00D850AE">
      <w:pPr>
        <w:tabs>
          <w:tab w:val="left" w:pos="1080"/>
        </w:tabs>
        <w:spacing w:line="276" w:lineRule="auto"/>
        <w:ind w:firstLine="709"/>
        <w:jc w:val="both"/>
      </w:pPr>
      <w:r w:rsidRPr="007675D4">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D850AE" w:rsidRPr="007675D4" w:rsidRDefault="00D850AE" w:rsidP="00D850AE">
      <w:pPr>
        <w:tabs>
          <w:tab w:val="left" w:pos="1080"/>
        </w:tabs>
        <w:spacing w:line="276" w:lineRule="auto"/>
        <w:ind w:firstLine="709"/>
        <w:jc w:val="both"/>
      </w:pPr>
      <w:r w:rsidRPr="007675D4">
        <w:t>– ориентироваться в вопросах нравственного выбора на внутреннюю установку личности поступать согласно своей совести;</w:t>
      </w:r>
    </w:p>
    <w:p w:rsidR="00D850AE" w:rsidRPr="007675D4" w:rsidRDefault="00D850AE" w:rsidP="00D850AE">
      <w:pPr>
        <w:spacing w:line="276" w:lineRule="auto"/>
        <w:ind w:firstLine="709"/>
        <w:jc w:val="both"/>
      </w:pPr>
    </w:p>
    <w:p w:rsidR="00D850AE" w:rsidRPr="007675D4" w:rsidRDefault="00D850AE" w:rsidP="00D850AE">
      <w:pPr>
        <w:spacing w:line="276" w:lineRule="auto"/>
        <w:ind w:firstLine="709"/>
        <w:jc w:val="both"/>
      </w:pPr>
      <w:r w:rsidRPr="007675D4">
        <w:t>Планируемые результаты по учебным модулям.</w:t>
      </w:r>
    </w:p>
    <w:p w:rsidR="00D850AE" w:rsidRPr="007675D4" w:rsidRDefault="00D850AE" w:rsidP="00D850AE">
      <w:pPr>
        <w:spacing w:line="276" w:lineRule="auto"/>
        <w:ind w:firstLine="709"/>
        <w:jc w:val="both"/>
      </w:pPr>
      <w:r w:rsidRPr="007675D4">
        <w:t>Основы православной культуры</w:t>
      </w:r>
    </w:p>
    <w:p w:rsidR="00D850AE" w:rsidRPr="007675D4" w:rsidRDefault="00D850AE" w:rsidP="00D850AE">
      <w:pPr>
        <w:tabs>
          <w:tab w:val="left" w:pos="142"/>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Выпускник научится:</w:t>
      </w:r>
    </w:p>
    <w:p w:rsidR="00D850AE" w:rsidRPr="007675D4" w:rsidRDefault="00D850AE" w:rsidP="00D850AE">
      <w:pPr>
        <w:tabs>
          <w:tab w:val="left" w:pos="900"/>
        </w:tabs>
        <w:spacing w:line="276" w:lineRule="auto"/>
        <w:ind w:firstLine="709"/>
        <w:jc w:val="both"/>
      </w:pPr>
      <w:r w:rsidRPr="007675D4">
        <w:t xml:space="preserve">– раскрывать содержание основных составляющих православной христианской культуры, духовной традиции (религиозная вера, мораль, священные книги и места, </w:t>
      </w:r>
      <w:r w:rsidRPr="007675D4">
        <w:lastRenderedPageBreak/>
        <w:t>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D850AE" w:rsidRPr="007675D4" w:rsidRDefault="00D850AE" w:rsidP="00D850AE">
      <w:pPr>
        <w:tabs>
          <w:tab w:val="left" w:pos="900"/>
        </w:tabs>
        <w:spacing w:line="276" w:lineRule="auto"/>
        <w:ind w:firstLine="709"/>
        <w:jc w:val="both"/>
      </w:pPr>
      <w:r w:rsidRPr="007675D4">
        <w:t>–</w:t>
      </w:r>
      <w:r w:rsidRPr="007675D4">
        <w:tab/>
        <w:t xml:space="preserve">ориентироваться в истории возникновения православной христианской религиозной традиции, истории ее формирования в России; </w:t>
      </w:r>
    </w:p>
    <w:p w:rsidR="00D850AE" w:rsidRPr="007675D4" w:rsidRDefault="00D850AE" w:rsidP="00D850AE">
      <w:pPr>
        <w:tabs>
          <w:tab w:val="left" w:pos="900"/>
        </w:tabs>
        <w:spacing w:line="276" w:lineRule="auto"/>
        <w:ind w:firstLine="709"/>
        <w:jc w:val="both"/>
      </w:pPr>
      <w:r w:rsidRPr="007675D4">
        <w:t>–</w:t>
      </w:r>
      <w:r w:rsidRPr="007675D4">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D850AE" w:rsidRPr="007675D4" w:rsidRDefault="00D850AE" w:rsidP="00D850AE">
      <w:pPr>
        <w:tabs>
          <w:tab w:val="left" w:pos="900"/>
        </w:tabs>
        <w:spacing w:line="276" w:lineRule="auto"/>
        <w:ind w:firstLine="709"/>
        <w:jc w:val="both"/>
      </w:pPr>
      <w:r w:rsidRPr="007675D4">
        <w:t>–</w:t>
      </w:r>
      <w:r w:rsidRPr="007675D4">
        <w:tab/>
        <w:t>излагать свое мнение по поводу значения религии, религиозной культуры в жизни людей и общества;</w:t>
      </w:r>
    </w:p>
    <w:p w:rsidR="00D850AE" w:rsidRPr="007675D4" w:rsidRDefault="00D850AE" w:rsidP="00D850AE">
      <w:pPr>
        <w:tabs>
          <w:tab w:val="left" w:pos="900"/>
        </w:tabs>
        <w:spacing w:line="276" w:lineRule="auto"/>
        <w:ind w:firstLine="709"/>
        <w:jc w:val="both"/>
      </w:pPr>
      <w:r w:rsidRPr="007675D4">
        <w:t>–</w:t>
      </w:r>
      <w:r w:rsidRPr="007675D4">
        <w:tab/>
        <w:t xml:space="preserve">соотносить нравственные формы поведения с нормами православной христианской религиозной морали; </w:t>
      </w:r>
    </w:p>
    <w:p w:rsidR="00D850AE" w:rsidRPr="007675D4" w:rsidRDefault="00D850AE" w:rsidP="00D850AE">
      <w:pPr>
        <w:tabs>
          <w:tab w:val="left" w:pos="900"/>
        </w:tabs>
        <w:spacing w:line="276" w:lineRule="auto"/>
        <w:ind w:firstLine="709"/>
        <w:jc w:val="both"/>
      </w:pPr>
      <w:r w:rsidRPr="007675D4">
        <w:t>–</w:t>
      </w:r>
      <w:r w:rsidRPr="007675D4">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850AE" w:rsidRPr="007675D4" w:rsidRDefault="00D850AE" w:rsidP="00D850AE">
      <w:pPr>
        <w:tabs>
          <w:tab w:val="left" w:pos="142"/>
          <w:tab w:val="left" w:leader="dot" w:pos="624"/>
        </w:tabs>
        <w:spacing w:line="276" w:lineRule="auto"/>
        <w:ind w:firstLine="709"/>
        <w:jc w:val="both"/>
        <w:rPr>
          <w:rStyle w:val="Zag11"/>
          <w:rFonts w:eastAsia="@Arial Unicode MS"/>
          <w:iCs/>
          <w:color w:val="auto"/>
        </w:rPr>
      </w:pPr>
    </w:p>
    <w:p w:rsidR="00D850AE" w:rsidRPr="007675D4" w:rsidRDefault="00D850AE" w:rsidP="00D850AE">
      <w:pPr>
        <w:tabs>
          <w:tab w:val="left" w:pos="142"/>
          <w:tab w:val="left" w:leader="dot" w:pos="624"/>
        </w:tabs>
        <w:spacing w:line="276" w:lineRule="auto"/>
        <w:ind w:firstLine="709"/>
        <w:jc w:val="both"/>
        <w:rPr>
          <w:rStyle w:val="Zag11"/>
          <w:rFonts w:eastAsia="@Arial Unicode MS"/>
          <w:iCs/>
          <w:color w:val="auto"/>
        </w:rPr>
      </w:pPr>
      <w:r w:rsidRPr="007675D4">
        <w:rPr>
          <w:rStyle w:val="Zag11"/>
          <w:rFonts w:eastAsia="@Arial Unicode MS"/>
          <w:iCs/>
          <w:color w:val="auto"/>
        </w:rPr>
        <w:t>Выпускник получит возможность научиться:</w:t>
      </w:r>
    </w:p>
    <w:p w:rsidR="00D850AE" w:rsidRPr="007675D4" w:rsidRDefault="00D850AE" w:rsidP="00D850AE">
      <w:pPr>
        <w:tabs>
          <w:tab w:val="left" w:pos="900"/>
        </w:tabs>
        <w:spacing w:line="276" w:lineRule="auto"/>
        <w:ind w:firstLine="709"/>
        <w:jc w:val="both"/>
        <w:rPr>
          <w:i/>
        </w:rPr>
      </w:pPr>
      <w:r w:rsidRPr="007675D4">
        <w:t>–</w:t>
      </w:r>
      <w:r w:rsidRPr="007675D4">
        <w:rPr>
          <w:i/>
        </w:rPr>
        <w:tab/>
        <w:t xml:space="preserve">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850AE" w:rsidRPr="007675D4" w:rsidRDefault="00D850AE" w:rsidP="00D850AE">
      <w:pPr>
        <w:tabs>
          <w:tab w:val="left" w:pos="900"/>
        </w:tabs>
        <w:spacing w:line="276" w:lineRule="auto"/>
        <w:ind w:firstLine="709"/>
        <w:jc w:val="both"/>
        <w:rPr>
          <w:i/>
        </w:rPr>
      </w:pPr>
      <w:r w:rsidRPr="007675D4">
        <w:t>–</w:t>
      </w:r>
      <w:r w:rsidRPr="007675D4">
        <w:rPr>
          <w:i/>
        </w:rPr>
        <w:tab/>
        <w:t xml:space="preserve"> устанавливать взаимосвязь между содержанием православной культуры и поведением людей, общественными явлениями;</w:t>
      </w:r>
    </w:p>
    <w:p w:rsidR="00D850AE" w:rsidRPr="007675D4" w:rsidRDefault="00D850AE" w:rsidP="00D850AE">
      <w:pPr>
        <w:tabs>
          <w:tab w:val="left" w:pos="900"/>
        </w:tabs>
        <w:spacing w:line="276" w:lineRule="auto"/>
        <w:ind w:firstLine="709"/>
        <w:jc w:val="both"/>
        <w:rPr>
          <w:i/>
        </w:rPr>
      </w:pPr>
      <w:r w:rsidRPr="007675D4">
        <w:t>–</w:t>
      </w:r>
      <w:r w:rsidRPr="007675D4">
        <w:rPr>
          <w:i/>
        </w:rPr>
        <w:tab/>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850AE" w:rsidRPr="007675D4" w:rsidRDefault="00D850AE" w:rsidP="00D850AE">
      <w:pPr>
        <w:tabs>
          <w:tab w:val="left" w:pos="900"/>
        </w:tabs>
        <w:spacing w:line="276" w:lineRule="auto"/>
        <w:ind w:firstLine="709"/>
        <w:jc w:val="both"/>
        <w:rPr>
          <w:i/>
        </w:rPr>
      </w:pPr>
      <w:r w:rsidRPr="007675D4">
        <w:t>–</w:t>
      </w:r>
      <w:r w:rsidRPr="007675D4">
        <w:rPr>
          <w:i/>
        </w:rPr>
        <w:t xml:space="preserve">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850AE" w:rsidRPr="007675D4" w:rsidRDefault="00D850AE" w:rsidP="00D850AE">
      <w:pPr>
        <w:spacing w:line="276" w:lineRule="auto"/>
        <w:ind w:firstLine="709"/>
        <w:jc w:val="both"/>
      </w:pPr>
    </w:p>
    <w:p w:rsidR="00D850AE" w:rsidRPr="007675D4" w:rsidRDefault="00D850AE" w:rsidP="00D850AE">
      <w:pPr>
        <w:spacing w:line="276" w:lineRule="auto"/>
        <w:ind w:firstLine="709"/>
        <w:jc w:val="both"/>
      </w:pPr>
      <w:r w:rsidRPr="007675D4">
        <w:t>Основы исламской культуры</w:t>
      </w:r>
    </w:p>
    <w:p w:rsidR="00D850AE" w:rsidRPr="007675D4" w:rsidRDefault="00D850AE" w:rsidP="00D850AE">
      <w:pPr>
        <w:tabs>
          <w:tab w:val="left" w:pos="142"/>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Выпускник научится:</w:t>
      </w:r>
    </w:p>
    <w:p w:rsidR="00D850AE" w:rsidRPr="007675D4" w:rsidRDefault="00D850AE" w:rsidP="00D850AE">
      <w:pPr>
        <w:tabs>
          <w:tab w:val="left" w:pos="900"/>
        </w:tabs>
        <w:spacing w:line="276" w:lineRule="auto"/>
        <w:ind w:firstLine="709"/>
        <w:jc w:val="both"/>
      </w:pPr>
      <w:r w:rsidRPr="007675D4">
        <w:t>–</w:t>
      </w:r>
      <w:r w:rsidRPr="007675D4">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D850AE" w:rsidRPr="007675D4" w:rsidRDefault="00D850AE" w:rsidP="00D850AE">
      <w:pPr>
        <w:tabs>
          <w:tab w:val="left" w:pos="900"/>
        </w:tabs>
        <w:spacing w:line="276" w:lineRule="auto"/>
        <w:ind w:firstLine="709"/>
        <w:jc w:val="both"/>
      </w:pPr>
      <w:r w:rsidRPr="007675D4">
        <w:t>–</w:t>
      </w:r>
      <w:r w:rsidRPr="007675D4">
        <w:tab/>
        <w:t xml:space="preserve">ориентироваться в истории возникновения исламской религиозной традиции, истории ее формирования в России; </w:t>
      </w:r>
    </w:p>
    <w:p w:rsidR="00D850AE" w:rsidRPr="007675D4" w:rsidRDefault="00D850AE" w:rsidP="00D850AE">
      <w:pPr>
        <w:tabs>
          <w:tab w:val="left" w:pos="900"/>
        </w:tabs>
        <w:spacing w:line="276" w:lineRule="auto"/>
        <w:ind w:firstLine="709"/>
        <w:jc w:val="both"/>
      </w:pPr>
      <w:r w:rsidRPr="007675D4">
        <w:t>–</w:t>
      </w:r>
      <w:r w:rsidRPr="007675D4">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D850AE" w:rsidRPr="007675D4" w:rsidRDefault="00D850AE" w:rsidP="00D850AE">
      <w:pPr>
        <w:tabs>
          <w:tab w:val="left" w:pos="900"/>
        </w:tabs>
        <w:spacing w:line="276" w:lineRule="auto"/>
        <w:ind w:firstLine="709"/>
        <w:jc w:val="both"/>
      </w:pPr>
      <w:r w:rsidRPr="007675D4">
        <w:t>–</w:t>
      </w:r>
      <w:r w:rsidRPr="007675D4">
        <w:tab/>
        <w:t>излагать свое мнение по поводу значения религии, религиозной культуры в жизни людей и общества;</w:t>
      </w:r>
    </w:p>
    <w:p w:rsidR="00D850AE" w:rsidRPr="007675D4" w:rsidRDefault="00D850AE" w:rsidP="00D850AE">
      <w:pPr>
        <w:tabs>
          <w:tab w:val="left" w:pos="900"/>
        </w:tabs>
        <w:spacing w:line="276" w:lineRule="auto"/>
        <w:ind w:firstLine="709"/>
        <w:jc w:val="both"/>
      </w:pPr>
      <w:r w:rsidRPr="007675D4">
        <w:t>–</w:t>
      </w:r>
      <w:r w:rsidRPr="007675D4">
        <w:tab/>
        <w:t xml:space="preserve">соотносить нравственные формы поведения с нормами исламской религиозной морали; </w:t>
      </w:r>
    </w:p>
    <w:p w:rsidR="00D850AE" w:rsidRPr="007675D4" w:rsidRDefault="00D850AE" w:rsidP="00D850AE">
      <w:pPr>
        <w:tabs>
          <w:tab w:val="left" w:pos="900"/>
        </w:tabs>
        <w:spacing w:line="276" w:lineRule="auto"/>
        <w:ind w:firstLine="709"/>
        <w:jc w:val="both"/>
      </w:pPr>
      <w:r w:rsidRPr="007675D4">
        <w:t>–</w:t>
      </w:r>
      <w:r w:rsidRPr="007675D4">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850AE" w:rsidRPr="007675D4" w:rsidRDefault="00D850AE" w:rsidP="00D850AE">
      <w:pPr>
        <w:tabs>
          <w:tab w:val="left" w:pos="142"/>
          <w:tab w:val="left" w:leader="dot" w:pos="624"/>
        </w:tabs>
        <w:spacing w:line="276" w:lineRule="auto"/>
        <w:ind w:firstLine="709"/>
        <w:jc w:val="both"/>
        <w:rPr>
          <w:rStyle w:val="Zag11"/>
          <w:rFonts w:eastAsia="@Arial Unicode MS"/>
          <w:iCs/>
          <w:color w:val="auto"/>
        </w:rPr>
      </w:pPr>
      <w:r w:rsidRPr="007675D4">
        <w:rPr>
          <w:rStyle w:val="Zag11"/>
          <w:rFonts w:eastAsia="@Arial Unicode MS"/>
          <w:iCs/>
          <w:color w:val="auto"/>
        </w:rPr>
        <w:lastRenderedPageBreak/>
        <w:t>Выпускник получит возможность научиться:</w:t>
      </w:r>
    </w:p>
    <w:p w:rsidR="00D850AE" w:rsidRPr="007675D4" w:rsidRDefault="00D850AE" w:rsidP="00D850AE">
      <w:pPr>
        <w:tabs>
          <w:tab w:val="left" w:pos="900"/>
        </w:tabs>
        <w:spacing w:line="276" w:lineRule="auto"/>
        <w:ind w:firstLine="709"/>
        <w:jc w:val="both"/>
        <w:rPr>
          <w:i/>
        </w:rPr>
      </w:pPr>
      <w:r w:rsidRPr="007675D4">
        <w:rPr>
          <w:i/>
        </w:rPr>
        <w:t>–</w:t>
      </w:r>
      <w:r w:rsidRPr="007675D4">
        <w:tab/>
      </w:r>
      <w:r w:rsidRPr="007675D4">
        <w:rPr>
          <w:i/>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850AE" w:rsidRPr="007675D4" w:rsidRDefault="00D850AE" w:rsidP="00D850AE">
      <w:pPr>
        <w:tabs>
          <w:tab w:val="left" w:pos="900"/>
        </w:tabs>
        <w:spacing w:line="276" w:lineRule="auto"/>
        <w:ind w:firstLine="709"/>
        <w:jc w:val="both"/>
        <w:rPr>
          <w:i/>
        </w:rPr>
      </w:pPr>
      <w:r w:rsidRPr="007675D4">
        <w:rPr>
          <w:i/>
        </w:rPr>
        <w:t>–</w:t>
      </w:r>
      <w:r w:rsidRPr="007675D4">
        <w:tab/>
      </w:r>
      <w:r w:rsidRPr="007675D4">
        <w:rPr>
          <w:i/>
        </w:rPr>
        <w:t>устанавливать взаимосвязь между содержанием исламской культуры и поведением людей, общественными явлениями;</w:t>
      </w:r>
    </w:p>
    <w:p w:rsidR="00D850AE" w:rsidRPr="007675D4" w:rsidRDefault="00D850AE" w:rsidP="00D850AE">
      <w:pPr>
        <w:tabs>
          <w:tab w:val="left" w:pos="900"/>
        </w:tabs>
        <w:spacing w:line="276" w:lineRule="auto"/>
        <w:ind w:firstLine="709"/>
        <w:jc w:val="both"/>
        <w:rPr>
          <w:i/>
        </w:rPr>
      </w:pPr>
      <w:r w:rsidRPr="007675D4">
        <w:rPr>
          <w:i/>
        </w:rPr>
        <w:t>–</w:t>
      </w:r>
      <w:r w:rsidRPr="007675D4">
        <w:tab/>
      </w:r>
      <w:r w:rsidRPr="007675D4">
        <w:rPr>
          <w:i/>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850AE" w:rsidRPr="007675D4" w:rsidRDefault="00D850AE" w:rsidP="00D850AE">
      <w:pPr>
        <w:tabs>
          <w:tab w:val="left" w:pos="900"/>
        </w:tabs>
        <w:spacing w:line="276" w:lineRule="auto"/>
        <w:ind w:firstLine="709"/>
        <w:jc w:val="both"/>
        <w:rPr>
          <w:i/>
        </w:rPr>
      </w:pPr>
      <w:r w:rsidRPr="007675D4">
        <w:rPr>
          <w:i/>
        </w:rPr>
        <w:t>–</w:t>
      </w:r>
      <w:r w:rsidRPr="007675D4">
        <w:tab/>
      </w:r>
      <w:r w:rsidRPr="007675D4">
        <w:rPr>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850AE" w:rsidRPr="007675D4" w:rsidRDefault="00D850AE" w:rsidP="00D850AE">
      <w:pPr>
        <w:spacing w:line="276" w:lineRule="auto"/>
        <w:ind w:firstLine="709"/>
        <w:jc w:val="both"/>
      </w:pPr>
      <w:r w:rsidRPr="007675D4">
        <w:t>Основы буддийской культуры</w:t>
      </w:r>
    </w:p>
    <w:p w:rsidR="00D850AE" w:rsidRPr="007675D4" w:rsidRDefault="00D850AE" w:rsidP="00D850AE">
      <w:pPr>
        <w:tabs>
          <w:tab w:val="left" w:pos="142"/>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Выпускник научится:</w:t>
      </w:r>
    </w:p>
    <w:p w:rsidR="00D850AE" w:rsidRPr="007675D4" w:rsidRDefault="00D850AE" w:rsidP="00D850AE">
      <w:pPr>
        <w:tabs>
          <w:tab w:val="left" w:pos="900"/>
        </w:tabs>
        <w:spacing w:line="276" w:lineRule="auto"/>
        <w:ind w:firstLine="709"/>
        <w:jc w:val="both"/>
      </w:pPr>
      <w:r w:rsidRPr="007675D4">
        <w:rPr>
          <w:i/>
        </w:rPr>
        <w:t>–</w:t>
      </w:r>
      <w:r w:rsidRPr="007675D4">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D850AE" w:rsidRPr="007675D4" w:rsidRDefault="00D850AE" w:rsidP="00D850AE">
      <w:pPr>
        <w:tabs>
          <w:tab w:val="left" w:pos="900"/>
        </w:tabs>
        <w:spacing w:line="276" w:lineRule="auto"/>
        <w:ind w:firstLine="709"/>
        <w:jc w:val="both"/>
      </w:pPr>
      <w:r w:rsidRPr="007675D4">
        <w:rPr>
          <w:i/>
        </w:rPr>
        <w:t>–</w:t>
      </w:r>
      <w:r w:rsidRPr="007675D4">
        <w:tab/>
        <w:t xml:space="preserve">ориентироваться в истории возникновения буддийской религиозной традиции, истории ее формирования в России; </w:t>
      </w:r>
    </w:p>
    <w:p w:rsidR="00D850AE" w:rsidRPr="007675D4" w:rsidRDefault="00D850AE" w:rsidP="00D850AE">
      <w:pPr>
        <w:tabs>
          <w:tab w:val="left" w:pos="900"/>
        </w:tabs>
        <w:spacing w:line="276" w:lineRule="auto"/>
        <w:ind w:firstLine="709"/>
        <w:jc w:val="both"/>
      </w:pPr>
      <w:r w:rsidRPr="007675D4">
        <w:rPr>
          <w:i/>
        </w:rPr>
        <w:t>–</w:t>
      </w:r>
      <w:r w:rsidRPr="007675D4">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D850AE" w:rsidRPr="007675D4" w:rsidRDefault="00D850AE" w:rsidP="00D850AE">
      <w:pPr>
        <w:tabs>
          <w:tab w:val="left" w:pos="900"/>
        </w:tabs>
        <w:spacing w:line="276" w:lineRule="auto"/>
        <w:ind w:firstLine="709"/>
        <w:jc w:val="both"/>
      </w:pPr>
      <w:r w:rsidRPr="007675D4">
        <w:rPr>
          <w:i/>
        </w:rPr>
        <w:t>–</w:t>
      </w:r>
      <w:r w:rsidRPr="007675D4">
        <w:tab/>
        <w:t>излагать свое мнение по поводу значения религии, религиозной культуры в жизни людей и общества;</w:t>
      </w:r>
    </w:p>
    <w:p w:rsidR="00D850AE" w:rsidRPr="007675D4" w:rsidRDefault="00D850AE" w:rsidP="00D850AE">
      <w:pPr>
        <w:tabs>
          <w:tab w:val="left" w:pos="900"/>
        </w:tabs>
        <w:spacing w:line="276" w:lineRule="auto"/>
        <w:ind w:firstLine="709"/>
        <w:jc w:val="both"/>
      </w:pPr>
      <w:r w:rsidRPr="007675D4">
        <w:rPr>
          <w:i/>
        </w:rPr>
        <w:t>–</w:t>
      </w:r>
      <w:r w:rsidRPr="007675D4">
        <w:tab/>
        <w:t xml:space="preserve">соотносить нравственные формы поведения с нормами буддийской религиозной морали; </w:t>
      </w:r>
    </w:p>
    <w:p w:rsidR="00D850AE" w:rsidRPr="007675D4" w:rsidRDefault="00D850AE" w:rsidP="00D850AE">
      <w:pPr>
        <w:tabs>
          <w:tab w:val="left" w:pos="900"/>
        </w:tabs>
        <w:spacing w:line="276" w:lineRule="auto"/>
        <w:ind w:firstLine="709"/>
        <w:jc w:val="both"/>
      </w:pPr>
      <w:r w:rsidRPr="007675D4">
        <w:rPr>
          <w:i/>
        </w:rPr>
        <w:t>–</w:t>
      </w:r>
      <w:r w:rsidRPr="007675D4">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850AE" w:rsidRPr="007675D4" w:rsidRDefault="00D850AE" w:rsidP="00D850AE">
      <w:pPr>
        <w:tabs>
          <w:tab w:val="left" w:pos="142"/>
          <w:tab w:val="left" w:leader="dot" w:pos="624"/>
        </w:tabs>
        <w:spacing w:line="276" w:lineRule="auto"/>
        <w:ind w:firstLine="709"/>
        <w:jc w:val="both"/>
        <w:rPr>
          <w:rStyle w:val="Zag11"/>
          <w:rFonts w:eastAsia="@Arial Unicode MS"/>
          <w:iCs/>
          <w:color w:val="auto"/>
        </w:rPr>
      </w:pPr>
      <w:r w:rsidRPr="007675D4">
        <w:rPr>
          <w:rStyle w:val="Zag11"/>
          <w:rFonts w:eastAsia="@Arial Unicode MS"/>
          <w:iCs/>
          <w:color w:val="auto"/>
        </w:rPr>
        <w:t>Выпускник получит возможность научиться:</w:t>
      </w:r>
    </w:p>
    <w:p w:rsidR="00D850AE" w:rsidRPr="007675D4" w:rsidRDefault="00D850AE" w:rsidP="00D850AE">
      <w:pPr>
        <w:tabs>
          <w:tab w:val="left" w:pos="900"/>
        </w:tabs>
        <w:spacing w:line="276" w:lineRule="auto"/>
        <w:ind w:firstLine="709"/>
        <w:jc w:val="both"/>
        <w:rPr>
          <w:i/>
        </w:rPr>
      </w:pPr>
      <w:r w:rsidRPr="007675D4">
        <w:rPr>
          <w:i/>
        </w:rPr>
        <w:t>–</w:t>
      </w:r>
      <w:r w:rsidRPr="007675D4">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850AE" w:rsidRPr="007675D4" w:rsidRDefault="00D850AE" w:rsidP="00D850AE">
      <w:pPr>
        <w:tabs>
          <w:tab w:val="left" w:pos="900"/>
        </w:tabs>
        <w:spacing w:line="276" w:lineRule="auto"/>
        <w:ind w:firstLine="709"/>
        <w:jc w:val="both"/>
        <w:rPr>
          <w:i/>
        </w:rPr>
      </w:pPr>
      <w:r w:rsidRPr="007675D4">
        <w:rPr>
          <w:i/>
        </w:rPr>
        <w:t>–</w:t>
      </w:r>
      <w:r w:rsidRPr="007675D4">
        <w:rPr>
          <w:i/>
        </w:rPr>
        <w:tab/>
        <w:t>устанавливать взаимосвязь между содержанием буддийской культуры и поведением людей, общественными явлениями;</w:t>
      </w:r>
    </w:p>
    <w:p w:rsidR="00D850AE" w:rsidRPr="007675D4" w:rsidRDefault="00D850AE" w:rsidP="00D850AE">
      <w:pPr>
        <w:tabs>
          <w:tab w:val="left" w:pos="900"/>
        </w:tabs>
        <w:spacing w:line="276" w:lineRule="auto"/>
        <w:ind w:firstLine="709"/>
        <w:jc w:val="both"/>
        <w:rPr>
          <w:i/>
        </w:rPr>
      </w:pPr>
      <w:r w:rsidRPr="007675D4">
        <w:rPr>
          <w:i/>
        </w:rPr>
        <w:t>–</w:t>
      </w:r>
      <w:r w:rsidRPr="007675D4">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850AE" w:rsidRPr="007675D4" w:rsidRDefault="00D850AE" w:rsidP="00D850AE">
      <w:pPr>
        <w:tabs>
          <w:tab w:val="left" w:pos="900"/>
        </w:tabs>
        <w:spacing w:line="276" w:lineRule="auto"/>
        <w:ind w:firstLine="709"/>
        <w:jc w:val="both"/>
        <w:rPr>
          <w:i/>
        </w:rPr>
      </w:pPr>
      <w:r w:rsidRPr="007675D4">
        <w:rPr>
          <w:i/>
        </w:rPr>
        <w:t>–</w:t>
      </w:r>
      <w:r w:rsidRPr="007675D4">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850AE" w:rsidRPr="007675D4" w:rsidRDefault="00D850AE" w:rsidP="00D850AE">
      <w:pPr>
        <w:spacing w:line="276" w:lineRule="auto"/>
        <w:ind w:firstLine="709"/>
        <w:jc w:val="both"/>
      </w:pPr>
      <w:r w:rsidRPr="007675D4">
        <w:t>Основы иудейской культуры</w:t>
      </w:r>
    </w:p>
    <w:p w:rsidR="00D850AE" w:rsidRPr="007675D4" w:rsidRDefault="00D850AE" w:rsidP="00D850AE">
      <w:pPr>
        <w:tabs>
          <w:tab w:val="left" w:pos="142"/>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Выпускник научится:</w:t>
      </w:r>
    </w:p>
    <w:p w:rsidR="00D850AE" w:rsidRPr="007675D4" w:rsidRDefault="00D850AE" w:rsidP="00D850AE">
      <w:pPr>
        <w:tabs>
          <w:tab w:val="left" w:pos="900"/>
        </w:tabs>
        <w:spacing w:line="276" w:lineRule="auto"/>
        <w:ind w:firstLine="709"/>
        <w:jc w:val="both"/>
      </w:pPr>
      <w:r w:rsidRPr="007675D4">
        <w:t xml:space="preserve">–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w:t>
      </w:r>
      <w:r w:rsidRPr="007675D4">
        <w:lastRenderedPageBreak/>
        <w:t>обычаи и обряды, религиозный календарь и праздники, нормы отношений между людьми, в семье, религиозное искусство, отношение к труду и др.);</w:t>
      </w:r>
    </w:p>
    <w:p w:rsidR="00D850AE" w:rsidRPr="007675D4" w:rsidRDefault="00D850AE" w:rsidP="00D850AE">
      <w:pPr>
        <w:tabs>
          <w:tab w:val="left" w:pos="900"/>
        </w:tabs>
        <w:spacing w:line="276" w:lineRule="auto"/>
        <w:ind w:firstLine="709"/>
        <w:jc w:val="both"/>
      </w:pPr>
      <w:r w:rsidRPr="007675D4">
        <w:t>–</w:t>
      </w:r>
      <w:r w:rsidRPr="007675D4">
        <w:tab/>
        <w:t xml:space="preserve">ориентироваться в истории возникновения иудейской религиозной традиции, истории ее формирования в России; </w:t>
      </w:r>
    </w:p>
    <w:p w:rsidR="00D850AE" w:rsidRPr="007675D4" w:rsidRDefault="00D850AE" w:rsidP="00D850AE">
      <w:pPr>
        <w:tabs>
          <w:tab w:val="left" w:pos="900"/>
        </w:tabs>
        <w:spacing w:line="276" w:lineRule="auto"/>
        <w:ind w:firstLine="709"/>
        <w:jc w:val="both"/>
      </w:pPr>
      <w:r w:rsidRPr="007675D4">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D850AE" w:rsidRPr="007675D4" w:rsidRDefault="00D850AE" w:rsidP="00D850AE">
      <w:pPr>
        <w:tabs>
          <w:tab w:val="left" w:pos="900"/>
        </w:tabs>
        <w:spacing w:line="276" w:lineRule="auto"/>
        <w:ind w:firstLine="709"/>
        <w:jc w:val="both"/>
      </w:pPr>
      <w:r w:rsidRPr="007675D4">
        <w:t>– излагать свое мнение по поводу значения религии, религиозной культуры в жизни людей и общества;</w:t>
      </w:r>
    </w:p>
    <w:p w:rsidR="00D850AE" w:rsidRPr="007675D4" w:rsidRDefault="00D850AE" w:rsidP="00D850AE">
      <w:pPr>
        <w:tabs>
          <w:tab w:val="left" w:pos="900"/>
        </w:tabs>
        <w:spacing w:line="276" w:lineRule="auto"/>
        <w:ind w:firstLine="709"/>
        <w:jc w:val="both"/>
      </w:pPr>
      <w:r w:rsidRPr="007675D4">
        <w:t>–</w:t>
      </w:r>
      <w:r w:rsidRPr="007675D4">
        <w:tab/>
        <w:t xml:space="preserve">соотносить нравственные формы поведения с нормами иудейской религиозной морали; </w:t>
      </w:r>
    </w:p>
    <w:p w:rsidR="00D850AE" w:rsidRPr="007675D4" w:rsidRDefault="00D850AE" w:rsidP="00D850AE">
      <w:pPr>
        <w:tabs>
          <w:tab w:val="left" w:pos="900"/>
        </w:tabs>
        <w:spacing w:line="276" w:lineRule="auto"/>
        <w:ind w:firstLine="709"/>
        <w:jc w:val="both"/>
      </w:pPr>
      <w:r w:rsidRPr="007675D4">
        <w:t>–</w:t>
      </w:r>
      <w:r w:rsidRPr="007675D4">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850AE" w:rsidRPr="007675D4" w:rsidRDefault="00D850AE" w:rsidP="00D850AE">
      <w:pPr>
        <w:tabs>
          <w:tab w:val="left" w:pos="142"/>
          <w:tab w:val="left" w:leader="dot" w:pos="624"/>
        </w:tabs>
        <w:spacing w:line="276" w:lineRule="auto"/>
        <w:ind w:firstLine="709"/>
        <w:jc w:val="both"/>
        <w:rPr>
          <w:rStyle w:val="Zag11"/>
          <w:rFonts w:eastAsia="@Arial Unicode MS"/>
          <w:iCs/>
          <w:color w:val="auto"/>
        </w:rPr>
      </w:pPr>
      <w:r w:rsidRPr="007675D4">
        <w:rPr>
          <w:rStyle w:val="Zag11"/>
          <w:rFonts w:eastAsia="@Arial Unicode MS"/>
          <w:iCs/>
          <w:color w:val="auto"/>
        </w:rPr>
        <w:t>Выпускник получит возможность научиться:</w:t>
      </w:r>
    </w:p>
    <w:p w:rsidR="00D850AE" w:rsidRPr="007675D4" w:rsidRDefault="00D850AE" w:rsidP="00D850AE">
      <w:pPr>
        <w:tabs>
          <w:tab w:val="left" w:pos="900"/>
        </w:tabs>
        <w:spacing w:line="276" w:lineRule="auto"/>
        <w:ind w:firstLine="709"/>
        <w:jc w:val="both"/>
        <w:rPr>
          <w:i/>
        </w:rPr>
      </w:pPr>
      <w:r w:rsidRPr="007675D4">
        <w:rPr>
          <w:i/>
        </w:rPr>
        <w:t>–</w:t>
      </w:r>
      <w:r w:rsidRPr="007675D4">
        <w:rPr>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850AE" w:rsidRPr="007675D4" w:rsidRDefault="00D850AE" w:rsidP="00D850AE">
      <w:pPr>
        <w:tabs>
          <w:tab w:val="left" w:pos="900"/>
        </w:tabs>
        <w:spacing w:line="276" w:lineRule="auto"/>
        <w:ind w:firstLine="709"/>
        <w:jc w:val="both"/>
        <w:rPr>
          <w:i/>
        </w:rPr>
      </w:pPr>
      <w:r w:rsidRPr="007675D4">
        <w:rPr>
          <w:i/>
        </w:rPr>
        <w:t>–</w:t>
      </w:r>
      <w:r w:rsidRPr="007675D4">
        <w:rPr>
          <w:i/>
        </w:rPr>
        <w:tab/>
        <w:t>устанавливать взаимосвязь между содержанием иудейской культуры и поведением людей, общественными явлениями;</w:t>
      </w:r>
    </w:p>
    <w:p w:rsidR="00D850AE" w:rsidRPr="007675D4" w:rsidRDefault="00D850AE" w:rsidP="00D850AE">
      <w:pPr>
        <w:tabs>
          <w:tab w:val="left" w:pos="900"/>
        </w:tabs>
        <w:spacing w:line="276" w:lineRule="auto"/>
        <w:ind w:firstLine="709"/>
        <w:jc w:val="both"/>
        <w:rPr>
          <w:i/>
        </w:rPr>
      </w:pPr>
      <w:r w:rsidRPr="007675D4">
        <w:rPr>
          <w:i/>
        </w:rPr>
        <w:t>–</w:t>
      </w:r>
      <w:r w:rsidRPr="007675D4">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850AE" w:rsidRPr="007675D4" w:rsidRDefault="00D850AE" w:rsidP="00D850AE">
      <w:pPr>
        <w:tabs>
          <w:tab w:val="left" w:pos="900"/>
        </w:tabs>
        <w:spacing w:line="276" w:lineRule="auto"/>
        <w:ind w:firstLine="709"/>
        <w:jc w:val="both"/>
        <w:rPr>
          <w:i/>
        </w:rPr>
      </w:pPr>
      <w:r w:rsidRPr="007675D4">
        <w:rPr>
          <w:i/>
        </w:rPr>
        <w:t>–</w:t>
      </w:r>
      <w:r w:rsidRPr="007675D4">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850AE" w:rsidRPr="007675D4" w:rsidRDefault="00D850AE" w:rsidP="00D850AE">
      <w:pPr>
        <w:spacing w:line="276" w:lineRule="auto"/>
        <w:ind w:firstLine="709"/>
        <w:jc w:val="both"/>
      </w:pPr>
    </w:p>
    <w:p w:rsidR="00D850AE" w:rsidRPr="007675D4" w:rsidRDefault="00D850AE" w:rsidP="00D850AE">
      <w:pPr>
        <w:spacing w:line="276" w:lineRule="auto"/>
        <w:ind w:firstLine="709"/>
        <w:jc w:val="both"/>
      </w:pPr>
      <w:r w:rsidRPr="007675D4">
        <w:t>Основы мировых религиозных культур</w:t>
      </w:r>
    </w:p>
    <w:p w:rsidR="00D850AE" w:rsidRPr="007675D4" w:rsidRDefault="00D850AE" w:rsidP="00D850AE">
      <w:pPr>
        <w:autoSpaceDE w:val="0"/>
        <w:autoSpaceDN w:val="0"/>
        <w:adjustRightInd w:val="0"/>
        <w:spacing w:line="276" w:lineRule="auto"/>
        <w:ind w:firstLine="708"/>
        <w:jc w:val="both"/>
        <w:rPr>
          <w:rFonts w:eastAsia="Calibri"/>
          <w:bCs/>
        </w:rPr>
      </w:pPr>
      <w:r w:rsidRPr="007675D4">
        <w:rPr>
          <w:rFonts w:eastAsia="Calibri"/>
          <w:bCs/>
        </w:rPr>
        <w:t xml:space="preserve">Предметные результаты </w:t>
      </w:r>
      <w:r w:rsidRPr="007675D4">
        <w:rPr>
          <w:rFonts w:eastAsia="Calibri"/>
        </w:rPr>
        <w:t>изучения курса:</w:t>
      </w:r>
    </w:p>
    <w:p w:rsidR="00D850AE" w:rsidRPr="007675D4" w:rsidRDefault="00D850AE" w:rsidP="00D850AE">
      <w:pPr>
        <w:autoSpaceDE w:val="0"/>
        <w:autoSpaceDN w:val="0"/>
        <w:adjustRightInd w:val="0"/>
        <w:spacing w:line="276" w:lineRule="auto"/>
        <w:jc w:val="both"/>
        <w:rPr>
          <w:rFonts w:eastAsia="Calibri"/>
        </w:rPr>
      </w:pPr>
      <w:r w:rsidRPr="007675D4">
        <w:rPr>
          <w:rFonts w:eastAsia="Calibri"/>
        </w:rPr>
        <w:t>– определять и объяснять своё отношение к общественным нормам и ценностям (нравственным, гражданским, патриотическим, общечеловеческим);</w:t>
      </w:r>
    </w:p>
    <w:p w:rsidR="00D850AE" w:rsidRPr="007675D4" w:rsidRDefault="00D850AE" w:rsidP="00D850AE">
      <w:pPr>
        <w:autoSpaceDE w:val="0"/>
        <w:autoSpaceDN w:val="0"/>
        <w:adjustRightInd w:val="0"/>
        <w:spacing w:line="276" w:lineRule="auto"/>
        <w:jc w:val="both"/>
        <w:rPr>
          <w:rFonts w:eastAsia="Calibri"/>
        </w:rPr>
      </w:pPr>
      <w:r w:rsidRPr="007675D4">
        <w:rPr>
          <w:rFonts w:eastAsia="Calibri"/>
        </w:rPr>
        <w:t>– излагать своё мнение по поводу значения религиозной культуры в жизни отдельных людей и общества;</w:t>
      </w:r>
    </w:p>
    <w:p w:rsidR="00D850AE" w:rsidRPr="007675D4" w:rsidRDefault="00D850AE" w:rsidP="00D850AE">
      <w:pPr>
        <w:autoSpaceDE w:val="0"/>
        <w:autoSpaceDN w:val="0"/>
        <w:adjustRightInd w:val="0"/>
        <w:spacing w:line="276" w:lineRule="auto"/>
        <w:jc w:val="both"/>
        <w:rPr>
          <w:rFonts w:eastAsia="Calibri"/>
        </w:rPr>
      </w:pPr>
      <w:r w:rsidRPr="007675D4">
        <w:rPr>
          <w:rFonts w:eastAsia="Calibri"/>
        </w:rPr>
        <w:t>– знать основные понятия религиозных культур, их особенности и традиции, историю их возникновения в мире и в России;</w:t>
      </w:r>
    </w:p>
    <w:p w:rsidR="00D850AE" w:rsidRPr="007675D4" w:rsidRDefault="00D850AE" w:rsidP="00D850AE">
      <w:pPr>
        <w:autoSpaceDE w:val="0"/>
        <w:autoSpaceDN w:val="0"/>
        <w:adjustRightInd w:val="0"/>
        <w:spacing w:line="276" w:lineRule="auto"/>
        <w:jc w:val="both"/>
        <w:rPr>
          <w:rFonts w:eastAsia="Calibri"/>
        </w:rPr>
      </w:pPr>
      <w:r w:rsidRPr="007675D4">
        <w:rPr>
          <w:rFonts w:eastAsia="Calibri"/>
        </w:rPr>
        <w:t>– устанавливать взаимосвязи между определённой религиозной культурой и поведением людей, мыслящих в её традициях;</w:t>
      </w:r>
    </w:p>
    <w:p w:rsidR="00D850AE" w:rsidRPr="007675D4" w:rsidRDefault="00D850AE" w:rsidP="00D850AE">
      <w:pPr>
        <w:autoSpaceDE w:val="0"/>
        <w:autoSpaceDN w:val="0"/>
        <w:adjustRightInd w:val="0"/>
        <w:spacing w:line="276" w:lineRule="auto"/>
        <w:jc w:val="both"/>
        <w:rPr>
          <w:rFonts w:eastAsia="Calibri"/>
        </w:rPr>
      </w:pPr>
      <w:r w:rsidRPr="007675D4">
        <w:rPr>
          <w:rFonts w:eastAsia="Calibri"/>
        </w:rPr>
        <w:t>– проявлять уважение к любой вере или к отсутствию её (за исключением тоталитарных сект, направленных на разрушение и подавление личности);</w:t>
      </w:r>
    </w:p>
    <w:p w:rsidR="00D850AE" w:rsidRPr="007675D4" w:rsidRDefault="00D850AE" w:rsidP="00D850AE">
      <w:pPr>
        <w:autoSpaceDE w:val="0"/>
        <w:autoSpaceDN w:val="0"/>
        <w:adjustRightInd w:val="0"/>
        <w:spacing w:line="276" w:lineRule="auto"/>
        <w:jc w:val="both"/>
        <w:rPr>
          <w:rFonts w:eastAsia="Calibri"/>
        </w:rPr>
      </w:pPr>
      <w:r w:rsidRPr="007675D4">
        <w:rPr>
          <w:rFonts w:eastAsia="Calibri"/>
        </w:rPr>
        <w:t>– осознавать сходство некоторых важных духовно-нравственных оснований разных религий при их существенных отличиях.</w:t>
      </w:r>
    </w:p>
    <w:p w:rsidR="00D850AE" w:rsidRPr="007675D4" w:rsidRDefault="00D850AE" w:rsidP="00D850AE">
      <w:pPr>
        <w:autoSpaceDE w:val="0"/>
        <w:autoSpaceDN w:val="0"/>
        <w:adjustRightInd w:val="0"/>
        <w:spacing w:line="276" w:lineRule="auto"/>
        <w:jc w:val="both"/>
        <w:rPr>
          <w:rFonts w:eastAsia="Calibri"/>
        </w:rPr>
      </w:pPr>
      <w:r w:rsidRPr="007675D4">
        <w:rPr>
          <w:rFonts w:eastAsia="Calibri"/>
        </w:rPr>
        <w:t>– строить толерантные отношения с представителями разных культурных традиций;</w:t>
      </w:r>
    </w:p>
    <w:p w:rsidR="00D850AE" w:rsidRPr="007675D4" w:rsidRDefault="00D850AE" w:rsidP="00D850AE">
      <w:pPr>
        <w:autoSpaceDE w:val="0"/>
        <w:autoSpaceDN w:val="0"/>
        <w:adjustRightInd w:val="0"/>
        <w:spacing w:line="276" w:lineRule="auto"/>
        <w:jc w:val="both"/>
        <w:rPr>
          <w:rFonts w:eastAsia="Calibri"/>
        </w:rPr>
      </w:pPr>
      <w:r w:rsidRPr="007675D4">
        <w:rPr>
          <w:rFonts w:eastAsia="Calibri"/>
        </w:rPr>
        <w:t>– делать свой выбор в учебных моделях общественно значимых жизненных ситуаций и отвечать за него;</w:t>
      </w:r>
    </w:p>
    <w:p w:rsidR="00D850AE" w:rsidRPr="007675D4" w:rsidRDefault="00D850AE" w:rsidP="00D850AE">
      <w:pPr>
        <w:autoSpaceDE w:val="0"/>
        <w:autoSpaceDN w:val="0"/>
        <w:adjustRightInd w:val="0"/>
        <w:spacing w:line="276" w:lineRule="auto"/>
        <w:jc w:val="both"/>
        <w:rPr>
          <w:rFonts w:eastAsia="Calibri"/>
        </w:rPr>
      </w:pPr>
      <w:r w:rsidRPr="007675D4">
        <w:rPr>
          <w:rFonts w:eastAsia="Calibri"/>
        </w:rPr>
        <w:t>– договариваться с людьми, предотвращая или преодолевая конфликты в учебных моделях жизненных ситуаций.</w:t>
      </w:r>
    </w:p>
    <w:p w:rsidR="00D850AE" w:rsidRPr="007675D4" w:rsidRDefault="00D850AE" w:rsidP="00D850AE">
      <w:pPr>
        <w:tabs>
          <w:tab w:val="left" w:pos="142"/>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lastRenderedPageBreak/>
        <w:t>Выпускник научится:</w:t>
      </w:r>
    </w:p>
    <w:p w:rsidR="00D850AE" w:rsidRPr="007675D4" w:rsidRDefault="00D850AE" w:rsidP="00D850AE">
      <w:pPr>
        <w:tabs>
          <w:tab w:val="left" w:pos="900"/>
        </w:tabs>
        <w:spacing w:line="276" w:lineRule="auto"/>
        <w:ind w:firstLine="709"/>
        <w:jc w:val="both"/>
      </w:pPr>
      <w:r w:rsidRPr="007675D4">
        <w:rPr>
          <w:i/>
        </w:rPr>
        <w:t>–</w:t>
      </w:r>
      <w:r w:rsidRPr="007675D4">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D850AE" w:rsidRPr="007675D4" w:rsidRDefault="00D850AE" w:rsidP="00D850AE">
      <w:pPr>
        <w:tabs>
          <w:tab w:val="left" w:pos="900"/>
        </w:tabs>
        <w:spacing w:line="276" w:lineRule="auto"/>
        <w:ind w:firstLine="709"/>
        <w:jc w:val="both"/>
      </w:pPr>
      <w:r w:rsidRPr="007675D4">
        <w:rPr>
          <w:i/>
        </w:rPr>
        <w:t>–</w:t>
      </w:r>
      <w:r w:rsidRPr="007675D4">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D850AE" w:rsidRPr="007675D4" w:rsidRDefault="00D850AE" w:rsidP="00D850AE">
      <w:pPr>
        <w:tabs>
          <w:tab w:val="left" w:pos="900"/>
        </w:tabs>
        <w:spacing w:line="276" w:lineRule="auto"/>
        <w:ind w:firstLine="709"/>
        <w:jc w:val="both"/>
      </w:pPr>
      <w:r w:rsidRPr="007675D4">
        <w:rPr>
          <w:i/>
        </w:rPr>
        <w:t>–</w:t>
      </w:r>
      <w:r w:rsidRPr="007675D4">
        <w:tab/>
        <w:t xml:space="preserve">понимать значение традиционных религий, религиозных культур в жизни людей, семей, народов, российского общества, в истории России; </w:t>
      </w:r>
    </w:p>
    <w:p w:rsidR="00D850AE" w:rsidRPr="007675D4" w:rsidRDefault="00D850AE" w:rsidP="00D850AE">
      <w:pPr>
        <w:tabs>
          <w:tab w:val="left" w:pos="900"/>
        </w:tabs>
        <w:spacing w:line="276" w:lineRule="auto"/>
        <w:ind w:firstLine="709"/>
        <w:jc w:val="both"/>
      </w:pPr>
      <w:r w:rsidRPr="007675D4">
        <w:rPr>
          <w:i/>
        </w:rPr>
        <w:t>–</w:t>
      </w:r>
      <w:r w:rsidRPr="007675D4">
        <w:tab/>
        <w:t>излагать свое мнение по поводу значения религии, религиозной культуры в жизни людей и общества;</w:t>
      </w:r>
    </w:p>
    <w:p w:rsidR="00D850AE" w:rsidRPr="007675D4" w:rsidRDefault="00D850AE" w:rsidP="00D850AE">
      <w:pPr>
        <w:tabs>
          <w:tab w:val="left" w:pos="900"/>
        </w:tabs>
        <w:spacing w:line="276" w:lineRule="auto"/>
        <w:ind w:firstLine="709"/>
        <w:jc w:val="both"/>
      </w:pPr>
      <w:r w:rsidRPr="007675D4">
        <w:rPr>
          <w:i/>
        </w:rPr>
        <w:t>–</w:t>
      </w:r>
      <w:r w:rsidRPr="007675D4">
        <w:tab/>
        <w:t xml:space="preserve">соотносить нравственные формы поведения с нормами религиозной морали; </w:t>
      </w:r>
    </w:p>
    <w:p w:rsidR="00D850AE" w:rsidRPr="007675D4" w:rsidRDefault="00D850AE" w:rsidP="00D850AE">
      <w:pPr>
        <w:tabs>
          <w:tab w:val="left" w:pos="900"/>
        </w:tabs>
        <w:spacing w:line="276" w:lineRule="auto"/>
        <w:ind w:firstLine="709"/>
        <w:jc w:val="both"/>
      </w:pPr>
      <w:r w:rsidRPr="007675D4">
        <w:rPr>
          <w:i/>
        </w:rPr>
        <w:t>–</w:t>
      </w:r>
      <w:r w:rsidRPr="007675D4">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850AE" w:rsidRPr="007675D4" w:rsidRDefault="00D850AE" w:rsidP="00D850AE">
      <w:pPr>
        <w:tabs>
          <w:tab w:val="left" w:pos="142"/>
          <w:tab w:val="left" w:leader="dot" w:pos="624"/>
        </w:tabs>
        <w:spacing w:line="276" w:lineRule="auto"/>
        <w:ind w:firstLine="709"/>
        <w:jc w:val="both"/>
        <w:rPr>
          <w:rStyle w:val="Zag11"/>
          <w:rFonts w:eastAsia="@Arial Unicode MS"/>
          <w:iCs/>
          <w:color w:val="auto"/>
        </w:rPr>
      </w:pPr>
      <w:r w:rsidRPr="007675D4">
        <w:rPr>
          <w:rStyle w:val="Zag11"/>
          <w:rFonts w:eastAsia="@Arial Unicode MS"/>
          <w:iCs/>
          <w:color w:val="auto"/>
        </w:rPr>
        <w:t>Выпускник получит возможность научиться:</w:t>
      </w:r>
    </w:p>
    <w:p w:rsidR="00D850AE" w:rsidRPr="007675D4" w:rsidRDefault="00D850AE" w:rsidP="00D850AE">
      <w:pPr>
        <w:tabs>
          <w:tab w:val="left" w:pos="900"/>
        </w:tabs>
        <w:spacing w:line="276" w:lineRule="auto"/>
        <w:ind w:firstLine="709"/>
        <w:jc w:val="both"/>
        <w:rPr>
          <w:i/>
        </w:rPr>
      </w:pPr>
      <w:r w:rsidRPr="007675D4">
        <w:rPr>
          <w:i/>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D850AE" w:rsidRPr="007675D4" w:rsidRDefault="00D850AE" w:rsidP="00D850AE">
      <w:pPr>
        <w:tabs>
          <w:tab w:val="left" w:pos="900"/>
        </w:tabs>
        <w:spacing w:line="276" w:lineRule="auto"/>
        <w:ind w:firstLine="709"/>
        <w:jc w:val="both"/>
        <w:rPr>
          <w:i/>
        </w:rPr>
      </w:pPr>
      <w:r w:rsidRPr="007675D4">
        <w:rPr>
          <w:i/>
        </w:rPr>
        <w:t>–</w:t>
      </w:r>
      <w:r w:rsidRPr="007675D4">
        <w:rPr>
          <w:i/>
        </w:rPr>
        <w:tab/>
        <w:t>устанавливать взаимосвязь между содержанием религиозной культуры и поведением людей, общественными явлениями;</w:t>
      </w:r>
    </w:p>
    <w:p w:rsidR="00D850AE" w:rsidRPr="007675D4" w:rsidRDefault="00D850AE" w:rsidP="00D850AE">
      <w:pPr>
        <w:tabs>
          <w:tab w:val="left" w:pos="900"/>
        </w:tabs>
        <w:spacing w:line="276" w:lineRule="auto"/>
        <w:ind w:firstLine="709"/>
        <w:jc w:val="both"/>
        <w:rPr>
          <w:i/>
        </w:rPr>
      </w:pPr>
      <w:r w:rsidRPr="007675D4">
        <w:rPr>
          <w:i/>
        </w:rPr>
        <w:t>–</w:t>
      </w:r>
      <w:r w:rsidRPr="007675D4">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850AE" w:rsidRPr="007675D4" w:rsidRDefault="00D850AE" w:rsidP="00D850AE">
      <w:pPr>
        <w:tabs>
          <w:tab w:val="left" w:pos="900"/>
        </w:tabs>
        <w:spacing w:line="276" w:lineRule="auto"/>
        <w:ind w:firstLine="709"/>
        <w:jc w:val="both"/>
        <w:rPr>
          <w:i/>
        </w:rPr>
      </w:pPr>
      <w:r w:rsidRPr="007675D4">
        <w:rPr>
          <w:i/>
        </w:rPr>
        <w:t>–</w:t>
      </w:r>
      <w:r w:rsidRPr="007675D4">
        <w:rPr>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D850AE" w:rsidRPr="007675D4" w:rsidRDefault="00D850AE" w:rsidP="00D850AE">
      <w:pPr>
        <w:spacing w:line="276" w:lineRule="auto"/>
        <w:ind w:firstLine="709"/>
        <w:jc w:val="both"/>
      </w:pPr>
      <w:r w:rsidRPr="007675D4">
        <w:t>Основы светской этики</w:t>
      </w:r>
    </w:p>
    <w:p w:rsidR="00D850AE" w:rsidRPr="007675D4" w:rsidRDefault="00D850AE" w:rsidP="00D850AE">
      <w:pPr>
        <w:tabs>
          <w:tab w:val="left" w:pos="142"/>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Выпускник научится:</w:t>
      </w:r>
    </w:p>
    <w:p w:rsidR="00D850AE" w:rsidRPr="007675D4" w:rsidRDefault="00D850AE" w:rsidP="00D850AE">
      <w:pPr>
        <w:tabs>
          <w:tab w:val="left" w:pos="900"/>
        </w:tabs>
        <w:spacing w:line="276" w:lineRule="auto"/>
        <w:ind w:firstLine="709"/>
        <w:jc w:val="both"/>
      </w:pPr>
      <w:r w:rsidRPr="007675D4">
        <w:rPr>
          <w:i/>
        </w:rPr>
        <w:t>–</w:t>
      </w:r>
      <w:r w:rsidRPr="007675D4">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D850AE" w:rsidRPr="007675D4" w:rsidRDefault="00D850AE" w:rsidP="00D850AE">
      <w:pPr>
        <w:tabs>
          <w:tab w:val="left" w:pos="900"/>
        </w:tabs>
        <w:spacing w:line="276" w:lineRule="auto"/>
        <w:ind w:firstLine="709"/>
        <w:jc w:val="both"/>
      </w:pPr>
      <w:r w:rsidRPr="007675D4">
        <w:rPr>
          <w:i/>
        </w:rPr>
        <w:t>–</w:t>
      </w:r>
      <w:r w:rsidRPr="007675D4">
        <w:tab/>
        <w:t xml:space="preserve">на примере российской светской этики понимать значение нравственных ценностей, идеалов в жизни людей, общества; </w:t>
      </w:r>
    </w:p>
    <w:p w:rsidR="00D850AE" w:rsidRPr="007675D4" w:rsidRDefault="00D850AE" w:rsidP="00D850AE">
      <w:pPr>
        <w:tabs>
          <w:tab w:val="left" w:pos="900"/>
        </w:tabs>
        <w:spacing w:line="276" w:lineRule="auto"/>
        <w:ind w:firstLine="709"/>
        <w:jc w:val="both"/>
      </w:pPr>
      <w:r w:rsidRPr="007675D4">
        <w:rPr>
          <w:i/>
        </w:rPr>
        <w:t>–</w:t>
      </w:r>
      <w:r w:rsidRPr="007675D4">
        <w:tab/>
        <w:t>излагать свое мнение по поводу значения российской светской этики в жизни людей и общества;</w:t>
      </w:r>
    </w:p>
    <w:p w:rsidR="00D850AE" w:rsidRPr="007675D4" w:rsidRDefault="00D850AE" w:rsidP="00D850AE">
      <w:pPr>
        <w:tabs>
          <w:tab w:val="left" w:pos="900"/>
        </w:tabs>
        <w:spacing w:line="276" w:lineRule="auto"/>
        <w:ind w:firstLine="709"/>
        <w:jc w:val="both"/>
      </w:pPr>
      <w:r w:rsidRPr="007675D4">
        <w:rPr>
          <w:i/>
        </w:rPr>
        <w:t>–</w:t>
      </w:r>
      <w:r w:rsidRPr="007675D4">
        <w:tab/>
        <w:t xml:space="preserve">соотносить нравственные формы поведения с нормами российской светской (гражданской) этики; </w:t>
      </w:r>
    </w:p>
    <w:p w:rsidR="00D850AE" w:rsidRPr="007675D4" w:rsidRDefault="00D850AE" w:rsidP="00D850AE">
      <w:pPr>
        <w:tabs>
          <w:tab w:val="left" w:pos="900"/>
        </w:tabs>
        <w:spacing w:line="276" w:lineRule="auto"/>
        <w:ind w:firstLine="709"/>
        <w:jc w:val="both"/>
      </w:pPr>
      <w:r w:rsidRPr="007675D4">
        <w:rPr>
          <w:i/>
        </w:rPr>
        <w:t>–</w:t>
      </w:r>
      <w:r w:rsidRPr="007675D4">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D850AE" w:rsidRPr="007675D4" w:rsidRDefault="00D850AE" w:rsidP="00D850AE">
      <w:pPr>
        <w:tabs>
          <w:tab w:val="left" w:pos="142"/>
          <w:tab w:val="left" w:leader="dot" w:pos="624"/>
        </w:tabs>
        <w:spacing w:line="276" w:lineRule="auto"/>
        <w:ind w:firstLine="709"/>
        <w:jc w:val="both"/>
        <w:rPr>
          <w:rStyle w:val="Zag11"/>
          <w:rFonts w:eastAsia="@Arial Unicode MS"/>
          <w:iCs/>
          <w:color w:val="auto"/>
        </w:rPr>
      </w:pPr>
      <w:r w:rsidRPr="007675D4">
        <w:rPr>
          <w:rStyle w:val="Zag11"/>
          <w:rFonts w:eastAsia="@Arial Unicode MS"/>
          <w:iCs/>
          <w:color w:val="auto"/>
        </w:rPr>
        <w:t>Выпускник получит возможность научиться:</w:t>
      </w:r>
    </w:p>
    <w:p w:rsidR="00D850AE" w:rsidRPr="007675D4" w:rsidRDefault="00D850AE" w:rsidP="00D850AE">
      <w:pPr>
        <w:tabs>
          <w:tab w:val="left" w:pos="900"/>
        </w:tabs>
        <w:spacing w:line="276" w:lineRule="auto"/>
        <w:ind w:firstLine="709"/>
        <w:jc w:val="both"/>
        <w:rPr>
          <w:i/>
        </w:rPr>
      </w:pPr>
      <w:r w:rsidRPr="007675D4">
        <w:rPr>
          <w:i/>
        </w:rPr>
        <w:lastRenderedPageBreak/>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D850AE" w:rsidRPr="007675D4" w:rsidRDefault="00D850AE" w:rsidP="00D850AE">
      <w:pPr>
        <w:tabs>
          <w:tab w:val="left" w:pos="900"/>
        </w:tabs>
        <w:spacing w:line="276" w:lineRule="auto"/>
        <w:ind w:firstLine="709"/>
        <w:jc w:val="both"/>
        <w:rPr>
          <w:i/>
        </w:rPr>
      </w:pPr>
      <w:r w:rsidRPr="007675D4">
        <w:rPr>
          <w:i/>
        </w:rPr>
        <w:t>–</w:t>
      </w:r>
      <w:r w:rsidRPr="007675D4">
        <w:rPr>
          <w:i/>
        </w:rPr>
        <w:tab/>
        <w:t>устанавливать взаимосвязь между содержанием российской светской этики и поведением людей, общественными явлениями;</w:t>
      </w:r>
    </w:p>
    <w:p w:rsidR="00D850AE" w:rsidRPr="007675D4" w:rsidRDefault="00D850AE" w:rsidP="00D850AE">
      <w:pPr>
        <w:tabs>
          <w:tab w:val="left" w:pos="900"/>
        </w:tabs>
        <w:spacing w:line="276" w:lineRule="auto"/>
        <w:ind w:firstLine="709"/>
        <w:jc w:val="both"/>
        <w:rPr>
          <w:i/>
        </w:rPr>
      </w:pPr>
      <w:r w:rsidRPr="007675D4">
        <w:rPr>
          <w:i/>
        </w:rPr>
        <w:t>–</w:t>
      </w:r>
      <w:r w:rsidRPr="007675D4">
        <w:rPr>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D850AE" w:rsidRDefault="00D850AE" w:rsidP="00D850AE">
      <w:pPr>
        <w:tabs>
          <w:tab w:val="left" w:pos="900"/>
        </w:tabs>
        <w:spacing w:line="276" w:lineRule="auto"/>
        <w:ind w:firstLine="709"/>
        <w:jc w:val="both"/>
        <w:rPr>
          <w:i/>
        </w:rPr>
      </w:pPr>
      <w:r w:rsidRPr="007675D4">
        <w:rPr>
          <w:i/>
        </w:rPr>
        <w:t>–</w:t>
      </w:r>
      <w:r w:rsidRPr="007675D4">
        <w:rPr>
          <w:i/>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D850AE" w:rsidRPr="007675D4" w:rsidRDefault="00D850AE" w:rsidP="00D850AE">
      <w:pPr>
        <w:tabs>
          <w:tab w:val="left" w:pos="900"/>
        </w:tabs>
        <w:spacing w:line="276" w:lineRule="auto"/>
        <w:ind w:firstLine="709"/>
        <w:jc w:val="both"/>
        <w:rPr>
          <w:i/>
        </w:rPr>
      </w:pPr>
    </w:p>
    <w:p w:rsidR="00D850AE" w:rsidRPr="007675D4" w:rsidRDefault="00D850AE" w:rsidP="00D850AE">
      <w:pPr>
        <w:spacing w:line="276" w:lineRule="auto"/>
        <w:rPr>
          <w:b/>
        </w:rPr>
      </w:pPr>
      <w:r w:rsidRPr="007675D4">
        <w:rPr>
          <w:b/>
        </w:rPr>
        <w:t>1.2.</w:t>
      </w:r>
      <w:r>
        <w:rPr>
          <w:b/>
        </w:rPr>
        <w:t>7</w:t>
      </w:r>
      <w:r w:rsidRPr="007675D4">
        <w:rPr>
          <w:b/>
        </w:rPr>
        <w:t xml:space="preserve">. </w:t>
      </w:r>
      <w:r>
        <w:rPr>
          <w:b/>
        </w:rPr>
        <w:t>О</w:t>
      </w:r>
      <w:r w:rsidRPr="007675D4">
        <w:rPr>
          <w:b/>
        </w:rPr>
        <w:t>кружающий мир</w:t>
      </w:r>
    </w:p>
    <w:p w:rsidR="00D850AE" w:rsidRPr="007675D4" w:rsidRDefault="00D850AE" w:rsidP="00D850AE">
      <w:pPr>
        <w:spacing w:line="276" w:lineRule="auto"/>
      </w:pPr>
      <w:r w:rsidRPr="007675D4">
        <w:t>Предметные результаты:</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1) понимание особой роли России в мировой истории, воспитание чувства гордости за национальные свершения, открытия, победы;</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2) сформированность уважительного отношения к России, родному краю, своей семье, истории, культуре, природе нашей страны, ее современной жизни;</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5) развитие навыков устанавливать и выявлять причинно-следственные связи в окружающем мире.</w:t>
      </w:r>
    </w:p>
    <w:p w:rsidR="00D850AE" w:rsidRPr="007675D4" w:rsidRDefault="00D850AE" w:rsidP="00D850AE">
      <w:pPr>
        <w:tabs>
          <w:tab w:val="left" w:pos="142"/>
          <w:tab w:val="left" w:leader="dot" w:pos="624"/>
          <w:tab w:val="left" w:pos="709"/>
        </w:tabs>
        <w:spacing w:line="276" w:lineRule="auto"/>
        <w:ind w:firstLine="709"/>
        <w:jc w:val="both"/>
        <w:rPr>
          <w:rStyle w:val="Zag11"/>
          <w:rFonts w:eastAsia="@Arial Unicode MS"/>
          <w:color w:val="auto"/>
        </w:rPr>
      </w:pPr>
      <w:r w:rsidRPr="007675D4">
        <w:rPr>
          <w:rStyle w:val="Zag11"/>
          <w:rFonts w:eastAsia="@Arial Unicode MS"/>
          <w:color w:val="auto"/>
        </w:rPr>
        <w:t>В результате изучения курса «Окружающий мир» обучающиеся на уровне начального общего образования:</w:t>
      </w:r>
    </w:p>
    <w:p w:rsidR="00D850AE" w:rsidRPr="007675D4" w:rsidRDefault="00D850AE" w:rsidP="00D850AE">
      <w:pPr>
        <w:tabs>
          <w:tab w:val="left" w:pos="142"/>
          <w:tab w:val="left" w:leader="dot" w:pos="624"/>
          <w:tab w:val="left" w:pos="709"/>
        </w:tabs>
        <w:spacing w:line="276" w:lineRule="auto"/>
        <w:ind w:firstLine="709"/>
        <w:jc w:val="both"/>
        <w:rPr>
          <w:rStyle w:val="Zag11"/>
          <w:rFonts w:eastAsia="@Arial Unicode MS"/>
          <w:color w:val="auto"/>
        </w:rPr>
      </w:pPr>
      <w:r w:rsidRPr="007675D4">
        <w:rPr>
          <w:rStyle w:val="Zag11"/>
          <w:rFonts w:eastAsia="@Arial Unicode MS"/>
          <w:color w:val="auto"/>
        </w:rPr>
        <w:t>-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850AE" w:rsidRPr="007675D4" w:rsidRDefault="00D850AE" w:rsidP="00D850AE">
      <w:pPr>
        <w:tabs>
          <w:tab w:val="left" w:pos="142"/>
          <w:tab w:val="left" w:leader="dot" w:pos="624"/>
          <w:tab w:val="left" w:pos="709"/>
        </w:tabs>
        <w:spacing w:line="276" w:lineRule="auto"/>
        <w:ind w:firstLine="709"/>
        <w:jc w:val="both"/>
        <w:rPr>
          <w:rStyle w:val="Zag11"/>
          <w:rFonts w:eastAsia="@Arial Unicode MS"/>
          <w:color w:val="auto"/>
        </w:rPr>
      </w:pPr>
      <w:r w:rsidRPr="007675D4">
        <w:rPr>
          <w:rStyle w:val="Zag11"/>
          <w:rFonts w:eastAsia="@Arial Unicode MS"/>
          <w:color w:val="auto"/>
        </w:rPr>
        <w:t>-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850AE" w:rsidRPr="007675D4" w:rsidRDefault="00D850AE" w:rsidP="00D850AE">
      <w:pPr>
        <w:tabs>
          <w:tab w:val="left" w:pos="142"/>
          <w:tab w:val="left" w:leader="dot" w:pos="624"/>
          <w:tab w:val="left" w:pos="709"/>
        </w:tabs>
        <w:spacing w:line="276" w:lineRule="auto"/>
        <w:ind w:firstLine="709"/>
        <w:jc w:val="both"/>
        <w:rPr>
          <w:rStyle w:val="Zag11"/>
          <w:rFonts w:eastAsia="@Arial Unicode MS"/>
          <w:color w:val="auto"/>
        </w:rPr>
      </w:pPr>
      <w:r w:rsidRPr="007675D4">
        <w:rPr>
          <w:rStyle w:val="Zag11"/>
          <w:rFonts w:eastAsia="@Arial Unicode MS"/>
          <w:color w:val="auto"/>
        </w:rPr>
        <w:t>-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850AE" w:rsidRPr="007675D4" w:rsidRDefault="00D850AE" w:rsidP="00D850AE">
      <w:pPr>
        <w:tabs>
          <w:tab w:val="left" w:pos="142"/>
          <w:tab w:val="left" w:leader="dot" w:pos="624"/>
          <w:tab w:val="left" w:pos="709"/>
        </w:tabs>
        <w:spacing w:line="276" w:lineRule="auto"/>
        <w:ind w:firstLine="709"/>
        <w:jc w:val="both"/>
        <w:rPr>
          <w:rStyle w:val="Zag11"/>
          <w:rFonts w:eastAsia="@Arial Unicode MS"/>
          <w:color w:val="auto"/>
        </w:rPr>
      </w:pPr>
      <w:r w:rsidRPr="007675D4">
        <w:rPr>
          <w:rStyle w:val="Zag11"/>
          <w:rFonts w:eastAsia="@Arial Unicode MS"/>
          <w:color w:val="auto"/>
          <w:spacing w:val="-4"/>
        </w:rPr>
        <w:t xml:space="preserve">- 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w:t>
      </w:r>
      <w:r w:rsidRPr="007675D4">
        <w:rPr>
          <w:rStyle w:val="Zag11"/>
          <w:rFonts w:eastAsia="@Arial Unicode MS"/>
          <w:color w:val="auto"/>
          <w:spacing w:val="-4"/>
        </w:rPr>
        <w:lastRenderedPageBreak/>
        <w:t>людьми, обществом и природой, что станет основой уважительного отношения к иному мнению, истории и культуре других народов</w:t>
      </w:r>
      <w:r w:rsidRPr="007675D4">
        <w:rPr>
          <w:rStyle w:val="Zag11"/>
          <w:rFonts w:eastAsia="@Arial Unicode MS"/>
          <w:color w:val="auto"/>
        </w:rPr>
        <w:t>;</w:t>
      </w:r>
    </w:p>
    <w:p w:rsidR="00D850AE" w:rsidRPr="007675D4" w:rsidRDefault="00D850AE" w:rsidP="00D850AE">
      <w:pPr>
        <w:tabs>
          <w:tab w:val="left" w:pos="142"/>
          <w:tab w:val="left" w:leader="dot" w:pos="624"/>
          <w:tab w:val="left" w:pos="709"/>
        </w:tabs>
        <w:spacing w:line="276" w:lineRule="auto"/>
        <w:ind w:firstLine="709"/>
        <w:jc w:val="both"/>
        <w:rPr>
          <w:rStyle w:val="Zag11"/>
          <w:rFonts w:eastAsia="@Arial Unicode MS"/>
          <w:color w:val="auto"/>
        </w:rPr>
      </w:pPr>
      <w:proofErr w:type="gramStart"/>
      <w:r w:rsidRPr="007675D4">
        <w:rPr>
          <w:rStyle w:val="Zag11"/>
          <w:rFonts w:eastAsia="@Arial Unicode MS"/>
          <w:color w:val="auto"/>
        </w:rPr>
        <w:t>-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roofErr w:type="gramEnd"/>
    </w:p>
    <w:p w:rsidR="00D850AE" w:rsidRPr="007675D4" w:rsidRDefault="00D850AE" w:rsidP="00D850AE">
      <w:pPr>
        <w:tabs>
          <w:tab w:val="left" w:pos="142"/>
          <w:tab w:val="left" w:leader="dot" w:pos="624"/>
          <w:tab w:val="left" w:pos="709"/>
        </w:tabs>
        <w:spacing w:line="276" w:lineRule="auto"/>
        <w:ind w:firstLine="709"/>
        <w:jc w:val="both"/>
        <w:rPr>
          <w:rStyle w:val="Zag11"/>
          <w:rFonts w:eastAsia="@Arial Unicode MS"/>
          <w:color w:val="auto"/>
        </w:rPr>
      </w:pPr>
      <w:r w:rsidRPr="007675D4">
        <w:rPr>
          <w:rStyle w:val="Zag11"/>
          <w:rFonts w:eastAsia="@Arial Unicode MS"/>
          <w:color w:val="auto"/>
        </w:rPr>
        <w:t xml:space="preserve">- получат возможность приобрести базовые умения работы с </w:t>
      </w:r>
      <w:proofErr w:type="gramStart"/>
      <w:r w:rsidRPr="007675D4">
        <w:rPr>
          <w:rStyle w:val="Zag11"/>
          <w:rFonts w:eastAsia="@Arial Unicode MS"/>
          <w:color w:val="auto"/>
        </w:rPr>
        <w:t>ИКТ-средствами</w:t>
      </w:r>
      <w:proofErr w:type="gramEnd"/>
      <w:r w:rsidRPr="007675D4">
        <w:rPr>
          <w:rStyle w:val="Zag11"/>
          <w:rFonts w:eastAsia="@Arial Unicode MS"/>
          <w:color w:val="auto"/>
        </w:rPr>
        <w:t>, поиска информации в электронных источниках и контролируемом Интернете, научатся создавать сообщения в виде текстов, аудио</w:t>
      </w:r>
      <w:r w:rsidRPr="007675D4">
        <w:rPr>
          <w:rStyle w:val="Zag11"/>
          <w:rFonts w:eastAsia="@Arial Unicode MS"/>
          <w:color w:val="auto"/>
        </w:rPr>
        <w:noBreakHyphen/>
        <w:t xml:space="preserve"> и видеофрагментов, готовить и проводить небольшие презентации в поддержку собственных сообщений;</w:t>
      </w:r>
    </w:p>
    <w:p w:rsidR="00D850AE" w:rsidRPr="007675D4" w:rsidRDefault="00D850AE" w:rsidP="00D850AE">
      <w:pPr>
        <w:tabs>
          <w:tab w:val="left" w:pos="142"/>
          <w:tab w:val="left" w:leader="dot" w:pos="624"/>
          <w:tab w:val="left" w:pos="709"/>
        </w:tabs>
        <w:spacing w:line="276" w:lineRule="auto"/>
        <w:ind w:firstLine="709"/>
        <w:jc w:val="both"/>
        <w:rPr>
          <w:rStyle w:val="Zag11"/>
          <w:rFonts w:eastAsia="@Arial Unicode MS"/>
          <w:color w:val="auto"/>
        </w:rPr>
      </w:pPr>
      <w:r w:rsidRPr="007675D4">
        <w:rPr>
          <w:rStyle w:val="Zag11"/>
          <w:rFonts w:eastAsia="@Arial Unicode MS"/>
          <w:color w:val="auto"/>
        </w:rPr>
        <w:t>- 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D850AE" w:rsidRPr="007675D4" w:rsidRDefault="00D850AE" w:rsidP="00D850AE">
      <w:pPr>
        <w:pStyle w:val="a3"/>
        <w:tabs>
          <w:tab w:val="left" w:pos="709"/>
        </w:tabs>
        <w:spacing w:line="276" w:lineRule="auto"/>
        <w:ind w:firstLine="709"/>
        <w:rPr>
          <w:rFonts w:ascii="Times New Roman" w:hAnsi="Times New Roman" w:cs="Times New Roman"/>
          <w:color w:val="auto"/>
          <w:sz w:val="24"/>
          <w:szCs w:val="24"/>
        </w:rPr>
      </w:pPr>
      <w:r w:rsidRPr="007675D4">
        <w:rPr>
          <w:rStyle w:val="Zag11"/>
          <w:rFonts w:ascii="Times New Roman" w:eastAsia="@Arial Unicode MS" w:hAnsi="Times New Roman" w:cs="Times New Roman"/>
          <w:color w:val="auto"/>
          <w:sz w:val="24"/>
          <w:szCs w:val="24"/>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w:t>
      </w:r>
      <w:proofErr w:type="gramStart"/>
      <w:r w:rsidRPr="007675D4">
        <w:rPr>
          <w:rStyle w:val="Zag11"/>
          <w:rFonts w:ascii="Times New Roman" w:eastAsia="@Arial Unicode MS" w:hAnsi="Times New Roman" w:cs="Times New Roman"/>
          <w:color w:val="auto"/>
          <w:sz w:val="24"/>
          <w:szCs w:val="24"/>
        </w:rPr>
        <w:t>о-</w:t>
      </w:r>
      <w:proofErr w:type="gramEnd"/>
      <w:r w:rsidRPr="007675D4">
        <w:rPr>
          <w:rStyle w:val="Zag11"/>
          <w:rFonts w:ascii="Times New Roman" w:eastAsia="@Arial Unicode MS" w:hAnsi="Times New Roman" w:cs="Times New Roman"/>
          <w:color w:val="auto"/>
          <w:sz w:val="24"/>
          <w:szCs w:val="24"/>
        </w:rPr>
        <w:t xml:space="preserve"> и культуросообразного поведения в окружающей природной и социальной среде.</w:t>
      </w:r>
    </w:p>
    <w:p w:rsidR="00D850AE" w:rsidRPr="007675D4" w:rsidRDefault="00D850AE" w:rsidP="00D850AE">
      <w:pPr>
        <w:pStyle w:val="41"/>
        <w:spacing w:before="0" w:after="0" w:line="276" w:lineRule="auto"/>
        <w:ind w:firstLine="454"/>
        <w:jc w:val="both"/>
        <w:rPr>
          <w:rFonts w:ascii="Times New Roman" w:hAnsi="Times New Roman" w:cs="Times New Roman"/>
          <w:i w:val="0"/>
          <w:color w:val="auto"/>
          <w:sz w:val="24"/>
          <w:szCs w:val="24"/>
        </w:rPr>
      </w:pPr>
      <w:r w:rsidRPr="007675D4">
        <w:rPr>
          <w:rFonts w:ascii="Times New Roman" w:hAnsi="Times New Roman" w:cs="Times New Roman"/>
          <w:i w:val="0"/>
          <w:color w:val="auto"/>
          <w:sz w:val="24"/>
          <w:szCs w:val="24"/>
        </w:rPr>
        <w:t>Человек и природа</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Выпускник научится:</w:t>
      </w:r>
    </w:p>
    <w:p w:rsidR="00D850AE" w:rsidRPr="007675D4" w:rsidRDefault="00D850AE" w:rsidP="00D850AE">
      <w:pPr>
        <w:pStyle w:val="21"/>
        <w:spacing w:line="276" w:lineRule="auto"/>
        <w:rPr>
          <w:sz w:val="24"/>
        </w:rPr>
      </w:pPr>
      <w:r w:rsidRPr="007675D4">
        <w:rPr>
          <w:sz w:val="24"/>
        </w:rPr>
        <w:t>узнавать изученные объекты и явления живой и неживой природы;</w:t>
      </w:r>
    </w:p>
    <w:p w:rsidR="00D850AE" w:rsidRPr="007675D4" w:rsidRDefault="00D850AE" w:rsidP="00D850AE">
      <w:pPr>
        <w:pStyle w:val="21"/>
        <w:spacing w:line="276" w:lineRule="auto"/>
        <w:rPr>
          <w:sz w:val="24"/>
        </w:rPr>
      </w:pPr>
      <w:r w:rsidRPr="007675D4">
        <w:rPr>
          <w:spacing w:val="2"/>
          <w:sz w:val="24"/>
        </w:rPr>
        <w:t xml:space="preserve">описывать на основе предложенного плана изученные </w:t>
      </w:r>
      <w:r w:rsidRPr="007675D4">
        <w:rPr>
          <w:sz w:val="24"/>
        </w:rPr>
        <w:t>объекты и явления живой и неживой природы, выделять их существенные признаки;</w:t>
      </w:r>
    </w:p>
    <w:p w:rsidR="00D850AE" w:rsidRPr="007675D4" w:rsidRDefault="00D850AE" w:rsidP="00D850AE">
      <w:pPr>
        <w:pStyle w:val="21"/>
        <w:spacing w:line="276" w:lineRule="auto"/>
        <w:rPr>
          <w:sz w:val="24"/>
        </w:rPr>
      </w:pPr>
      <w:r w:rsidRPr="007675D4">
        <w:rPr>
          <w:sz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D850AE" w:rsidRPr="007675D4" w:rsidRDefault="00D850AE" w:rsidP="00D850AE">
      <w:pPr>
        <w:pStyle w:val="21"/>
        <w:spacing w:line="276" w:lineRule="auto"/>
        <w:rPr>
          <w:sz w:val="24"/>
        </w:rPr>
      </w:pPr>
      <w:r w:rsidRPr="007675D4">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D850AE" w:rsidRPr="007675D4" w:rsidRDefault="00D850AE" w:rsidP="00D850AE">
      <w:pPr>
        <w:pStyle w:val="21"/>
        <w:spacing w:line="276" w:lineRule="auto"/>
        <w:rPr>
          <w:sz w:val="24"/>
        </w:rPr>
      </w:pPr>
      <w:r w:rsidRPr="007675D4">
        <w:rPr>
          <w:sz w:val="24"/>
        </w:rPr>
        <w:t>и правилам техники безопасности при проведении наблюдений и опытов;</w:t>
      </w:r>
    </w:p>
    <w:p w:rsidR="00D850AE" w:rsidRPr="007675D4" w:rsidRDefault="00D850AE" w:rsidP="00D850AE">
      <w:pPr>
        <w:pStyle w:val="21"/>
        <w:spacing w:line="276" w:lineRule="auto"/>
        <w:rPr>
          <w:sz w:val="24"/>
        </w:rPr>
      </w:pPr>
      <w:r w:rsidRPr="007675D4">
        <w:rPr>
          <w:sz w:val="24"/>
        </w:rPr>
        <w:t xml:space="preserve">использовать естественно­научные тексты (на бумажных </w:t>
      </w:r>
      <w:r w:rsidRPr="007675D4">
        <w:rPr>
          <w:spacing w:val="2"/>
          <w:sz w:val="24"/>
        </w:rPr>
        <w:t xml:space="preserve">и электронных носителях, в том числе в контролируемом </w:t>
      </w:r>
      <w:r w:rsidRPr="007675D4">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D850AE" w:rsidRPr="007675D4" w:rsidRDefault="00D850AE" w:rsidP="00D850AE">
      <w:pPr>
        <w:pStyle w:val="21"/>
        <w:spacing w:line="276" w:lineRule="auto"/>
        <w:rPr>
          <w:sz w:val="24"/>
        </w:rPr>
      </w:pPr>
      <w:r w:rsidRPr="007675D4">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D850AE" w:rsidRPr="007675D4" w:rsidRDefault="00D850AE" w:rsidP="00D850AE">
      <w:pPr>
        <w:pStyle w:val="21"/>
        <w:spacing w:line="276" w:lineRule="auto"/>
        <w:rPr>
          <w:sz w:val="24"/>
        </w:rPr>
      </w:pPr>
      <w:r w:rsidRPr="007675D4">
        <w:rPr>
          <w:spacing w:val="2"/>
          <w:sz w:val="24"/>
        </w:rPr>
        <w:t xml:space="preserve">использовать готовые модели (глобус, карту, план) для </w:t>
      </w:r>
      <w:r w:rsidRPr="007675D4">
        <w:rPr>
          <w:sz w:val="24"/>
        </w:rPr>
        <w:t>объяснения явлений или описания свойств объектов;</w:t>
      </w:r>
    </w:p>
    <w:p w:rsidR="00D850AE" w:rsidRPr="007675D4" w:rsidRDefault="00D850AE" w:rsidP="00D850AE">
      <w:pPr>
        <w:pStyle w:val="21"/>
        <w:spacing w:line="276" w:lineRule="auto"/>
        <w:rPr>
          <w:sz w:val="24"/>
        </w:rPr>
      </w:pPr>
      <w:r w:rsidRPr="007675D4">
        <w:rPr>
          <w:spacing w:val="2"/>
          <w:sz w:val="24"/>
        </w:rPr>
        <w:t xml:space="preserve">обнаруживать простейшие взаимосвязи между живой и </w:t>
      </w:r>
      <w:r w:rsidRPr="007675D4">
        <w:rPr>
          <w:sz w:val="24"/>
        </w:rPr>
        <w:t>неживой природой, взаимосвязи в живой природе; использовать их для объяснения необходимости бережного отношения к природе;</w:t>
      </w:r>
    </w:p>
    <w:p w:rsidR="00D850AE" w:rsidRPr="007675D4" w:rsidRDefault="00D850AE" w:rsidP="00D850AE">
      <w:pPr>
        <w:pStyle w:val="21"/>
        <w:spacing w:line="276" w:lineRule="auto"/>
        <w:rPr>
          <w:sz w:val="24"/>
        </w:rPr>
      </w:pPr>
      <w:r w:rsidRPr="007675D4">
        <w:rPr>
          <w:sz w:val="24"/>
        </w:rPr>
        <w:lastRenderedPageBreak/>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D850AE" w:rsidRPr="007675D4" w:rsidRDefault="00D850AE" w:rsidP="00D850AE">
      <w:pPr>
        <w:pStyle w:val="21"/>
        <w:spacing w:line="276" w:lineRule="auto"/>
        <w:rPr>
          <w:sz w:val="24"/>
        </w:rPr>
      </w:pPr>
      <w:r w:rsidRPr="007675D4">
        <w:rPr>
          <w:spacing w:val="-2"/>
          <w:sz w:val="24"/>
        </w:rPr>
        <w:t>понимать необходимость здорового образа жизни, со</w:t>
      </w:r>
      <w:r w:rsidRPr="007675D4">
        <w:rPr>
          <w:sz w:val="24"/>
        </w:rPr>
        <w:t>блю</w:t>
      </w:r>
      <w:r w:rsidRPr="007675D4">
        <w:rPr>
          <w:spacing w:val="2"/>
          <w:sz w:val="24"/>
        </w:rPr>
        <w:t xml:space="preserve">дения правил безопасного поведения; использовать знания о строении и функционировании организма человека для </w:t>
      </w:r>
      <w:r w:rsidRPr="007675D4">
        <w:rPr>
          <w:sz w:val="24"/>
        </w:rPr>
        <w:t>сохранения и укрепления своего здоровья.</w:t>
      </w:r>
    </w:p>
    <w:p w:rsidR="00D850AE" w:rsidRPr="007675D4" w:rsidRDefault="00D850AE" w:rsidP="00D850AE">
      <w:pPr>
        <w:pStyle w:val="ad"/>
        <w:spacing w:line="276" w:lineRule="auto"/>
        <w:ind w:firstLine="454"/>
        <w:rPr>
          <w:rFonts w:ascii="Times New Roman" w:hAnsi="Times New Roman"/>
          <w:i w:val="0"/>
          <w:color w:val="auto"/>
          <w:sz w:val="24"/>
          <w:szCs w:val="24"/>
        </w:rPr>
      </w:pPr>
      <w:r w:rsidRPr="007675D4">
        <w:rPr>
          <w:rFonts w:ascii="Times New Roman" w:hAnsi="Times New Roman"/>
          <w:i w:val="0"/>
          <w:color w:val="auto"/>
          <w:sz w:val="24"/>
          <w:szCs w:val="24"/>
        </w:rPr>
        <w:t>Выпускник получит возможность научиться:</w:t>
      </w:r>
    </w:p>
    <w:p w:rsidR="00D850AE" w:rsidRPr="007675D4" w:rsidRDefault="00D850AE" w:rsidP="00D850AE">
      <w:pPr>
        <w:pStyle w:val="21"/>
        <w:spacing w:line="276" w:lineRule="auto"/>
        <w:rPr>
          <w:i/>
          <w:sz w:val="24"/>
        </w:rPr>
      </w:pPr>
      <w:r w:rsidRPr="007675D4">
        <w:rPr>
          <w:i/>
          <w:sz w:val="24"/>
        </w:rPr>
        <w:t>использовать при проведении практических работ инструменты ИКТ (фото</w:t>
      </w:r>
      <w:r w:rsidRPr="007675D4">
        <w:rPr>
          <w:i/>
          <w:sz w:val="24"/>
        </w:rPr>
        <w:noBreakHyphen/>
        <w:t xml:space="preserve"> и видеокамеру, микрофон и</w:t>
      </w:r>
      <w:r w:rsidRPr="007675D4">
        <w:rPr>
          <w:i/>
          <w:sz w:val="24"/>
        </w:rPr>
        <w:t> </w:t>
      </w:r>
      <w:r w:rsidRPr="007675D4">
        <w:rPr>
          <w:i/>
          <w:sz w:val="24"/>
        </w:rPr>
        <w:t>др.) для записи и обработки информации, готовить небольшие презентации по результатам наблюдений и опытов;</w:t>
      </w:r>
    </w:p>
    <w:p w:rsidR="00D850AE" w:rsidRPr="007675D4" w:rsidRDefault="00D850AE" w:rsidP="00D850AE">
      <w:pPr>
        <w:pStyle w:val="21"/>
        <w:spacing w:line="276" w:lineRule="auto"/>
        <w:rPr>
          <w:i/>
          <w:sz w:val="24"/>
        </w:rPr>
      </w:pPr>
      <w:r w:rsidRPr="007675D4">
        <w:rPr>
          <w:i/>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D850AE" w:rsidRPr="007675D4" w:rsidRDefault="00D850AE" w:rsidP="00D850AE">
      <w:pPr>
        <w:pStyle w:val="21"/>
        <w:spacing w:line="276" w:lineRule="auto"/>
        <w:rPr>
          <w:i/>
          <w:spacing w:val="-4"/>
          <w:sz w:val="24"/>
        </w:rPr>
      </w:pPr>
      <w:r w:rsidRPr="007675D4">
        <w:rPr>
          <w:i/>
          <w:sz w:val="24"/>
        </w:rPr>
        <w:t xml:space="preserve">осознавать ценность природы и необходимость нести </w:t>
      </w:r>
      <w:r w:rsidRPr="007675D4">
        <w:rPr>
          <w:i/>
          <w:spacing w:val="-4"/>
          <w:sz w:val="24"/>
        </w:rPr>
        <w:t>ответственность за ее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D850AE" w:rsidRPr="007675D4" w:rsidRDefault="00D850AE" w:rsidP="00D850AE">
      <w:pPr>
        <w:pStyle w:val="21"/>
        <w:spacing w:line="276" w:lineRule="auto"/>
        <w:rPr>
          <w:i/>
          <w:sz w:val="24"/>
        </w:rPr>
      </w:pPr>
      <w:r w:rsidRPr="007675D4">
        <w:rPr>
          <w:i/>
          <w:spacing w:val="2"/>
          <w:sz w:val="24"/>
        </w:rPr>
        <w:t>пользоваться простыми навыками самоконтроля са</w:t>
      </w:r>
      <w:r w:rsidRPr="007675D4">
        <w:rPr>
          <w:i/>
          <w:sz w:val="24"/>
        </w:rPr>
        <w:t>мочувствия для сохранения здоровья; осознанно соблюдать режим дня, правила рационального питания и личной гигиены;</w:t>
      </w:r>
    </w:p>
    <w:p w:rsidR="00D850AE" w:rsidRPr="007675D4" w:rsidRDefault="00D850AE" w:rsidP="00D850AE">
      <w:pPr>
        <w:pStyle w:val="21"/>
        <w:spacing w:line="276" w:lineRule="auto"/>
        <w:rPr>
          <w:i/>
          <w:sz w:val="24"/>
        </w:rPr>
      </w:pPr>
      <w:r w:rsidRPr="007675D4">
        <w:rPr>
          <w:i/>
          <w:sz w:val="24"/>
        </w:rPr>
        <w:t xml:space="preserve">выполнять правила безопасного поведения в доме, на </w:t>
      </w:r>
      <w:r w:rsidRPr="007675D4">
        <w:rPr>
          <w:i/>
          <w:spacing w:val="2"/>
          <w:sz w:val="24"/>
        </w:rPr>
        <w:t xml:space="preserve">улице, природной среде, оказывать первую помощь при </w:t>
      </w:r>
      <w:r w:rsidRPr="007675D4">
        <w:rPr>
          <w:i/>
          <w:sz w:val="24"/>
        </w:rPr>
        <w:t>несложных несчастных случаях;</w:t>
      </w:r>
    </w:p>
    <w:p w:rsidR="00D850AE" w:rsidRPr="007675D4" w:rsidRDefault="00D850AE" w:rsidP="00D850AE">
      <w:pPr>
        <w:pStyle w:val="21"/>
        <w:spacing w:line="276" w:lineRule="auto"/>
        <w:rPr>
          <w:i/>
          <w:sz w:val="24"/>
        </w:rPr>
      </w:pPr>
      <w:r w:rsidRPr="007675D4">
        <w:rPr>
          <w:i/>
          <w:spacing w:val="2"/>
          <w:sz w:val="24"/>
        </w:rPr>
        <w:t xml:space="preserve">планировать, контролировать и оценивать учебные </w:t>
      </w:r>
      <w:r w:rsidRPr="007675D4">
        <w:rPr>
          <w:i/>
          <w:sz w:val="24"/>
        </w:rPr>
        <w:t>действия в процессе познания окружающего мира в соответствии с поставленной задачей и условиями ее реализации.</w:t>
      </w:r>
    </w:p>
    <w:p w:rsidR="00D850AE" w:rsidRPr="007675D4" w:rsidRDefault="00D850AE" w:rsidP="00D850AE">
      <w:pPr>
        <w:pStyle w:val="41"/>
        <w:spacing w:before="0" w:after="0" w:line="276" w:lineRule="auto"/>
        <w:ind w:firstLine="454"/>
        <w:jc w:val="both"/>
        <w:rPr>
          <w:rFonts w:ascii="Times New Roman" w:hAnsi="Times New Roman" w:cs="Times New Roman"/>
          <w:i w:val="0"/>
          <w:color w:val="auto"/>
          <w:sz w:val="24"/>
          <w:szCs w:val="24"/>
        </w:rPr>
      </w:pPr>
      <w:r w:rsidRPr="007675D4">
        <w:rPr>
          <w:rFonts w:ascii="Times New Roman" w:hAnsi="Times New Roman" w:cs="Times New Roman"/>
          <w:i w:val="0"/>
          <w:color w:val="auto"/>
          <w:sz w:val="24"/>
          <w:szCs w:val="24"/>
        </w:rPr>
        <w:t>Человек и общество</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Выпускник научится:</w:t>
      </w:r>
    </w:p>
    <w:p w:rsidR="00D850AE" w:rsidRPr="007675D4" w:rsidRDefault="00D850AE" w:rsidP="00D850AE">
      <w:pPr>
        <w:pStyle w:val="21"/>
        <w:spacing w:line="276" w:lineRule="auto"/>
        <w:rPr>
          <w:sz w:val="24"/>
        </w:rPr>
      </w:pPr>
      <w:r w:rsidRPr="007675D4">
        <w:rPr>
          <w:sz w:val="24"/>
        </w:rPr>
        <w:t>узнавать государственную символику Российской Феде</w:t>
      </w:r>
      <w:r w:rsidRPr="007675D4">
        <w:rPr>
          <w:spacing w:val="2"/>
          <w:sz w:val="24"/>
        </w:rPr>
        <w:t>рации и своего региона; описывать достопримечательности столицы и родного края; находить на карте мира Россий</w:t>
      </w:r>
      <w:r w:rsidRPr="007675D4">
        <w:rPr>
          <w:sz w:val="24"/>
        </w:rPr>
        <w:t>скую Федерацию, на карте России Москву, свой регион и его главный город;</w:t>
      </w:r>
    </w:p>
    <w:p w:rsidR="00D850AE" w:rsidRPr="007675D4" w:rsidRDefault="00D850AE" w:rsidP="00D850AE">
      <w:pPr>
        <w:pStyle w:val="21"/>
        <w:spacing w:line="276" w:lineRule="auto"/>
        <w:rPr>
          <w:spacing w:val="-2"/>
          <w:sz w:val="24"/>
        </w:rPr>
      </w:pPr>
      <w:r w:rsidRPr="007675D4">
        <w:rPr>
          <w:sz w:val="24"/>
        </w:rPr>
        <w:t>различать прошлое, настоящее, будущее; соотносить из</w:t>
      </w:r>
      <w:r w:rsidRPr="007675D4">
        <w:rPr>
          <w:spacing w:val="-2"/>
          <w:sz w:val="24"/>
        </w:rPr>
        <w:t>ученные исторические события с датами, конкретную дату с веком; находить место изученных событий на «ленте времени»;</w:t>
      </w:r>
    </w:p>
    <w:p w:rsidR="00D850AE" w:rsidRPr="007675D4" w:rsidRDefault="00D850AE" w:rsidP="00D850AE">
      <w:pPr>
        <w:pStyle w:val="21"/>
        <w:spacing w:line="276" w:lineRule="auto"/>
        <w:rPr>
          <w:sz w:val="24"/>
        </w:rPr>
      </w:pPr>
      <w:r w:rsidRPr="007675D4">
        <w:rPr>
          <w:spacing w:val="2"/>
          <w:sz w:val="24"/>
        </w:rPr>
        <w:t xml:space="preserve">используя дополнительные источники информации (на </w:t>
      </w:r>
      <w:r w:rsidRPr="007675D4">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D850AE" w:rsidRPr="007675D4" w:rsidRDefault="00D850AE" w:rsidP="00D850AE">
      <w:pPr>
        <w:pStyle w:val="21"/>
        <w:spacing w:line="276" w:lineRule="auto"/>
        <w:rPr>
          <w:sz w:val="24"/>
        </w:rPr>
      </w:pPr>
      <w:r w:rsidRPr="007675D4">
        <w:rPr>
          <w:spacing w:val="2"/>
          <w:sz w:val="24"/>
        </w:rPr>
        <w:t>оценивать характер взаимоотношений людей в различ</w:t>
      </w:r>
      <w:r w:rsidRPr="007675D4">
        <w:rPr>
          <w:sz w:val="24"/>
        </w:rPr>
        <w:t xml:space="preserve">ных социальных группах (семья, группа сверстников, этнос), </w:t>
      </w:r>
      <w:r w:rsidRPr="007675D4">
        <w:rPr>
          <w:spacing w:val="2"/>
          <w:sz w:val="24"/>
        </w:rPr>
        <w:t>в том числе с позиции развития этических чувств, добро</w:t>
      </w:r>
      <w:r w:rsidRPr="007675D4">
        <w:rPr>
          <w:sz w:val="24"/>
        </w:rPr>
        <w:t>желательности и эмоционально­нравственной отзывчивости, понимания чу</w:t>
      </w:r>
      <w:proofErr w:type="gramStart"/>
      <w:r w:rsidRPr="007675D4">
        <w:rPr>
          <w:sz w:val="24"/>
        </w:rPr>
        <w:t>вств др</w:t>
      </w:r>
      <w:proofErr w:type="gramEnd"/>
      <w:r w:rsidRPr="007675D4">
        <w:rPr>
          <w:sz w:val="24"/>
        </w:rPr>
        <w:t>угих людей и сопереживания им;</w:t>
      </w:r>
    </w:p>
    <w:p w:rsidR="00D850AE" w:rsidRPr="007675D4" w:rsidRDefault="00D850AE" w:rsidP="00D850AE">
      <w:pPr>
        <w:pStyle w:val="21"/>
        <w:spacing w:line="276" w:lineRule="auto"/>
        <w:rPr>
          <w:sz w:val="24"/>
        </w:rPr>
      </w:pPr>
      <w:r w:rsidRPr="007675D4">
        <w:rPr>
          <w:spacing w:val="2"/>
          <w:sz w:val="24"/>
        </w:rPr>
        <w:t xml:space="preserve">использовать различные справочные издания (словари, </w:t>
      </w:r>
      <w:r w:rsidRPr="007675D4">
        <w:rPr>
          <w:sz w:val="24"/>
        </w:rPr>
        <w:t xml:space="preserve">энциклопедии) и детскую литературу о человеке и обществе </w:t>
      </w:r>
      <w:r w:rsidRPr="007675D4">
        <w:rPr>
          <w:spacing w:val="2"/>
          <w:sz w:val="24"/>
        </w:rPr>
        <w:t xml:space="preserve">с целью поиска информации, ответов на вопросы, объяснений, для создания собственных устных или письменных </w:t>
      </w:r>
      <w:r w:rsidRPr="007675D4">
        <w:rPr>
          <w:sz w:val="24"/>
        </w:rPr>
        <w:t>высказываний.</w:t>
      </w:r>
    </w:p>
    <w:p w:rsidR="00D850AE" w:rsidRPr="007675D4" w:rsidRDefault="00D850AE" w:rsidP="00D850AE">
      <w:pPr>
        <w:pStyle w:val="ad"/>
        <w:spacing w:line="276" w:lineRule="auto"/>
        <w:ind w:firstLine="454"/>
        <w:rPr>
          <w:rFonts w:ascii="Times New Roman" w:hAnsi="Times New Roman"/>
          <w:i w:val="0"/>
          <w:color w:val="auto"/>
          <w:sz w:val="24"/>
          <w:szCs w:val="24"/>
        </w:rPr>
      </w:pPr>
      <w:r w:rsidRPr="007675D4">
        <w:rPr>
          <w:rFonts w:ascii="Times New Roman" w:hAnsi="Times New Roman"/>
          <w:i w:val="0"/>
          <w:color w:val="auto"/>
          <w:sz w:val="24"/>
          <w:szCs w:val="24"/>
        </w:rPr>
        <w:t>Выпускник получит возможность научиться:</w:t>
      </w:r>
    </w:p>
    <w:p w:rsidR="00D850AE" w:rsidRPr="007675D4" w:rsidRDefault="00D850AE" w:rsidP="00D850AE">
      <w:pPr>
        <w:pStyle w:val="21"/>
        <w:spacing w:line="276" w:lineRule="auto"/>
        <w:rPr>
          <w:i/>
          <w:sz w:val="24"/>
        </w:rPr>
      </w:pPr>
      <w:r w:rsidRPr="007675D4">
        <w:rPr>
          <w:i/>
          <w:sz w:val="24"/>
        </w:rPr>
        <w:t>осознавать свою неразрывную связь с разнообразными окружающими социальными группами;</w:t>
      </w:r>
    </w:p>
    <w:p w:rsidR="00D850AE" w:rsidRPr="007675D4" w:rsidRDefault="00D850AE" w:rsidP="00D850AE">
      <w:pPr>
        <w:pStyle w:val="21"/>
        <w:spacing w:line="276" w:lineRule="auto"/>
        <w:rPr>
          <w:i/>
          <w:sz w:val="24"/>
        </w:rPr>
      </w:pPr>
      <w:r w:rsidRPr="007675D4">
        <w:rPr>
          <w:i/>
          <w:sz w:val="24"/>
        </w:rPr>
        <w:lastRenderedPageBreak/>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D850AE" w:rsidRPr="007675D4" w:rsidRDefault="00D850AE" w:rsidP="00D850AE">
      <w:pPr>
        <w:pStyle w:val="21"/>
        <w:spacing w:line="276" w:lineRule="auto"/>
        <w:rPr>
          <w:i/>
          <w:sz w:val="24"/>
        </w:rPr>
      </w:pPr>
      <w:r w:rsidRPr="007675D4">
        <w:rPr>
          <w:i/>
          <w:spacing w:val="2"/>
          <w:sz w:val="24"/>
        </w:rPr>
        <w:t>наблюдать и описывать проявления богатства вну</w:t>
      </w:r>
      <w:r w:rsidRPr="007675D4">
        <w:rPr>
          <w:i/>
          <w:sz w:val="24"/>
        </w:rPr>
        <w:t>треннего мира человека в его созидательной деятельности на благо семьи, в интересах  образовательной организации, социума, этноса, страны;</w:t>
      </w:r>
    </w:p>
    <w:p w:rsidR="00D850AE" w:rsidRPr="007675D4" w:rsidRDefault="00D850AE" w:rsidP="00D850AE">
      <w:pPr>
        <w:pStyle w:val="21"/>
        <w:spacing w:line="276" w:lineRule="auto"/>
        <w:rPr>
          <w:i/>
          <w:spacing w:val="-2"/>
          <w:sz w:val="24"/>
        </w:rPr>
      </w:pPr>
      <w:r w:rsidRPr="007675D4">
        <w:rPr>
          <w:i/>
          <w:spacing w:val="-2"/>
          <w:sz w:val="24"/>
        </w:rPr>
        <w:t xml:space="preserve">проявлять уважение и готовность выполнять совместно установленные договоренности и правила, в том числе правила общения </w:t>
      </w:r>
      <w:proofErr w:type="gramStart"/>
      <w:r w:rsidRPr="007675D4">
        <w:rPr>
          <w:i/>
          <w:spacing w:val="-2"/>
          <w:sz w:val="24"/>
        </w:rPr>
        <w:t>со</w:t>
      </w:r>
      <w:proofErr w:type="gramEnd"/>
      <w:r w:rsidRPr="007675D4">
        <w:rPr>
          <w:i/>
          <w:spacing w:val="-2"/>
          <w:sz w:val="24"/>
        </w:rPr>
        <w:t xml:space="preserve"> взрослыми и сверстниками в официальной обстановке; участвовать в коллективной коммуника</w:t>
      </w:r>
      <w:r w:rsidRPr="007675D4">
        <w:rPr>
          <w:i/>
          <w:sz w:val="24"/>
        </w:rPr>
        <w:t xml:space="preserve">тивной деятельности в информационной образовательной </w:t>
      </w:r>
      <w:r w:rsidRPr="007675D4">
        <w:rPr>
          <w:i/>
          <w:spacing w:val="-2"/>
          <w:sz w:val="24"/>
        </w:rPr>
        <w:t>среде;</w:t>
      </w:r>
    </w:p>
    <w:p w:rsidR="00D850AE" w:rsidRPr="007675D4" w:rsidRDefault="00D850AE" w:rsidP="00D850AE">
      <w:pPr>
        <w:pStyle w:val="21"/>
        <w:spacing w:line="276" w:lineRule="auto"/>
        <w:rPr>
          <w:sz w:val="24"/>
        </w:rPr>
      </w:pPr>
      <w:r w:rsidRPr="007675D4">
        <w:rPr>
          <w:i/>
          <w:spacing w:val="2"/>
          <w:sz w:val="24"/>
        </w:rPr>
        <w:t xml:space="preserve">определять общую цель в совместной деятельности </w:t>
      </w:r>
      <w:r w:rsidRPr="007675D4">
        <w:rPr>
          <w:i/>
          <w:sz w:val="24"/>
        </w:rPr>
        <w:t>и пути ее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D850AE" w:rsidRPr="007675D4" w:rsidRDefault="00D850AE" w:rsidP="00D850AE">
      <w:pPr>
        <w:pStyle w:val="21"/>
        <w:numPr>
          <w:ilvl w:val="0"/>
          <w:numId w:val="0"/>
        </w:numPr>
        <w:spacing w:line="276" w:lineRule="auto"/>
        <w:ind w:left="680"/>
        <w:rPr>
          <w:rStyle w:val="Zag11"/>
          <w:rFonts w:eastAsia="@Arial Unicode MS"/>
          <w:i/>
          <w:color w:val="auto"/>
          <w:sz w:val="24"/>
        </w:rPr>
      </w:pPr>
    </w:p>
    <w:p w:rsidR="00D850AE" w:rsidRPr="007675D4" w:rsidRDefault="00D850AE" w:rsidP="00D850AE">
      <w:pPr>
        <w:spacing w:line="276" w:lineRule="auto"/>
      </w:pPr>
    </w:p>
    <w:p w:rsidR="00D850AE" w:rsidRPr="007675D4" w:rsidRDefault="00D850AE" w:rsidP="00D850AE">
      <w:pPr>
        <w:pStyle w:val="21"/>
        <w:numPr>
          <w:ilvl w:val="0"/>
          <w:numId w:val="0"/>
        </w:numPr>
        <w:spacing w:line="276" w:lineRule="auto"/>
        <w:jc w:val="left"/>
        <w:rPr>
          <w:rFonts w:eastAsia="@Arial Unicode MS"/>
          <w:b/>
          <w:i/>
          <w:sz w:val="24"/>
        </w:rPr>
      </w:pPr>
      <w:r w:rsidRPr="007675D4">
        <w:rPr>
          <w:b/>
          <w:sz w:val="24"/>
        </w:rPr>
        <w:t>1.2.8. Изобразительное искусство</w:t>
      </w:r>
      <w:r w:rsidRPr="007675D4">
        <w:rPr>
          <w:rStyle w:val="Zag11"/>
          <w:rFonts w:eastAsia="@Arial Unicode MS"/>
          <w:b/>
          <w:color w:val="auto"/>
          <w:sz w:val="24"/>
        </w:rPr>
        <w:t xml:space="preserve"> </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Предметные результаты</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Изобразительное искусство:</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1) 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2) 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3) овладение практическими умениями и навыками в восприятии, анализе и оценке произведений искусства;</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4)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D850AE" w:rsidRPr="007675D4" w:rsidRDefault="00D850AE" w:rsidP="00D850AE">
      <w:pPr>
        <w:tabs>
          <w:tab w:val="left" w:pos="142"/>
          <w:tab w:val="left" w:leader="dot" w:pos="624"/>
          <w:tab w:val="left" w:pos="709"/>
        </w:tabs>
        <w:spacing w:line="276" w:lineRule="auto"/>
        <w:ind w:firstLine="709"/>
        <w:jc w:val="both"/>
        <w:rPr>
          <w:rStyle w:val="Zag11"/>
          <w:rFonts w:eastAsia="@Arial Unicode MS"/>
          <w:color w:val="auto"/>
        </w:rPr>
      </w:pPr>
      <w:r w:rsidRPr="007675D4">
        <w:rPr>
          <w:rStyle w:val="Zag11"/>
          <w:rFonts w:eastAsia="@Arial Unicode MS"/>
          <w:color w:val="auto"/>
        </w:rPr>
        <w:t xml:space="preserve">В результате изучения изобразительного искусства на уровне начального общего образования у </w:t>
      </w:r>
      <w:proofErr w:type="gramStart"/>
      <w:r w:rsidRPr="007675D4">
        <w:rPr>
          <w:rStyle w:val="Zag11"/>
          <w:rFonts w:eastAsia="@Arial Unicode MS"/>
          <w:color w:val="auto"/>
        </w:rPr>
        <w:t>обучающихся</w:t>
      </w:r>
      <w:proofErr w:type="gramEnd"/>
      <w:r w:rsidRPr="007675D4">
        <w:rPr>
          <w:rStyle w:val="Zag11"/>
          <w:rFonts w:eastAsia="@Arial Unicode MS"/>
          <w:color w:val="auto"/>
        </w:rPr>
        <w:t>:</w:t>
      </w:r>
    </w:p>
    <w:p w:rsidR="00D850AE" w:rsidRPr="007675D4" w:rsidRDefault="00D850AE" w:rsidP="00D850AE">
      <w:pPr>
        <w:tabs>
          <w:tab w:val="left" w:pos="142"/>
          <w:tab w:val="left" w:leader="dot" w:pos="624"/>
          <w:tab w:val="left" w:pos="709"/>
        </w:tabs>
        <w:spacing w:line="276" w:lineRule="auto"/>
        <w:ind w:firstLine="709"/>
        <w:jc w:val="both"/>
        <w:rPr>
          <w:rStyle w:val="Zag11"/>
          <w:rFonts w:eastAsia="@Arial Unicode MS"/>
          <w:color w:val="auto"/>
        </w:rPr>
      </w:pPr>
      <w:r w:rsidRPr="007675D4">
        <w:rPr>
          <w:rStyle w:val="Zag11"/>
          <w:rFonts w:eastAsia="@Arial Unicode MS"/>
          <w:color w:val="auto"/>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850AE" w:rsidRPr="007675D4" w:rsidRDefault="00D850AE" w:rsidP="00D850AE">
      <w:pPr>
        <w:tabs>
          <w:tab w:val="left" w:pos="142"/>
          <w:tab w:val="left" w:leader="dot" w:pos="624"/>
          <w:tab w:val="left" w:pos="709"/>
        </w:tabs>
        <w:spacing w:line="276" w:lineRule="auto"/>
        <w:ind w:firstLine="709"/>
        <w:jc w:val="both"/>
        <w:rPr>
          <w:rStyle w:val="Zag11"/>
          <w:rFonts w:eastAsia="@Arial Unicode MS"/>
          <w:color w:val="auto"/>
        </w:rPr>
      </w:pPr>
      <w:r w:rsidRPr="007675D4">
        <w:rPr>
          <w:rStyle w:val="Zag11"/>
          <w:rFonts w:eastAsia="@Arial Unicode MS"/>
          <w:color w:val="auto"/>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850AE" w:rsidRPr="007675D4" w:rsidRDefault="00D850AE" w:rsidP="00D850AE">
      <w:pPr>
        <w:tabs>
          <w:tab w:val="left" w:pos="142"/>
          <w:tab w:val="left" w:leader="dot" w:pos="624"/>
          <w:tab w:val="left" w:pos="709"/>
        </w:tabs>
        <w:spacing w:line="276" w:lineRule="auto"/>
        <w:ind w:firstLine="709"/>
        <w:jc w:val="both"/>
        <w:rPr>
          <w:rStyle w:val="Zag11"/>
          <w:rFonts w:eastAsia="@Arial Unicode MS"/>
          <w:color w:val="auto"/>
        </w:rPr>
      </w:pPr>
      <w:r w:rsidRPr="007675D4">
        <w:rPr>
          <w:rStyle w:val="Zag11"/>
          <w:rFonts w:eastAsia="@Arial Unicode MS"/>
          <w:color w:val="auto"/>
        </w:rPr>
        <w:t xml:space="preserve">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w:t>
      </w:r>
      <w:r w:rsidRPr="007675D4">
        <w:rPr>
          <w:rStyle w:val="Zag11"/>
          <w:rFonts w:eastAsia="@Arial Unicode MS"/>
          <w:color w:val="auto"/>
        </w:rPr>
        <w:lastRenderedPageBreak/>
        <w:t>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D850AE" w:rsidRPr="007675D4" w:rsidRDefault="00D850AE" w:rsidP="00D850AE">
      <w:pPr>
        <w:tabs>
          <w:tab w:val="left" w:pos="142"/>
          <w:tab w:val="left" w:leader="dot" w:pos="624"/>
          <w:tab w:val="left" w:pos="709"/>
        </w:tabs>
        <w:spacing w:line="276" w:lineRule="auto"/>
        <w:ind w:firstLine="709"/>
        <w:jc w:val="both"/>
        <w:rPr>
          <w:rStyle w:val="Zag11"/>
          <w:rFonts w:eastAsia="@Arial Unicode MS"/>
          <w:color w:val="auto"/>
        </w:rPr>
      </w:pPr>
      <w:r w:rsidRPr="007675D4">
        <w:rPr>
          <w:rStyle w:val="Zag11"/>
          <w:rFonts w:eastAsia="@Arial Unicode MS"/>
          <w:color w:val="auto"/>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850AE" w:rsidRPr="007675D4" w:rsidRDefault="00D850AE" w:rsidP="00D850AE">
      <w:pPr>
        <w:tabs>
          <w:tab w:val="left" w:pos="142"/>
          <w:tab w:val="left" w:leader="dot" w:pos="624"/>
          <w:tab w:val="left" w:pos="709"/>
        </w:tabs>
        <w:spacing w:line="276" w:lineRule="auto"/>
        <w:ind w:firstLine="709"/>
        <w:jc w:val="both"/>
        <w:rPr>
          <w:rStyle w:val="Zag11"/>
          <w:rFonts w:eastAsia="@Arial Unicode MS"/>
          <w:color w:val="auto"/>
        </w:rPr>
      </w:pPr>
      <w:proofErr w:type="gramStart"/>
      <w:r w:rsidRPr="007675D4">
        <w:rPr>
          <w:rStyle w:val="Zag11"/>
          <w:rFonts w:eastAsia="@Arial Unicode MS"/>
          <w:color w:val="auto"/>
          <w:spacing w:val="-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7675D4">
        <w:rPr>
          <w:rStyle w:val="Zag11"/>
          <w:rFonts w:eastAsia="@Arial Unicode MS"/>
          <w:color w:val="auto"/>
        </w:rPr>
        <w:t>;</w:t>
      </w:r>
      <w:proofErr w:type="gramEnd"/>
    </w:p>
    <w:p w:rsidR="00D850AE" w:rsidRPr="007675D4" w:rsidRDefault="00D850AE" w:rsidP="00D850AE">
      <w:pPr>
        <w:tabs>
          <w:tab w:val="left" w:pos="142"/>
          <w:tab w:val="left" w:leader="dot" w:pos="624"/>
          <w:tab w:val="left" w:pos="709"/>
        </w:tabs>
        <w:spacing w:line="276" w:lineRule="auto"/>
        <w:ind w:firstLine="709"/>
        <w:jc w:val="both"/>
        <w:rPr>
          <w:rStyle w:val="Zag11"/>
          <w:rFonts w:eastAsia="@Arial Unicode MS"/>
          <w:color w:val="auto"/>
        </w:rPr>
      </w:pPr>
      <w:r w:rsidRPr="007675D4">
        <w:rPr>
          <w:rStyle w:val="Zag11"/>
          <w:rFonts w:eastAsia="@Arial Unicode MS"/>
          <w:color w:val="auto"/>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850AE" w:rsidRPr="007675D4" w:rsidRDefault="00D850AE" w:rsidP="00D850AE">
      <w:pPr>
        <w:tabs>
          <w:tab w:val="left" w:pos="142"/>
          <w:tab w:val="left" w:leader="dot" w:pos="624"/>
          <w:tab w:val="left" w:pos="709"/>
        </w:tabs>
        <w:spacing w:line="276" w:lineRule="auto"/>
        <w:ind w:firstLine="709"/>
        <w:jc w:val="both"/>
        <w:rPr>
          <w:rStyle w:val="Zag11"/>
          <w:rFonts w:eastAsia="@Arial Unicode MS"/>
          <w:color w:val="auto"/>
        </w:rPr>
      </w:pPr>
      <w:r w:rsidRPr="007675D4">
        <w:rPr>
          <w:rStyle w:val="Zag11"/>
          <w:rFonts w:eastAsia="@Arial Unicode MS"/>
          <w:color w:val="auto"/>
        </w:rPr>
        <w:t>Обучающиеся:</w:t>
      </w:r>
    </w:p>
    <w:p w:rsidR="00D850AE" w:rsidRPr="007675D4" w:rsidRDefault="00D850AE" w:rsidP="00D850AE">
      <w:pPr>
        <w:tabs>
          <w:tab w:val="left" w:pos="142"/>
          <w:tab w:val="left" w:leader="dot" w:pos="624"/>
          <w:tab w:val="left" w:pos="709"/>
        </w:tabs>
        <w:spacing w:line="276" w:lineRule="auto"/>
        <w:ind w:firstLine="709"/>
        <w:jc w:val="both"/>
        <w:rPr>
          <w:rStyle w:val="Zag11"/>
          <w:rFonts w:eastAsia="@Arial Unicode MS"/>
          <w:color w:val="auto"/>
        </w:rPr>
      </w:pPr>
      <w:r w:rsidRPr="007675D4">
        <w:rPr>
          <w:rStyle w:val="Zag11"/>
          <w:rFonts w:eastAsia="@Arial Unicode MS"/>
          <w:color w:val="auto"/>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850AE" w:rsidRPr="007675D4" w:rsidRDefault="00D850AE" w:rsidP="00D850AE">
      <w:pPr>
        <w:tabs>
          <w:tab w:val="left" w:pos="142"/>
          <w:tab w:val="left" w:leader="dot" w:pos="624"/>
          <w:tab w:val="left" w:pos="709"/>
        </w:tabs>
        <w:spacing w:line="276" w:lineRule="auto"/>
        <w:ind w:firstLine="709"/>
        <w:jc w:val="both"/>
        <w:rPr>
          <w:rStyle w:val="Zag11"/>
          <w:rFonts w:eastAsia="@Arial Unicode MS"/>
          <w:color w:val="auto"/>
        </w:rPr>
      </w:pPr>
      <w:r w:rsidRPr="007675D4">
        <w:rPr>
          <w:rStyle w:val="Zag11"/>
          <w:rFonts w:eastAsia="@Arial Unicode MS"/>
          <w:color w:val="auto"/>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850AE" w:rsidRPr="007675D4" w:rsidRDefault="00D850AE" w:rsidP="00D850AE">
      <w:pPr>
        <w:widowControl w:val="0"/>
        <w:tabs>
          <w:tab w:val="left" w:pos="142"/>
          <w:tab w:val="left" w:leader="dot" w:pos="624"/>
          <w:tab w:val="left" w:pos="709"/>
        </w:tabs>
        <w:spacing w:line="276" w:lineRule="auto"/>
        <w:ind w:firstLine="709"/>
        <w:jc w:val="both"/>
        <w:rPr>
          <w:rStyle w:val="Zag11"/>
          <w:rFonts w:eastAsia="@Arial Unicode MS"/>
          <w:color w:val="auto"/>
        </w:rPr>
      </w:pPr>
      <w:r w:rsidRPr="007675D4">
        <w:rPr>
          <w:rStyle w:val="Zag11"/>
          <w:rFonts w:eastAsia="@Arial Unicode MS"/>
          <w:color w:val="auto"/>
        </w:rPr>
        <w:t xml:space="preserve">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w:t>
      </w:r>
      <w:proofErr w:type="gramStart"/>
      <w:r w:rsidRPr="007675D4">
        <w:rPr>
          <w:rStyle w:val="Zag11"/>
          <w:rFonts w:eastAsia="@Arial Unicode MS"/>
          <w:color w:val="auto"/>
        </w:rPr>
        <w:t>ИКТ-средств</w:t>
      </w:r>
      <w:proofErr w:type="gramEnd"/>
      <w:r w:rsidRPr="007675D4">
        <w:rPr>
          <w:rStyle w:val="Zag11"/>
          <w:rFonts w:eastAsia="@Arial Unicode MS"/>
          <w:color w:val="auto"/>
        </w:rPr>
        <w:t>;</w:t>
      </w:r>
    </w:p>
    <w:p w:rsidR="00D850AE" w:rsidRPr="007675D4" w:rsidRDefault="00D850AE" w:rsidP="00D850AE">
      <w:pPr>
        <w:widowControl w:val="0"/>
        <w:tabs>
          <w:tab w:val="left" w:pos="142"/>
          <w:tab w:val="left" w:leader="dot" w:pos="624"/>
          <w:tab w:val="left" w:pos="709"/>
        </w:tabs>
        <w:spacing w:line="276" w:lineRule="auto"/>
        <w:ind w:firstLine="709"/>
        <w:jc w:val="both"/>
        <w:rPr>
          <w:rStyle w:val="Zag11"/>
          <w:rFonts w:eastAsia="@Arial Unicode MS"/>
          <w:color w:val="auto"/>
        </w:rPr>
      </w:pPr>
      <w:r w:rsidRPr="007675D4">
        <w:rPr>
          <w:rStyle w:val="Zag11"/>
          <w:rFonts w:eastAsia="@Arial Unicode MS"/>
          <w:color w:val="auto"/>
        </w:rPr>
        <w:t xml:space="preserve">получат навыки сотрудничества </w:t>
      </w:r>
      <w:proofErr w:type="gramStart"/>
      <w:r w:rsidRPr="007675D4">
        <w:rPr>
          <w:rStyle w:val="Zag11"/>
          <w:rFonts w:eastAsia="@Arial Unicode MS"/>
          <w:color w:val="auto"/>
        </w:rPr>
        <w:t>со</w:t>
      </w:r>
      <w:proofErr w:type="gramEnd"/>
      <w:r w:rsidRPr="007675D4">
        <w:rPr>
          <w:rStyle w:val="Zag11"/>
          <w:rFonts w:eastAsia="@Arial Unicode MS"/>
          <w:color w:val="auto"/>
        </w:rPr>
        <w:t xml:space="preserve">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D850AE" w:rsidRPr="007675D4" w:rsidRDefault="00D850AE" w:rsidP="00D850AE">
      <w:pPr>
        <w:pStyle w:val="Zag3"/>
        <w:tabs>
          <w:tab w:val="left" w:pos="142"/>
          <w:tab w:val="left" w:leader="dot" w:pos="624"/>
          <w:tab w:val="left" w:pos="709"/>
        </w:tabs>
        <w:spacing w:after="0" w:line="276" w:lineRule="auto"/>
        <w:ind w:firstLine="709"/>
        <w:jc w:val="both"/>
        <w:rPr>
          <w:rStyle w:val="Zag11"/>
          <w:rFonts w:eastAsia="@Arial Unicode MS"/>
          <w:i w:val="0"/>
          <w:iCs w:val="0"/>
          <w:color w:val="auto"/>
          <w:lang w:val="ru-RU"/>
        </w:rPr>
      </w:pPr>
      <w:r w:rsidRPr="007675D4">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D850AE" w:rsidRPr="007675D4" w:rsidRDefault="00D850AE" w:rsidP="00D850AE">
      <w:pPr>
        <w:pStyle w:val="41"/>
        <w:spacing w:before="0" w:after="0" w:line="276" w:lineRule="auto"/>
        <w:ind w:firstLine="454"/>
        <w:jc w:val="both"/>
        <w:rPr>
          <w:rFonts w:ascii="Times New Roman" w:hAnsi="Times New Roman" w:cs="Times New Roman"/>
          <w:i w:val="0"/>
          <w:color w:val="auto"/>
          <w:sz w:val="24"/>
          <w:szCs w:val="24"/>
        </w:rPr>
      </w:pPr>
      <w:r w:rsidRPr="007675D4">
        <w:rPr>
          <w:rFonts w:ascii="Times New Roman" w:hAnsi="Times New Roman" w:cs="Times New Roman"/>
          <w:i w:val="0"/>
          <w:color w:val="auto"/>
          <w:sz w:val="24"/>
          <w:szCs w:val="24"/>
        </w:rPr>
        <w:t>Восприятие искусства и виды художественной деятельности</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Выпускник научится:</w:t>
      </w:r>
    </w:p>
    <w:p w:rsidR="00D850AE" w:rsidRPr="007675D4" w:rsidRDefault="00D850AE" w:rsidP="00D850AE">
      <w:pPr>
        <w:pStyle w:val="21"/>
        <w:spacing w:line="276" w:lineRule="auto"/>
        <w:rPr>
          <w:sz w:val="24"/>
        </w:rPr>
      </w:pPr>
      <w:r w:rsidRPr="007675D4">
        <w:rPr>
          <w:spacing w:val="2"/>
          <w:sz w:val="24"/>
        </w:rPr>
        <w:t xml:space="preserve">различать основные виды художественной деятельности </w:t>
      </w:r>
      <w:r w:rsidRPr="007675D4">
        <w:rPr>
          <w:sz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D850AE" w:rsidRPr="007675D4" w:rsidRDefault="00D850AE" w:rsidP="00D850AE">
      <w:pPr>
        <w:pStyle w:val="21"/>
        <w:spacing w:line="276" w:lineRule="auto"/>
        <w:rPr>
          <w:sz w:val="24"/>
        </w:rPr>
      </w:pPr>
      <w:r w:rsidRPr="007675D4">
        <w:rPr>
          <w:spacing w:val="2"/>
          <w:sz w:val="24"/>
        </w:rPr>
        <w:t>различать основные виды и жанры пластических ис</w:t>
      </w:r>
      <w:r w:rsidRPr="007675D4">
        <w:rPr>
          <w:sz w:val="24"/>
        </w:rPr>
        <w:t>кусств, понимать их специфику;</w:t>
      </w:r>
    </w:p>
    <w:p w:rsidR="00D850AE" w:rsidRPr="007675D4" w:rsidRDefault="00D850AE" w:rsidP="00D850AE">
      <w:pPr>
        <w:pStyle w:val="21"/>
        <w:spacing w:line="276" w:lineRule="auto"/>
        <w:rPr>
          <w:spacing w:val="-2"/>
          <w:sz w:val="24"/>
        </w:rPr>
      </w:pPr>
      <w:r w:rsidRPr="007675D4">
        <w:rPr>
          <w:spacing w:val="-2"/>
          <w:sz w:val="24"/>
        </w:rPr>
        <w:lastRenderedPageBreak/>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образного языка;</w:t>
      </w:r>
    </w:p>
    <w:p w:rsidR="00D850AE" w:rsidRPr="007675D4" w:rsidRDefault="00D850AE" w:rsidP="00D850AE">
      <w:pPr>
        <w:pStyle w:val="21"/>
        <w:spacing w:line="276" w:lineRule="auto"/>
        <w:rPr>
          <w:sz w:val="24"/>
        </w:rPr>
      </w:pPr>
      <w:proofErr w:type="gramStart"/>
      <w:r w:rsidRPr="007675D4">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7675D4">
        <w:rPr>
          <w:sz w:val="24"/>
        </w:rPr>
        <w:t> </w:t>
      </w:r>
      <w:r w:rsidRPr="007675D4">
        <w:rPr>
          <w:sz w:val="24"/>
        </w:rPr>
        <w:t>т.</w:t>
      </w:r>
      <w:r w:rsidRPr="007675D4">
        <w:rPr>
          <w:sz w:val="24"/>
        </w:rPr>
        <w:t> </w:t>
      </w:r>
      <w:r w:rsidRPr="007675D4">
        <w:rPr>
          <w:sz w:val="24"/>
        </w:rPr>
        <w:t>д.) окружающего мира и жизненных явлений;</w:t>
      </w:r>
      <w:proofErr w:type="gramEnd"/>
    </w:p>
    <w:p w:rsidR="00D850AE" w:rsidRPr="007675D4" w:rsidRDefault="00D850AE" w:rsidP="00D850AE">
      <w:pPr>
        <w:pStyle w:val="21"/>
        <w:spacing w:line="276" w:lineRule="auto"/>
        <w:rPr>
          <w:sz w:val="24"/>
        </w:rPr>
      </w:pPr>
      <w:r w:rsidRPr="007675D4">
        <w:rPr>
          <w:spacing w:val="-2"/>
          <w:sz w:val="24"/>
        </w:rPr>
        <w:t>приводить примеры ведущих художественных музеев Рос</w:t>
      </w:r>
      <w:r w:rsidRPr="007675D4">
        <w:rPr>
          <w:sz w:val="24"/>
        </w:rPr>
        <w:t>сии и художественных музеев своего региона, показывать на примерах их роль и назначение.</w:t>
      </w:r>
    </w:p>
    <w:p w:rsidR="00D850AE" w:rsidRPr="007675D4" w:rsidRDefault="00D850AE" w:rsidP="00D850AE">
      <w:pPr>
        <w:pStyle w:val="ad"/>
        <w:spacing w:line="276" w:lineRule="auto"/>
        <w:ind w:firstLine="454"/>
        <w:rPr>
          <w:rFonts w:ascii="Times New Roman" w:hAnsi="Times New Roman"/>
          <w:i w:val="0"/>
          <w:color w:val="auto"/>
          <w:sz w:val="24"/>
          <w:szCs w:val="24"/>
        </w:rPr>
      </w:pPr>
      <w:r w:rsidRPr="007675D4">
        <w:rPr>
          <w:rFonts w:ascii="Times New Roman" w:hAnsi="Times New Roman"/>
          <w:i w:val="0"/>
          <w:color w:val="auto"/>
          <w:sz w:val="24"/>
          <w:szCs w:val="24"/>
        </w:rPr>
        <w:t>Выпускник получит возможность научиться:</w:t>
      </w:r>
    </w:p>
    <w:p w:rsidR="00D850AE" w:rsidRPr="007675D4" w:rsidRDefault="00D850AE" w:rsidP="00D850AE">
      <w:pPr>
        <w:pStyle w:val="21"/>
        <w:spacing w:line="276" w:lineRule="auto"/>
        <w:rPr>
          <w:i/>
          <w:sz w:val="24"/>
        </w:rPr>
      </w:pPr>
      <w:r w:rsidRPr="007675D4">
        <w:rPr>
          <w:i/>
          <w:spacing w:val="-4"/>
          <w:sz w:val="24"/>
        </w:rPr>
        <w:t xml:space="preserve">воспринимать произведения изобразительного искусства; </w:t>
      </w:r>
      <w:r w:rsidRPr="007675D4">
        <w:rPr>
          <w:i/>
          <w:sz w:val="24"/>
        </w:rPr>
        <w:t>участвовать в обсуждении их содержания и выразительных средств; различать сюжет и содержание в знакомых произведениях;</w:t>
      </w:r>
    </w:p>
    <w:p w:rsidR="00D850AE" w:rsidRPr="007675D4" w:rsidRDefault="00D850AE" w:rsidP="00D850AE">
      <w:pPr>
        <w:pStyle w:val="21"/>
        <w:spacing w:line="276" w:lineRule="auto"/>
        <w:rPr>
          <w:i/>
          <w:sz w:val="24"/>
        </w:rPr>
      </w:pPr>
      <w:r w:rsidRPr="007675D4">
        <w:rPr>
          <w:i/>
          <w:sz w:val="24"/>
        </w:rPr>
        <w:t>видеть проявления прекрасного в произведениях искусства (картины, архитектура, скульптура и</w:t>
      </w:r>
      <w:r w:rsidRPr="007675D4">
        <w:rPr>
          <w:i/>
          <w:iCs/>
          <w:sz w:val="24"/>
        </w:rPr>
        <w:t> </w:t>
      </w:r>
      <w:r w:rsidRPr="007675D4">
        <w:rPr>
          <w:i/>
          <w:sz w:val="24"/>
        </w:rPr>
        <w:t>т.</w:t>
      </w:r>
      <w:r w:rsidRPr="007675D4">
        <w:rPr>
          <w:i/>
          <w:iCs/>
          <w:sz w:val="24"/>
        </w:rPr>
        <w:t> </w:t>
      </w:r>
      <w:r w:rsidRPr="007675D4">
        <w:rPr>
          <w:i/>
          <w:sz w:val="24"/>
        </w:rPr>
        <w:t>д.), в природе, на улице, в быту;</w:t>
      </w:r>
    </w:p>
    <w:p w:rsidR="00D850AE" w:rsidRPr="007675D4" w:rsidRDefault="00D850AE" w:rsidP="00D850AE">
      <w:pPr>
        <w:pStyle w:val="21"/>
        <w:spacing w:line="276" w:lineRule="auto"/>
        <w:rPr>
          <w:i/>
          <w:sz w:val="24"/>
        </w:rPr>
      </w:pPr>
      <w:r w:rsidRPr="007675D4">
        <w:rPr>
          <w:i/>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D850AE" w:rsidRPr="007675D4" w:rsidRDefault="00D850AE" w:rsidP="00D850AE">
      <w:pPr>
        <w:pStyle w:val="41"/>
        <w:spacing w:before="0" w:after="0" w:line="276" w:lineRule="auto"/>
        <w:ind w:firstLine="454"/>
        <w:jc w:val="both"/>
        <w:rPr>
          <w:rFonts w:ascii="Times New Roman" w:hAnsi="Times New Roman" w:cs="Times New Roman"/>
          <w:i w:val="0"/>
          <w:color w:val="auto"/>
          <w:sz w:val="24"/>
          <w:szCs w:val="24"/>
        </w:rPr>
      </w:pPr>
      <w:r w:rsidRPr="007675D4">
        <w:rPr>
          <w:rFonts w:ascii="Times New Roman" w:hAnsi="Times New Roman" w:cs="Times New Roman"/>
          <w:i w:val="0"/>
          <w:color w:val="auto"/>
          <w:sz w:val="24"/>
          <w:szCs w:val="24"/>
        </w:rPr>
        <w:t>Азбука искусства. Как говорит искусство?</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Выпускник научится:</w:t>
      </w:r>
    </w:p>
    <w:p w:rsidR="00D850AE" w:rsidRPr="007675D4" w:rsidRDefault="00D850AE" w:rsidP="00D850AE">
      <w:pPr>
        <w:pStyle w:val="21"/>
        <w:spacing w:line="276" w:lineRule="auto"/>
        <w:rPr>
          <w:sz w:val="24"/>
        </w:rPr>
      </w:pPr>
      <w:r w:rsidRPr="007675D4">
        <w:rPr>
          <w:sz w:val="24"/>
        </w:rPr>
        <w:t>создавать простые композиции на заданную тему на плоскости и в пространстве;</w:t>
      </w:r>
    </w:p>
    <w:p w:rsidR="00D850AE" w:rsidRPr="007675D4" w:rsidRDefault="00D850AE" w:rsidP="00D850AE">
      <w:pPr>
        <w:pStyle w:val="21"/>
        <w:spacing w:line="276" w:lineRule="auto"/>
        <w:rPr>
          <w:sz w:val="24"/>
        </w:rPr>
      </w:pPr>
      <w:r w:rsidRPr="007675D4">
        <w:rPr>
          <w:spacing w:val="2"/>
          <w:sz w:val="24"/>
        </w:rPr>
        <w:t xml:space="preserve">использовать выразительные средства изобразительного искусства: композицию, форму, ритм, линию, цвет, объем, </w:t>
      </w:r>
      <w:r w:rsidRPr="007675D4">
        <w:rPr>
          <w:sz w:val="24"/>
        </w:rPr>
        <w:t>фактуру; различные художественные материалы для воплощения собственного художественно­творческого замысла;</w:t>
      </w:r>
    </w:p>
    <w:p w:rsidR="00D850AE" w:rsidRPr="007675D4" w:rsidRDefault="00D850AE" w:rsidP="00D850AE">
      <w:pPr>
        <w:pStyle w:val="21"/>
        <w:spacing w:line="276" w:lineRule="auto"/>
        <w:rPr>
          <w:sz w:val="24"/>
        </w:rPr>
      </w:pPr>
      <w:proofErr w:type="gramStart"/>
      <w:r w:rsidRPr="007675D4">
        <w:rPr>
          <w:spacing w:val="2"/>
          <w:sz w:val="24"/>
        </w:rPr>
        <w:t xml:space="preserve">различать основные и составные, теплые и холодные </w:t>
      </w:r>
      <w:r w:rsidRPr="007675D4">
        <w:rPr>
          <w:sz w:val="24"/>
        </w:rPr>
        <w:t xml:space="preserve">цвета; изменять их эмоциональную напряженность с помощью смешивания с белой и черной красками; использовать </w:t>
      </w:r>
      <w:r w:rsidRPr="007675D4">
        <w:rPr>
          <w:spacing w:val="2"/>
          <w:sz w:val="24"/>
        </w:rPr>
        <w:t xml:space="preserve">их для передачи художественного замысла в собственной </w:t>
      </w:r>
      <w:r w:rsidRPr="007675D4">
        <w:rPr>
          <w:sz w:val="24"/>
        </w:rPr>
        <w:t>учебно­творческой деятельности;</w:t>
      </w:r>
      <w:proofErr w:type="gramEnd"/>
    </w:p>
    <w:p w:rsidR="00D850AE" w:rsidRPr="007675D4" w:rsidRDefault="00D850AE" w:rsidP="00D850AE">
      <w:pPr>
        <w:pStyle w:val="21"/>
        <w:spacing w:line="276" w:lineRule="auto"/>
        <w:rPr>
          <w:spacing w:val="-2"/>
          <w:sz w:val="24"/>
        </w:rPr>
      </w:pPr>
      <w:r w:rsidRPr="007675D4">
        <w:rPr>
          <w:spacing w:val="2"/>
          <w:sz w:val="24"/>
        </w:rPr>
        <w:t xml:space="preserve">создавать средствами живописи, графики, скульптуры, </w:t>
      </w:r>
      <w:r w:rsidRPr="007675D4">
        <w:rPr>
          <w:sz w:val="24"/>
        </w:rPr>
        <w:t>декоративно­прикладного искусства образ человека: переда</w:t>
      </w:r>
      <w:r w:rsidRPr="007675D4">
        <w:rPr>
          <w:spacing w:val="-2"/>
          <w:sz w:val="24"/>
        </w:rPr>
        <w:t>вать на плоскости и в объеме пропорции лица, фигуры; передавать характерные черты внешнего облика, одежды, украшений человека;</w:t>
      </w:r>
    </w:p>
    <w:p w:rsidR="00D850AE" w:rsidRPr="007675D4" w:rsidRDefault="00D850AE" w:rsidP="00D850AE">
      <w:pPr>
        <w:pStyle w:val="21"/>
        <w:spacing w:line="276" w:lineRule="auto"/>
        <w:rPr>
          <w:sz w:val="24"/>
        </w:rPr>
      </w:pPr>
      <w:r w:rsidRPr="007675D4">
        <w:rPr>
          <w:spacing w:val="-4"/>
          <w:sz w:val="24"/>
        </w:rPr>
        <w:t>наблюдать, сравнивать, сопоставлять и анализировать про</w:t>
      </w:r>
      <w:r w:rsidRPr="007675D4">
        <w:rPr>
          <w:spacing w:val="2"/>
          <w:sz w:val="24"/>
        </w:rPr>
        <w:t>странственную форму предмета; изображать предметы раз</w:t>
      </w:r>
      <w:r w:rsidRPr="007675D4">
        <w:rPr>
          <w:sz w:val="24"/>
        </w:rPr>
        <w:t xml:space="preserve">личной формы; использовать простые формы для создания </w:t>
      </w:r>
      <w:r w:rsidRPr="007675D4">
        <w:rPr>
          <w:spacing w:val="2"/>
          <w:sz w:val="24"/>
        </w:rPr>
        <w:t xml:space="preserve">выразительных образов в живописи, скульптуре, графике, </w:t>
      </w:r>
      <w:r w:rsidRPr="007675D4">
        <w:rPr>
          <w:sz w:val="24"/>
        </w:rPr>
        <w:t>художественном конструировании;</w:t>
      </w:r>
    </w:p>
    <w:p w:rsidR="00D850AE" w:rsidRPr="007675D4" w:rsidRDefault="00D850AE" w:rsidP="00D850AE">
      <w:pPr>
        <w:pStyle w:val="21"/>
        <w:spacing w:line="276" w:lineRule="auto"/>
        <w:rPr>
          <w:sz w:val="24"/>
        </w:rPr>
      </w:pPr>
      <w:r w:rsidRPr="007675D4">
        <w:rPr>
          <w:spacing w:val="-4"/>
          <w:sz w:val="24"/>
        </w:rPr>
        <w:t>использовать декоративные элементы, геометрические, рас</w:t>
      </w:r>
      <w:r w:rsidRPr="007675D4">
        <w:rPr>
          <w:sz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D850AE" w:rsidRPr="007675D4" w:rsidRDefault="00D850AE" w:rsidP="00D850AE">
      <w:pPr>
        <w:pStyle w:val="ad"/>
        <w:spacing w:line="276" w:lineRule="auto"/>
        <w:ind w:firstLine="454"/>
        <w:rPr>
          <w:rFonts w:ascii="Times New Roman" w:hAnsi="Times New Roman"/>
          <w:i w:val="0"/>
          <w:color w:val="auto"/>
          <w:sz w:val="24"/>
          <w:szCs w:val="24"/>
        </w:rPr>
      </w:pPr>
      <w:r w:rsidRPr="007675D4">
        <w:rPr>
          <w:rFonts w:ascii="Times New Roman" w:hAnsi="Times New Roman"/>
          <w:i w:val="0"/>
          <w:color w:val="auto"/>
          <w:sz w:val="24"/>
          <w:szCs w:val="24"/>
        </w:rPr>
        <w:t>Выпускник получит возможность научиться:</w:t>
      </w:r>
    </w:p>
    <w:p w:rsidR="00D850AE" w:rsidRPr="007675D4" w:rsidRDefault="00D850AE" w:rsidP="00D850AE">
      <w:pPr>
        <w:pStyle w:val="21"/>
        <w:spacing w:line="276" w:lineRule="auto"/>
        <w:rPr>
          <w:i/>
          <w:sz w:val="24"/>
        </w:rPr>
      </w:pPr>
      <w:r w:rsidRPr="007675D4">
        <w:rPr>
          <w:i/>
          <w:sz w:val="24"/>
        </w:rPr>
        <w:t>пользоваться средствами выразительности языка жи</w:t>
      </w:r>
      <w:r w:rsidRPr="007675D4">
        <w:rPr>
          <w:i/>
          <w:spacing w:val="-2"/>
          <w:sz w:val="24"/>
        </w:rPr>
        <w:t xml:space="preserve">вописи, графики, скульптуры, декоративно­прикладного </w:t>
      </w:r>
      <w:r w:rsidRPr="007675D4">
        <w:rPr>
          <w:i/>
          <w:sz w:val="24"/>
        </w:rPr>
        <w:t xml:space="preserve">искусства, художественного конструирования в </w:t>
      </w:r>
      <w:r w:rsidRPr="007675D4">
        <w:rPr>
          <w:i/>
          <w:sz w:val="24"/>
        </w:rPr>
        <w:lastRenderedPageBreak/>
        <w:t xml:space="preserve">собственной </w:t>
      </w:r>
      <w:r w:rsidRPr="007675D4">
        <w:rPr>
          <w:i/>
          <w:spacing w:val="-2"/>
          <w:sz w:val="24"/>
        </w:rPr>
        <w:t>художественно­творческой деятельности; передавать раз</w:t>
      </w:r>
      <w:r w:rsidRPr="007675D4">
        <w:rPr>
          <w:i/>
          <w:sz w:val="24"/>
        </w:rPr>
        <w:t>нообразные эмоциональные состояния, используя различные оттенки цвета, при создании живописных композиций на заданные темы;</w:t>
      </w:r>
    </w:p>
    <w:p w:rsidR="00D850AE" w:rsidRPr="007675D4" w:rsidRDefault="00D850AE" w:rsidP="00D850AE">
      <w:pPr>
        <w:pStyle w:val="21"/>
        <w:spacing w:line="276" w:lineRule="auto"/>
        <w:rPr>
          <w:i/>
          <w:sz w:val="24"/>
        </w:rPr>
      </w:pPr>
      <w:r w:rsidRPr="007675D4">
        <w:rPr>
          <w:i/>
          <w:sz w:val="24"/>
        </w:rPr>
        <w:t>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D850AE" w:rsidRPr="007675D4" w:rsidRDefault="00D850AE" w:rsidP="00D850AE">
      <w:pPr>
        <w:pStyle w:val="21"/>
        <w:spacing w:line="276" w:lineRule="auto"/>
        <w:rPr>
          <w:i/>
          <w:sz w:val="24"/>
        </w:rPr>
      </w:pPr>
      <w:r w:rsidRPr="007675D4">
        <w:rPr>
          <w:i/>
          <w:sz w:val="24"/>
        </w:rPr>
        <w:t>выполнять простые рисунки и орнаментальные композиции, используя язык компьютерной графики в программе Paint.</w:t>
      </w:r>
    </w:p>
    <w:p w:rsidR="00D850AE" w:rsidRPr="007675D4" w:rsidRDefault="00D850AE" w:rsidP="00D850AE">
      <w:pPr>
        <w:pStyle w:val="41"/>
        <w:spacing w:before="0" w:after="0" w:line="276" w:lineRule="auto"/>
        <w:ind w:left="454"/>
        <w:jc w:val="both"/>
        <w:rPr>
          <w:rFonts w:ascii="Times New Roman" w:hAnsi="Times New Roman" w:cs="Times New Roman"/>
          <w:i w:val="0"/>
          <w:color w:val="auto"/>
          <w:sz w:val="24"/>
          <w:szCs w:val="24"/>
        </w:rPr>
      </w:pPr>
      <w:r w:rsidRPr="007675D4">
        <w:rPr>
          <w:rFonts w:ascii="Times New Roman" w:hAnsi="Times New Roman" w:cs="Times New Roman"/>
          <w:i w:val="0"/>
          <w:color w:val="auto"/>
          <w:sz w:val="24"/>
          <w:szCs w:val="24"/>
        </w:rPr>
        <w:t>Значимые темы искусства.</w:t>
      </w:r>
      <w:r w:rsidRPr="007675D4">
        <w:rPr>
          <w:rFonts w:ascii="Times New Roman" w:hAnsi="Times New Roman" w:cs="Times New Roman"/>
          <w:i w:val="0"/>
          <w:color w:val="auto"/>
          <w:sz w:val="24"/>
          <w:szCs w:val="24"/>
        </w:rPr>
        <w:br/>
        <w:t>О чем говорит искусство?</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Выпускник научится:</w:t>
      </w:r>
    </w:p>
    <w:p w:rsidR="00D850AE" w:rsidRPr="007675D4" w:rsidRDefault="00D850AE" w:rsidP="00D850AE">
      <w:pPr>
        <w:pStyle w:val="21"/>
        <w:spacing w:line="276" w:lineRule="auto"/>
        <w:rPr>
          <w:sz w:val="24"/>
        </w:rPr>
      </w:pPr>
      <w:r w:rsidRPr="007675D4">
        <w:rPr>
          <w:sz w:val="24"/>
        </w:rPr>
        <w:t>осознавать значимые темы искусства и отражать их в собственной художественно­творческой деятельности;</w:t>
      </w:r>
    </w:p>
    <w:p w:rsidR="00D850AE" w:rsidRPr="007675D4" w:rsidRDefault="00D850AE" w:rsidP="00D850AE">
      <w:pPr>
        <w:pStyle w:val="21"/>
        <w:spacing w:line="276" w:lineRule="auto"/>
        <w:rPr>
          <w:sz w:val="24"/>
        </w:rPr>
      </w:pPr>
      <w:proofErr w:type="gramStart"/>
      <w:r w:rsidRPr="007675D4">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7675D4">
        <w:rPr>
          <w:sz w:val="24"/>
        </w:rPr>
        <w:t> </w:t>
      </w:r>
      <w:r w:rsidRPr="007675D4">
        <w:rPr>
          <w:sz w:val="24"/>
        </w:rPr>
        <w:t>т.</w:t>
      </w:r>
      <w:r w:rsidRPr="007675D4">
        <w:rPr>
          <w:sz w:val="24"/>
        </w:rPr>
        <w:t> </w:t>
      </w:r>
      <w:r w:rsidRPr="007675D4">
        <w:rPr>
          <w:sz w:val="24"/>
        </w:rPr>
        <w:t>д. — в живописи, графике и скульптуре, выражая свое отношение к качествам данного объекта) с опорой на правила перспективы, цветоведения, усвоенные способы действия.</w:t>
      </w:r>
      <w:proofErr w:type="gramEnd"/>
    </w:p>
    <w:p w:rsidR="00D850AE" w:rsidRPr="007675D4" w:rsidRDefault="00D850AE" w:rsidP="00D850AE">
      <w:pPr>
        <w:pStyle w:val="ad"/>
        <w:spacing w:line="276" w:lineRule="auto"/>
        <w:ind w:firstLine="454"/>
        <w:rPr>
          <w:rFonts w:ascii="Times New Roman" w:hAnsi="Times New Roman"/>
          <w:i w:val="0"/>
          <w:color w:val="auto"/>
          <w:sz w:val="24"/>
          <w:szCs w:val="24"/>
        </w:rPr>
      </w:pPr>
      <w:r w:rsidRPr="007675D4">
        <w:rPr>
          <w:rFonts w:ascii="Times New Roman" w:hAnsi="Times New Roman"/>
          <w:i w:val="0"/>
          <w:color w:val="auto"/>
          <w:sz w:val="24"/>
          <w:szCs w:val="24"/>
        </w:rPr>
        <w:t>Выпускник получит возможность научиться:</w:t>
      </w:r>
    </w:p>
    <w:p w:rsidR="00D850AE" w:rsidRPr="007675D4" w:rsidRDefault="00D850AE" w:rsidP="00D850AE">
      <w:pPr>
        <w:pStyle w:val="21"/>
        <w:spacing w:line="276" w:lineRule="auto"/>
        <w:rPr>
          <w:i/>
          <w:sz w:val="24"/>
        </w:rPr>
      </w:pPr>
      <w:r w:rsidRPr="007675D4">
        <w:rPr>
          <w:i/>
          <w:spacing w:val="-2"/>
          <w:sz w:val="24"/>
        </w:rPr>
        <w:t>видеть, чувствовать и изображать красоту и раз</w:t>
      </w:r>
      <w:r w:rsidRPr="007675D4">
        <w:rPr>
          <w:i/>
          <w:sz w:val="24"/>
        </w:rPr>
        <w:t>нообразие природы, человека, зданий, предметов;</w:t>
      </w:r>
    </w:p>
    <w:p w:rsidR="00D850AE" w:rsidRPr="007675D4" w:rsidRDefault="00D850AE" w:rsidP="00D850AE">
      <w:pPr>
        <w:pStyle w:val="21"/>
        <w:spacing w:line="276" w:lineRule="auto"/>
        <w:rPr>
          <w:i/>
          <w:spacing w:val="2"/>
          <w:sz w:val="24"/>
        </w:rPr>
      </w:pPr>
      <w:r w:rsidRPr="007675D4">
        <w:rPr>
          <w:i/>
          <w:spacing w:val="4"/>
          <w:sz w:val="24"/>
        </w:rPr>
        <w:t xml:space="preserve">понимать и передавать в художественной работе </w:t>
      </w:r>
      <w:r w:rsidRPr="007675D4">
        <w:rPr>
          <w:i/>
          <w:spacing w:val="2"/>
          <w:sz w:val="24"/>
        </w:rPr>
        <w:t>разницу представлений о красоте человека в разных культурах мира; проявлять терпимость к другим вкусам и мнениям;</w:t>
      </w:r>
    </w:p>
    <w:p w:rsidR="00D850AE" w:rsidRPr="007675D4" w:rsidRDefault="00D850AE" w:rsidP="00D850AE">
      <w:pPr>
        <w:pStyle w:val="21"/>
        <w:spacing w:line="276" w:lineRule="auto"/>
        <w:rPr>
          <w:i/>
          <w:sz w:val="24"/>
        </w:rPr>
      </w:pPr>
      <w:r w:rsidRPr="007675D4">
        <w:rPr>
          <w:i/>
          <w:spacing w:val="2"/>
          <w:sz w:val="24"/>
        </w:rPr>
        <w:t>изображать пейзажи, натюрморты, портреты, вы</w:t>
      </w:r>
      <w:r w:rsidRPr="007675D4">
        <w:rPr>
          <w:i/>
          <w:sz w:val="24"/>
        </w:rPr>
        <w:t>ражая свое отношение к ним;</w:t>
      </w:r>
    </w:p>
    <w:p w:rsidR="00D850AE" w:rsidRPr="007675D4" w:rsidRDefault="00D850AE" w:rsidP="00D850AE">
      <w:pPr>
        <w:pStyle w:val="21"/>
        <w:spacing w:line="276" w:lineRule="auto"/>
        <w:rPr>
          <w:i/>
          <w:sz w:val="24"/>
        </w:rPr>
      </w:pPr>
      <w:r w:rsidRPr="007675D4">
        <w:rPr>
          <w:i/>
          <w:sz w:val="24"/>
        </w:rPr>
        <w:t>изображать многофигурные композиции на значимые жизненные темы и участвовать в коллективных работах на эти темы.</w:t>
      </w:r>
    </w:p>
    <w:p w:rsidR="00D850AE" w:rsidRPr="007675D4" w:rsidRDefault="00D850AE" w:rsidP="00D850AE">
      <w:pPr>
        <w:pStyle w:val="21"/>
        <w:numPr>
          <w:ilvl w:val="0"/>
          <w:numId w:val="0"/>
        </w:numPr>
        <w:spacing w:line="276" w:lineRule="auto"/>
        <w:ind w:left="680"/>
        <w:rPr>
          <w:i/>
          <w:sz w:val="24"/>
        </w:rPr>
      </w:pPr>
    </w:p>
    <w:p w:rsidR="00D850AE" w:rsidRPr="007675D4" w:rsidRDefault="00D850AE" w:rsidP="00D850AE">
      <w:pPr>
        <w:spacing w:line="276" w:lineRule="auto"/>
        <w:rPr>
          <w:b/>
        </w:rPr>
      </w:pPr>
      <w:r w:rsidRPr="007675D4">
        <w:rPr>
          <w:b/>
        </w:rPr>
        <w:t>1.2.9. Музыка</w:t>
      </w:r>
    </w:p>
    <w:p w:rsidR="00D850AE" w:rsidRPr="007675D4" w:rsidRDefault="00D850AE" w:rsidP="00D850AE">
      <w:pPr>
        <w:spacing w:line="276" w:lineRule="auto"/>
      </w:pPr>
      <w:r w:rsidRPr="007675D4">
        <w:t>Предметные результаты:</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1) сформированность первоначальных представлений о роли музыки в жизни человека, ее роли в духовно-нравственном развитии человека;</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2) 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3) умение воспринимать музыку и выражать свое отношение к музыкальному произведению;</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4)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D850AE" w:rsidRPr="007675D4" w:rsidRDefault="00D850AE" w:rsidP="00D850AE">
      <w:pPr>
        <w:spacing w:line="276" w:lineRule="auto"/>
        <w:ind w:firstLine="709"/>
        <w:contextualSpacing/>
        <w:jc w:val="both"/>
      </w:pPr>
      <w:r w:rsidRPr="007675D4">
        <w:t xml:space="preserve">Достижение личностных, метапредметных и предметных результатов освоения программы </w:t>
      </w:r>
      <w:proofErr w:type="gramStart"/>
      <w:r w:rsidRPr="007675D4">
        <w:t>обучающимися</w:t>
      </w:r>
      <w:proofErr w:type="gramEnd"/>
      <w:r w:rsidRPr="007675D4">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w:t>
      </w:r>
      <w:r w:rsidRPr="007675D4">
        <w:lastRenderedPageBreak/>
        <w:t>музыкальных инструментах, пластическом интонировании, подготовке музыкально-театрализованных представлений.</w:t>
      </w:r>
    </w:p>
    <w:p w:rsidR="00D850AE" w:rsidRPr="007675D4" w:rsidRDefault="00D850AE" w:rsidP="00D850AE">
      <w:pPr>
        <w:tabs>
          <w:tab w:val="left" w:pos="955"/>
        </w:tabs>
        <w:autoSpaceDE w:val="0"/>
        <w:autoSpaceDN w:val="0"/>
        <w:adjustRightInd w:val="0"/>
        <w:spacing w:line="276" w:lineRule="auto"/>
        <w:ind w:firstLine="709"/>
        <w:jc w:val="both"/>
      </w:pPr>
      <w:proofErr w:type="gramStart"/>
      <w:r w:rsidRPr="007675D4">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7675D4">
        <w:t xml:space="preserve"> В</w:t>
      </w:r>
      <w:r w:rsidRPr="007675D4">
        <w:rPr>
          <w:lang w:val="en-US"/>
        </w:rPr>
        <w:t> </w:t>
      </w:r>
      <w:r w:rsidRPr="007675D4">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D850AE" w:rsidRPr="007675D4" w:rsidRDefault="00D850AE" w:rsidP="00D850AE">
      <w:pPr>
        <w:spacing w:line="276" w:lineRule="auto"/>
        <w:ind w:firstLine="709"/>
        <w:jc w:val="both"/>
      </w:pPr>
      <w:r w:rsidRPr="007675D4">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D850AE" w:rsidRPr="007675D4" w:rsidRDefault="00D850AE" w:rsidP="00D850AE">
      <w:pPr>
        <w:spacing w:line="276" w:lineRule="auto"/>
        <w:ind w:firstLine="709"/>
        <w:jc w:val="both"/>
      </w:pPr>
      <w:r w:rsidRPr="007675D4">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7675D4">
        <w:t>домашнего</w:t>
      </w:r>
      <w:proofErr w:type="gramEnd"/>
      <w:r w:rsidRPr="007675D4">
        <w:t xml:space="preserve"> музицирования, совместной музыкальной деятельности с друзьями, родителями. </w:t>
      </w:r>
    </w:p>
    <w:p w:rsidR="00D850AE" w:rsidRPr="007675D4" w:rsidRDefault="00D850AE" w:rsidP="00D850AE">
      <w:pPr>
        <w:widowControl w:val="0"/>
        <w:suppressLineNumbers/>
        <w:suppressAutoHyphens/>
        <w:autoSpaceDN w:val="0"/>
        <w:spacing w:line="276" w:lineRule="auto"/>
        <w:ind w:firstLine="709"/>
        <w:jc w:val="both"/>
        <w:rPr>
          <w:i/>
          <w:kern w:val="3"/>
          <w:lang w:eastAsia="zh-CN" w:bidi="hi-IN"/>
        </w:rPr>
      </w:pPr>
      <w:r w:rsidRPr="007675D4">
        <w:rPr>
          <w:i/>
          <w:kern w:val="3"/>
          <w:lang w:eastAsia="zh-CN" w:bidi="hi-IN"/>
        </w:rPr>
        <w:t xml:space="preserve">Предметные результаты </w:t>
      </w:r>
      <w:r w:rsidRPr="007675D4">
        <w:rPr>
          <w:kern w:val="3"/>
          <w:lang w:eastAsia="zh-CN" w:bidi="hi-IN"/>
        </w:rPr>
        <w:t>освоения программы должны отражать:</w:t>
      </w:r>
    </w:p>
    <w:p w:rsidR="00D850AE" w:rsidRPr="007675D4" w:rsidRDefault="00D850AE" w:rsidP="00D850AE">
      <w:pPr>
        <w:autoSpaceDE w:val="0"/>
        <w:autoSpaceDN w:val="0"/>
        <w:adjustRightInd w:val="0"/>
        <w:spacing w:line="276" w:lineRule="auto"/>
        <w:ind w:firstLine="709"/>
        <w:jc w:val="both"/>
      </w:pPr>
      <w:r w:rsidRPr="007675D4">
        <w:t>сформированность первоначальных представлений о роли музыки в жизни человека, ее роли в духовно-нравственном развитии человека;</w:t>
      </w:r>
    </w:p>
    <w:p w:rsidR="00D850AE" w:rsidRPr="007675D4" w:rsidRDefault="00D850AE" w:rsidP="00D850AE">
      <w:pPr>
        <w:autoSpaceDE w:val="0"/>
        <w:autoSpaceDN w:val="0"/>
        <w:adjustRightInd w:val="0"/>
        <w:spacing w:line="276" w:lineRule="auto"/>
        <w:ind w:firstLine="709"/>
        <w:jc w:val="both"/>
      </w:pPr>
      <w:r w:rsidRPr="007675D4">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D850AE" w:rsidRPr="007675D4" w:rsidRDefault="00D850AE" w:rsidP="00D850AE">
      <w:pPr>
        <w:autoSpaceDE w:val="0"/>
        <w:autoSpaceDN w:val="0"/>
        <w:adjustRightInd w:val="0"/>
        <w:spacing w:line="276" w:lineRule="auto"/>
        <w:ind w:firstLine="709"/>
        <w:jc w:val="both"/>
      </w:pPr>
      <w:r w:rsidRPr="007675D4">
        <w:t>умение воспринимать музыку и выражать свое отношение к музыкальному произведению;</w:t>
      </w:r>
    </w:p>
    <w:p w:rsidR="00D850AE" w:rsidRPr="007675D4" w:rsidRDefault="00D850AE" w:rsidP="00D850AE">
      <w:pPr>
        <w:autoSpaceDE w:val="0"/>
        <w:autoSpaceDN w:val="0"/>
        <w:adjustRightInd w:val="0"/>
        <w:spacing w:line="276" w:lineRule="auto"/>
        <w:ind w:firstLine="709"/>
        <w:jc w:val="both"/>
      </w:pPr>
      <w:r w:rsidRPr="007675D4">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D850AE" w:rsidRPr="007675D4" w:rsidRDefault="00D850AE" w:rsidP="00D850AE">
      <w:pPr>
        <w:spacing w:line="276" w:lineRule="auto"/>
        <w:ind w:firstLine="709"/>
        <w:contextualSpacing/>
        <w:jc w:val="both"/>
        <w:rPr>
          <w:i/>
        </w:rPr>
      </w:pPr>
      <w:r w:rsidRPr="007675D4">
        <w:rPr>
          <w:i/>
        </w:rPr>
        <w:t xml:space="preserve">Предметные результаты по видам деятельности </w:t>
      </w:r>
      <w:proofErr w:type="gramStart"/>
      <w:r w:rsidRPr="007675D4">
        <w:rPr>
          <w:i/>
        </w:rPr>
        <w:t>обучающихся</w:t>
      </w:r>
      <w:proofErr w:type="gramEnd"/>
    </w:p>
    <w:p w:rsidR="00D850AE" w:rsidRPr="007675D4" w:rsidRDefault="00D850AE" w:rsidP="00D850AE">
      <w:pPr>
        <w:widowControl w:val="0"/>
        <w:tabs>
          <w:tab w:val="left" w:pos="142"/>
          <w:tab w:val="left" w:pos="993"/>
        </w:tabs>
        <w:spacing w:line="276" w:lineRule="auto"/>
        <w:ind w:firstLine="709"/>
        <w:jc w:val="both"/>
      </w:pPr>
      <w:r w:rsidRPr="007675D4">
        <w:t xml:space="preserve">В результате освоения </w:t>
      </w:r>
      <w:proofErr w:type="gramStart"/>
      <w:r w:rsidRPr="007675D4">
        <w:t>программы</w:t>
      </w:r>
      <w:proofErr w:type="gramEnd"/>
      <w:r w:rsidRPr="007675D4">
        <w:t xml:space="preserve">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w:t>
      </w:r>
      <w:proofErr w:type="gramStart"/>
      <w:r w:rsidRPr="007675D4">
        <w:t xml:space="preserve">Основные виды музыкальной деятельности обучающихся основаны на принципе взаимного дополнения и направлены </w:t>
      </w:r>
      <w:r w:rsidRPr="007675D4">
        <w:lastRenderedPageBreak/>
        <w:t>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w:t>
      </w:r>
      <w:proofErr w:type="gramEnd"/>
      <w:r w:rsidRPr="007675D4">
        <w:t xml:space="preserve"> Освоение программы позволит </w:t>
      </w:r>
      <w:proofErr w:type="gramStart"/>
      <w:r w:rsidRPr="007675D4">
        <w:t>обучающимся</w:t>
      </w:r>
      <w:proofErr w:type="gramEnd"/>
      <w:r w:rsidRPr="007675D4">
        <w:t xml:space="preserve"> принимать активное участие в общественной, концертной и музыкально-театральной жизни школы, города, региона.</w:t>
      </w:r>
    </w:p>
    <w:p w:rsidR="00D850AE" w:rsidRPr="007675D4" w:rsidRDefault="00D850AE" w:rsidP="00D850AE">
      <w:pPr>
        <w:spacing w:line="276" w:lineRule="auto"/>
        <w:ind w:firstLine="709"/>
        <w:contextualSpacing/>
        <w:jc w:val="center"/>
      </w:pPr>
      <w:r w:rsidRPr="007675D4">
        <w:t>Слушание музыки</w:t>
      </w:r>
    </w:p>
    <w:p w:rsidR="00D850AE" w:rsidRPr="007675D4" w:rsidRDefault="00D850AE" w:rsidP="00D850AE">
      <w:pPr>
        <w:spacing w:line="276" w:lineRule="auto"/>
        <w:ind w:firstLine="709"/>
        <w:contextualSpacing/>
        <w:jc w:val="both"/>
      </w:pPr>
      <w:r w:rsidRPr="007675D4">
        <w:t>Обучающийся:</w:t>
      </w:r>
    </w:p>
    <w:p w:rsidR="00D850AE" w:rsidRPr="007675D4" w:rsidRDefault="00D850AE" w:rsidP="00D850AE">
      <w:pPr>
        <w:spacing w:line="276" w:lineRule="auto"/>
        <w:ind w:firstLine="709"/>
        <w:jc w:val="both"/>
      </w:pPr>
      <w:r w:rsidRPr="007675D4">
        <w:t>1. Узнает изученные музыкальные произведения и называет имена их авторов.</w:t>
      </w:r>
    </w:p>
    <w:p w:rsidR="00D850AE" w:rsidRPr="007675D4" w:rsidRDefault="00D850AE" w:rsidP="00D850AE">
      <w:pPr>
        <w:spacing w:line="276" w:lineRule="auto"/>
        <w:ind w:firstLine="709"/>
        <w:jc w:val="both"/>
      </w:pPr>
      <w:r w:rsidRPr="007675D4">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D850AE" w:rsidRPr="007675D4" w:rsidRDefault="00D850AE" w:rsidP="00D850AE">
      <w:pPr>
        <w:spacing w:line="276" w:lineRule="auto"/>
        <w:ind w:firstLine="709"/>
        <w:jc w:val="both"/>
      </w:pPr>
      <w:r w:rsidRPr="007675D4">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D850AE" w:rsidRPr="007675D4" w:rsidRDefault="00D850AE" w:rsidP="00D850AE">
      <w:pPr>
        <w:spacing w:line="276" w:lineRule="auto"/>
        <w:ind w:firstLine="709"/>
        <w:jc w:val="both"/>
      </w:pPr>
      <w:r w:rsidRPr="007675D4">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D850AE" w:rsidRPr="007675D4" w:rsidRDefault="00D850AE" w:rsidP="00D850AE">
      <w:pPr>
        <w:shd w:val="clear" w:color="auto" w:fill="FFFFFF"/>
        <w:tabs>
          <w:tab w:val="left" w:pos="851"/>
        </w:tabs>
        <w:spacing w:line="276" w:lineRule="auto"/>
        <w:ind w:firstLine="709"/>
        <w:jc w:val="both"/>
        <w:rPr>
          <w:bCs/>
          <w:iCs/>
        </w:rPr>
      </w:pPr>
      <w:r w:rsidRPr="007675D4">
        <w:t xml:space="preserve">5. </w:t>
      </w:r>
      <w:proofErr w:type="gramStart"/>
      <w:r w:rsidRPr="007675D4">
        <w:t>Знает особенности тембрового звучания различных певческих голосов (детских, женских, мужских), хоров (детских, женских, мужских, смешанных,</w:t>
      </w:r>
      <w:r w:rsidRPr="007675D4">
        <w:rPr>
          <w:bCs/>
          <w:iCs/>
        </w:rPr>
        <w:t xml:space="preserve"> а также </w:t>
      </w:r>
      <w:r w:rsidRPr="007675D4">
        <w:t>народного, академического, церковного) и их исполнительских возможностей и особенностей репертуара.</w:t>
      </w:r>
      <w:proofErr w:type="gramEnd"/>
    </w:p>
    <w:p w:rsidR="00D850AE" w:rsidRPr="007675D4" w:rsidRDefault="00D850AE" w:rsidP="00D850AE">
      <w:pPr>
        <w:spacing w:line="276" w:lineRule="auto"/>
        <w:ind w:firstLine="709"/>
        <w:jc w:val="both"/>
      </w:pPr>
      <w:r w:rsidRPr="007675D4">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D850AE" w:rsidRPr="007675D4" w:rsidRDefault="00D850AE" w:rsidP="00D850AE">
      <w:pPr>
        <w:tabs>
          <w:tab w:val="left" w:pos="271"/>
        </w:tabs>
        <w:spacing w:line="276" w:lineRule="auto"/>
        <w:ind w:firstLine="709"/>
        <w:contextualSpacing/>
        <w:jc w:val="both"/>
      </w:pPr>
      <w:r w:rsidRPr="007675D4">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D850AE" w:rsidRPr="007675D4" w:rsidRDefault="00D850AE" w:rsidP="00D850AE">
      <w:pPr>
        <w:spacing w:line="276" w:lineRule="auto"/>
        <w:ind w:firstLine="709"/>
        <w:jc w:val="both"/>
      </w:pPr>
      <w:r w:rsidRPr="007675D4">
        <w:t>8. Определяет жанровую основу в пройденных музыкальных произведениях.</w:t>
      </w:r>
    </w:p>
    <w:p w:rsidR="00D850AE" w:rsidRPr="007675D4" w:rsidRDefault="00D850AE" w:rsidP="00D850AE">
      <w:pPr>
        <w:spacing w:line="276" w:lineRule="auto"/>
        <w:ind w:firstLine="709"/>
        <w:jc w:val="both"/>
      </w:pPr>
      <w:r w:rsidRPr="007675D4">
        <w:t xml:space="preserve">9. Имеет слуховой багаж из прослушанных произведений народной музыки, отечественной и зарубежной классики. </w:t>
      </w:r>
    </w:p>
    <w:p w:rsidR="00D850AE" w:rsidRPr="007675D4" w:rsidRDefault="00D850AE" w:rsidP="00D850AE">
      <w:pPr>
        <w:spacing w:line="276" w:lineRule="auto"/>
        <w:ind w:firstLine="709"/>
        <w:contextualSpacing/>
        <w:jc w:val="both"/>
      </w:pPr>
      <w:r w:rsidRPr="007675D4">
        <w:t>10. Умеет импровизировать под музыку с использованием танцевальных, маршеобразных движений, пластического интонирования.</w:t>
      </w:r>
    </w:p>
    <w:p w:rsidR="00D850AE" w:rsidRPr="007675D4" w:rsidRDefault="00D850AE" w:rsidP="00D850AE">
      <w:pPr>
        <w:spacing w:line="276" w:lineRule="auto"/>
        <w:ind w:firstLine="709"/>
        <w:contextualSpacing/>
        <w:jc w:val="center"/>
      </w:pPr>
    </w:p>
    <w:p w:rsidR="00D850AE" w:rsidRPr="007675D4" w:rsidRDefault="00D850AE" w:rsidP="00D850AE">
      <w:pPr>
        <w:spacing w:line="276" w:lineRule="auto"/>
        <w:ind w:firstLine="709"/>
        <w:contextualSpacing/>
        <w:jc w:val="center"/>
      </w:pPr>
      <w:r w:rsidRPr="007675D4">
        <w:t>Хоровое пение</w:t>
      </w:r>
    </w:p>
    <w:p w:rsidR="00D850AE" w:rsidRPr="007675D4" w:rsidRDefault="00D850AE" w:rsidP="00D850AE">
      <w:pPr>
        <w:spacing w:line="276" w:lineRule="auto"/>
        <w:ind w:firstLine="709"/>
        <w:contextualSpacing/>
        <w:jc w:val="both"/>
      </w:pPr>
      <w:r w:rsidRPr="007675D4">
        <w:t>Обучающийся:</w:t>
      </w:r>
    </w:p>
    <w:p w:rsidR="00D850AE" w:rsidRPr="007675D4" w:rsidRDefault="00D850AE" w:rsidP="00D850AE">
      <w:pPr>
        <w:tabs>
          <w:tab w:val="left" w:pos="310"/>
        </w:tabs>
        <w:spacing w:line="276" w:lineRule="auto"/>
        <w:ind w:firstLine="709"/>
        <w:jc w:val="both"/>
      </w:pPr>
      <w:r w:rsidRPr="007675D4">
        <w:t>1. Знает слова и мелодию Гимна Российской Федерации.</w:t>
      </w:r>
    </w:p>
    <w:p w:rsidR="00D850AE" w:rsidRPr="007675D4" w:rsidRDefault="00D850AE" w:rsidP="00D850AE">
      <w:pPr>
        <w:tabs>
          <w:tab w:val="left" w:pos="310"/>
        </w:tabs>
        <w:spacing w:line="276" w:lineRule="auto"/>
        <w:ind w:firstLine="709"/>
        <w:jc w:val="both"/>
      </w:pPr>
      <w:r w:rsidRPr="007675D4">
        <w:t>2. Грамотно и выразительно исполняет песни с сопровождением и без сопровождения в соответствии с их образным строем и содержанием.</w:t>
      </w:r>
    </w:p>
    <w:p w:rsidR="00D850AE" w:rsidRPr="007675D4" w:rsidRDefault="00D850AE" w:rsidP="00D850AE">
      <w:pPr>
        <w:tabs>
          <w:tab w:val="left" w:pos="310"/>
        </w:tabs>
        <w:spacing w:line="276" w:lineRule="auto"/>
        <w:ind w:firstLine="709"/>
        <w:jc w:val="both"/>
      </w:pPr>
      <w:r w:rsidRPr="007675D4">
        <w:t>3. Знает о способах и приемах выразительного музыкального интонирования.</w:t>
      </w:r>
    </w:p>
    <w:p w:rsidR="00D850AE" w:rsidRPr="007675D4" w:rsidRDefault="00D850AE" w:rsidP="00D850AE">
      <w:pPr>
        <w:spacing w:line="276" w:lineRule="auto"/>
        <w:ind w:firstLine="709"/>
        <w:jc w:val="both"/>
      </w:pPr>
      <w:r w:rsidRPr="007675D4">
        <w:t>4. Соблюдает при пении певческую установку. Использует в процессе пения правильное певческое дыхание.</w:t>
      </w:r>
    </w:p>
    <w:p w:rsidR="00D850AE" w:rsidRPr="007675D4" w:rsidRDefault="00D850AE" w:rsidP="00D850AE">
      <w:pPr>
        <w:tabs>
          <w:tab w:val="left" w:pos="310"/>
        </w:tabs>
        <w:spacing w:line="276" w:lineRule="auto"/>
        <w:ind w:firstLine="709"/>
        <w:jc w:val="both"/>
      </w:pPr>
      <w:r w:rsidRPr="007675D4">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D850AE" w:rsidRPr="007675D4" w:rsidRDefault="00D850AE" w:rsidP="00D850AE">
      <w:pPr>
        <w:spacing w:line="276" w:lineRule="auto"/>
        <w:ind w:firstLine="709"/>
        <w:jc w:val="both"/>
      </w:pPr>
      <w:r w:rsidRPr="007675D4">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D850AE" w:rsidRPr="007675D4" w:rsidRDefault="00D850AE" w:rsidP="00D850AE">
      <w:pPr>
        <w:spacing w:line="276" w:lineRule="auto"/>
        <w:ind w:firstLine="709"/>
        <w:jc w:val="both"/>
      </w:pPr>
      <w:r w:rsidRPr="007675D4">
        <w:lastRenderedPageBreak/>
        <w:t>7. Исполняет одноголосные произведения, а также произведения с элементами двухголосия.</w:t>
      </w:r>
    </w:p>
    <w:p w:rsidR="00D850AE" w:rsidRPr="007675D4" w:rsidRDefault="00D850AE" w:rsidP="00D850AE">
      <w:pPr>
        <w:spacing w:line="276" w:lineRule="auto"/>
        <w:ind w:firstLine="709"/>
        <w:jc w:val="center"/>
      </w:pPr>
      <w:r w:rsidRPr="007675D4">
        <w:t>Игра в детском инструментальном оркестре (ансамбле)</w:t>
      </w:r>
    </w:p>
    <w:p w:rsidR="00D850AE" w:rsidRPr="007675D4" w:rsidRDefault="00D850AE" w:rsidP="00D850AE">
      <w:pPr>
        <w:spacing w:line="276" w:lineRule="auto"/>
        <w:ind w:firstLine="709"/>
        <w:contextualSpacing/>
        <w:jc w:val="both"/>
      </w:pPr>
      <w:r w:rsidRPr="007675D4">
        <w:t>Обучающийся:</w:t>
      </w:r>
    </w:p>
    <w:p w:rsidR="00D850AE" w:rsidRPr="007675D4" w:rsidRDefault="00D850AE" w:rsidP="00D850AE">
      <w:pPr>
        <w:spacing w:line="276" w:lineRule="auto"/>
        <w:ind w:firstLine="709"/>
        <w:jc w:val="both"/>
      </w:pPr>
      <w:r w:rsidRPr="007675D4">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D850AE" w:rsidRPr="007675D4" w:rsidRDefault="00D850AE" w:rsidP="00D850AE">
      <w:pPr>
        <w:spacing w:line="276" w:lineRule="auto"/>
        <w:ind w:firstLine="709"/>
        <w:jc w:val="both"/>
      </w:pPr>
      <w:r w:rsidRPr="007675D4">
        <w:t>2. Умеет исполнять различные ритмические группы в оркестровых партиях.</w:t>
      </w:r>
    </w:p>
    <w:p w:rsidR="00D850AE" w:rsidRPr="007675D4" w:rsidRDefault="00D850AE" w:rsidP="00D850AE">
      <w:pPr>
        <w:spacing w:line="276" w:lineRule="auto"/>
        <w:ind w:firstLine="709"/>
        <w:jc w:val="both"/>
      </w:pPr>
      <w:r w:rsidRPr="007675D4">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D850AE" w:rsidRPr="007675D4" w:rsidRDefault="00D850AE" w:rsidP="00D850AE">
      <w:pPr>
        <w:spacing w:line="276" w:lineRule="auto"/>
        <w:ind w:firstLine="709"/>
        <w:jc w:val="both"/>
      </w:pPr>
      <w:r w:rsidRPr="007675D4">
        <w:t>4. Использует возможности различных инструментов в ансамбле и оркестре, в том числе тембровые возможности синтезатора.</w:t>
      </w:r>
    </w:p>
    <w:p w:rsidR="00D850AE" w:rsidRPr="007675D4" w:rsidRDefault="00D850AE" w:rsidP="00D850AE">
      <w:pPr>
        <w:spacing w:line="276" w:lineRule="auto"/>
        <w:ind w:firstLine="709"/>
        <w:contextualSpacing/>
        <w:jc w:val="center"/>
      </w:pPr>
      <w:r w:rsidRPr="007675D4">
        <w:t>Основы музыкальной грамоты</w:t>
      </w:r>
    </w:p>
    <w:p w:rsidR="00D850AE" w:rsidRPr="007675D4" w:rsidRDefault="00D850AE" w:rsidP="00D850AE">
      <w:pPr>
        <w:spacing w:line="276" w:lineRule="auto"/>
        <w:ind w:firstLine="709"/>
        <w:contextualSpacing/>
        <w:jc w:val="both"/>
      </w:pPr>
      <w:r w:rsidRPr="007675D4">
        <w:t xml:space="preserve">Объем музыкальной грамоты и теоретических понятий: </w:t>
      </w:r>
    </w:p>
    <w:p w:rsidR="00D850AE" w:rsidRPr="007675D4" w:rsidRDefault="00D850AE" w:rsidP="00D850AE">
      <w:pPr>
        <w:spacing w:line="276" w:lineRule="auto"/>
        <w:ind w:firstLine="709"/>
        <w:jc w:val="both"/>
      </w:pPr>
      <w:r w:rsidRPr="007675D4">
        <w:t>1. Звук. Свойства музыкального звука: высота, длительность, тембр, громкость.</w:t>
      </w:r>
    </w:p>
    <w:p w:rsidR="00D850AE" w:rsidRPr="007675D4" w:rsidRDefault="00D850AE" w:rsidP="00D850AE">
      <w:pPr>
        <w:spacing w:line="276" w:lineRule="auto"/>
        <w:ind w:firstLine="709"/>
        <w:jc w:val="both"/>
      </w:pPr>
      <w:r w:rsidRPr="007675D4">
        <w:t xml:space="preserve">2. Мелодия.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D850AE" w:rsidRPr="007675D4" w:rsidRDefault="00D850AE" w:rsidP="00D850AE">
      <w:pPr>
        <w:spacing w:line="276" w:lineRule="auto"/>
        <w:ind w:firstLine="709"/>
        <w:jc w:val="both"/>
      </w:pPr>
      <w:r w:rsidRPr="007675D4">
        <w:t xml:space="preserve">3. Метроритм.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w:t>
      </w:r>
      <w:proofErr w:type="gramStart"/>
      <w:r w:rsidRPr="007675D4">
        <w:t>ритмических упражнениях</w:t>
      </w:r>
      <w:proofErr w:type="gramEnd"/>
      <w:r w:rsidRPr="007675D4">
        <w:t>, ритмических рисунках исполняемых песен, в оркестровых партиях и аккомпанементах. Дву</w:t>
      </w:r>
      <w:proofErr w:type="gramStart"/>
      <w:r w:rsidRPr="007675D4">
        <w:t>х-</w:t>
      </w:r>
      <w:proofErr w:type="gramEnd"/>
      <w:r w:rsidRPr="007675D4">
        <w:t xml:space="preserve"> и трехдольность – восприятие и передача в движении.</w:t>
      </w:r>
    </w:p>
    <w:p w:rsidR="00D850AE" w:rsidRPr="007675D4" w:rsidRDefault="00D850AE" w:rsidP="00D850AE">
      <w:pPr>
        <w:spacing w:line="276" w:lineRule="auto"/>
        <w:ind w:firstLine="709"/>
        <w:jc w:val="both"/>
      </w:pPr>
      <w:r w:rsidRPr="007675D4">
        <w:t xml:space="preserve">4. Лад: мажор, минор; тональность, тоника. </w:t>
      </w:r>
    </w:p>
    <w:p w:rsidR="00D850AE" w:rsidRPr="007675D4" w:rsidRDefault="00D850AE" w:rsidP="00D850AE">
      <w:pPr>
        <w:spacing w:line="276" w:lineRule="auto"/>
        <w:ind w:firstLine="709"/>
        <w:contextualSpacing/>
        <w:jc w:val="both"/>
      </w:pPr>
      <w:r w:rsidRPr="007675D4">
        <w:t>5. Нотная грамота.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D850AE" w:rsidRPr="007675D4" w:rsidRDefault="00D850AE" w:rsidP="00D850AE">
      <w:pPr>
        <w:tabs>
          <w:tab w:val="left" w:pos="201"/>
        </w:tabs>
        <w:spacing w:line="276" w:lineRule="auto"/>
        <w:ind w:firstLine="709"/>
        <w:jc w:val="both"/>
      </w:pPr>
      <w:r w:rsidRPr="007675D4">
        <w:t>6. Интервалы в пределах октавы. Трезвучия: мажорное и минорное. Интервалы и трезвучия в игровых упражнениях, песнях и аккомпанементах, произведениях для слушания музыки.</w:t>
      </w:r>
    </w:p>
    <w:p w:rsidR="00D850AE" w:rsidRPr="007675D4" w:rsidRDefault="00D850AE" w:rsidP="00D850AE">
      <w:pPr>
        <w:tabs>
          <w:tab w:val="left" w:pos="201"/>
        </w:tabs>
        <w:spacing w:line="276" w:lineRule="auto"/>
        <w:ind w:firstLine="709"/>
        <w:jc w:val="both"/>
      </w:pPr>
      <w:r w:rsidRPr="007675D4">
        <w:t>7. Музыкальные жанры. Песня, танец, марш. Инструментальный концерт. Музыкально-сценические жанры: балет, опера, мюзикл.</w:t>
      </w:r>
    </w:p>
    <w:p w:rsidR="00D850AE" w:rsidRPr="007675D4" w:rsidRDefault="00D850AE" w:rsidP="00D850AE">
      <w:pPr>
        <w:spacing w:line="276" w:lineRule="auto"/>
        <w:ind w:firstLine="709"/>
        <w:jc w:val="both"/>
      </w:pPr>
      <w:r w:rsidRPr="007675D4">
        <w:t>8. Музыкальные формы. Виды развития: повтор, контраст. Вступление, заключение. Простые двухчастная и трехчастная формы, куплетная форма, вариации, рондо.</w:t>
      </w:r>
    </w:p>
    <w:p w:rsidR="00D850AE" w:rsidRPr="007675D4" w:rsidRDefault="00D850AE" w:rsidP="00D850AE">
      <w:pPr>
        <w:spacing w:line="276" w:lineRule="auto"/>
        <w:ind w:firstLine="709"/>
        <w:jc w:val="both"/>
        <w:rPr>
          <w:rFonts w:eastAsia="Arial Unicode MS"/>
        </w:rPr>
      </w:pPr>
      <w:r w:rsidRPr="007675D4">
        <w:rPr>
          <w:rFonts w:eastAsia="Arial Unicode MS"/>
        </w:rPr>
        <w:t xml:space="preserve">В результате изучения музыки на уровне начального общего образования </w:t>
      </w:r>
      <w:proofErr w:type="gramStart"/>
      <w:r w:rsidRPr="007675D4">
        <w:rPr>
          <w:rFonts w:eastAsia="Arial Unicode MS"/>
        </w:rPr>
        <w:t>обучающийся</w:t>
      </w:r>
      <w:proofErr w:type="gramEnd"/>
      <w:r w:rsidRPr="007675D4">
        <w:rPr>
          <w:rFonts w:eastAsia="Arial Unicode MS"/>
        </w:rPr>
        <w:t xml:space="preserve"> получит возможность научиться:</w:t>
      </w:r>
    </w:p>
    <w:p w:rsidR="00D850AE" w:rsidRPr="007675D4" w:rsidRDefault="00D850AE" w:rsidP="00D850AE">
      <w:pPr>
        <w:spacing w:line="276" w:lineRule="auto"/>
        <w:ind w:firstLine="709"/>
        <w:jc w:val="both"/>
        <w:rPr>
          <w:rFonts w:eastAsia="Arial Unicode MS"/>
          <w:i/>
        </w:rPr>
      </w:pPr>
      <w:r w:rsidRPr="007675D4">
        <w:rPr>
          <w:rFonts w:eastAsia="Arial Unicode MS"/>
          <w:i/>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D850AE" w:rsidRPr="007675D4" w:rsidRDefault="00D850AE" w:rsidP="00D850AE">
      <w:pPr>
        <w:spacing w:line="276" w:lineRule="auto"/>
        <w:ind w:firstLine="709"/>
        <w:jc w:val="both"/>
        <w:rPr>
          <w:rFonts w:eastAsia="Arial Unicode MS"/>
          <w:i/>
        </w:rPr>
      </w:pPr>
      <w:r w:rsidRPr="007675D4">
        <w:rPr>
          <w:rFonts w:eastAsia="Arial Unicode MS"/>
          <w:i/>
        </w:rPr>
        <w:t>организовывать культурный досуг, самостоятельную музыкально-творческую деятельность; музицировать;</w:t>
      </w:r>
    </w:p>
    <w:p w:rsidR="00D850AE" w:rsidRPr="007675D4" w:rsidRDefault="00D850AE" w:rsidP="00D850AE">
      <w:pPr>
        <w:spacing w:line="276" w:lineRule="auto"/>
        <w:ind w:firstLine="709"/>
        <w:jc w:val="both"/>
        <w:rPr>
          <w:rFonts w:eastAsia="Arial Unicode MS"/>
          <w:i/>
        </w:rPr>
      </w:pPr>
      <w:r w:rsidRPr="007675D4">
        <w:rPr>
          <w:rFonts w:eastAsia="Arial Unicode MS"/>
          <w:i/>
        </w:rPr>
        <w:t>использовать систему графических знаков для ориентации в нотном письме при пении простейших мелодий;</w:t>
      </w:r>
    </w:p>
    <w:p w:rsidR="00D850AE" w:rsidRPr="007675D4" w:rsidRDefault="00D850AE" w:rsidP="00D850AE">
      <w:pPr>
        <w:spacing w:line="276" w:lineRule="auto"/>
        <w:ind w:firstLine="709"/>
        <w:jc w:val="both"/>
        <w:rPr>
          <w:rFonts w:eastAsia="Arial Unicode MS"/>
          <w:i/>
        </w:rPr>
      </w:pPr>
      <w:r w:rsidRPr="007675D4">
        <w:rPr>
          <w:rFonts w:eastAsia="Arial Unicode MS"/>
          <w:i/>
        </w:rPr>
        <w:lastRenderedPageBreak/>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D850AE" w:rsidRPr="007675D4" w:rsidRDefault="00D850AE" w:rsidP="00D850AE">
      <w:pPr>
        <w:spacing w:line="276" w:lineRule="auto"/>
        <w:ind w:firstLine="709"/>
        <w:jc w:val="both"/>
        <w:rPr>
          <w:rFonts w:eastAsia="Arial Unicode MS"/>
          <w:i/>
        </w:rPr>
      </w:pPr>
      <w:r w:rsidRPr="007675D4">
        <w:rPr>
          <w:rFonts w:eastAsia="Arial Unicode MS"/>
          <w:i/>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D850AE" w:rsidRPr="007675D4" w:rsidRDefault="00D850AE" w:rsidP="00D850AE">
      <w:pPr>
        <w:spacing w:line="276" w:lineRule="auto"/>
        <w:ind w:firstLine="709"/>
        <w:jc w:val="both"/>
        <w:rPr>
          <w:rFonts w:eastAsia="Arial Unicode MS"/>
          <w:i/>
        </w:rPr>
      </w:pPr>
      <w:r w:rsidRPr="007675D4">
        <w:rPr>
          <w:rFonts w:eastAsia="Arial Unicode MS"/>
          <w:i/>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D850AE" w:rsidRPr="007675D4" w:rsidRDefault="00D850AE" w:rsidP="00D850AE">
      <w:pPr>
        <w:pStyle w:val="21"/>
        <w:numPr>
          <w:ilvl w:val="0"/>
          <w:numId w:val="0"/>
        </w:numPr>
        <w:spacing w:line="276" w:lineRule="auto"/>
        <w:ind w:left="680"/>
        <w:rPr>
          <w:i/>
          <w:spacing w:val="-2"/>
          <w:sz w:val="24"/>
        </w:rPr>
      </w:pPr>
    </w:p>
    <w:p w:rsidR="00D850AE" w:rsidRPr="007675D4" w:rsidRDefault="00D850AE" w:rsidP="00D850AE">
      <w:pPr>
        <w:spacing w:line="276" w:lineRule="auto"/>
        <w:rPr>
          <w:b/>
        </w:rPr>
      </w:pPr>
      <w:r w:rsidRPr="007675D4">
        <w:rPr>
          <w:b/>
        </w:rPr>
        <w:t>1.2.10. Технология</w:t>
      </w:r>
    </w:p>
    <w:p w:rsidR="00D850AE" w:rsidRPr="007675D4" w:rsidRDefault="00D850AE" w:rsidP="00D850AE">
      <w:pPr>
        <w:spacing w:line="276" w:lineRule="auto"/>
      </w:pPr>
      <w:r w:rsidRPr="007675D4">
        <w:t>Предметные результаты:</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2) усвоение первоначальных представлений о материальной культуре как продукте предметно-преобразующей деятельности человека;</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3)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4)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5) приобретение первоначальных навыков совместной продуктивной деятельности, сотрудничества, взаимопомощи, планирования и организации;</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6)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D850AE" w:rsidRPr="007675D4" w:rsidRDefault="00D850AE" w:rsidP="00D850AE">
      <w:pPr>
        <w:tabs>
          <w:tab w:val="left" w:pos="142"/>
          <w:tab w:val="left" w:leader="dot" w:pos="624"/>
          <w:tab w:val="left" w:pos="1134"/>
        </w:tabs>
        <w:spacing w:line="276" w:lineRule="auto"/>
        <w:ind w:left="357" w:firstLine="709"/>
        <w:jc w:val="both"/>
        <w:rPr>
          <w:rStyle w:val="Zag11"/>
          <w:rFonts w:eastAsia="@Arial Unicode MS"/>
          <w:color w:val="auto"/>
        </w:rPr>
      </w:pPr>
      <w:r w:rsidRPr="007675D4">
        <w:rPr>
          <w:rStyle w:val="Zag11"/>
          <w:rFonts w:eastAsia="@Arial Unicode MS"/>
          <w:color w:val="auto"/>
        </w:rPr>
        <w:t>В результате изучения курса «Технология» обучающиеся на уровне начального общего образования:</w:t>
      </w:r>
    </w:p>
    <w:p w:rsidR="00D850AE" w:rsidRPr="007675D4" w:rsidRDefault="00D850AE" w:rsidP="00D850AE">
      <w:pPr>
        <w:tabs>
          <w:tab w:val="left" w:pos="142"/>
          <w:tab w:val="left" w:leader="dot" w:pos="624"/>
          <w:tab w:val="left" w:pos="1134"/>
        </w:tabs>
        <w:spacing w:line="276" w:lineRule="auto"/>
        <w:ind w:left="357" w:firstLine="709"/>
        <w:jc w:val="both"/>
        <w:rPr>
          <w:rStyle w:val="Zag11"/>
          <w:rFonts w:eastAsia="@Arial Unicode MS"/>
          <w:color w:val="auto"/>
        </w:rPr>
      </w:pPr>
      <w:proofErr w:type="gramStart"/>
      <w:r w:rsidRPr="007675D4">
        <w:rPr>
          <w:rStyle w:val="Zag11"/>
          <w:rFonts w:eastAsia="@Arial Unicode MS"/>
          <w:color w:val="auto"/>
          <w:spacing w:val="-4"/>
        </w:rPr>
        <w:t>-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7675D4">
        <w:rPr>
          <w:rStyle w:val="Zag11"/>
          <w:rFonts w:eastAsia="@Arial Unicode MS"/>
          <w:color w:val="auto"/>
        </w:rPr>
        <w:t>;</w:t>
      </w:r>
      <w:proofErr w:type="gramEnd"/>
    </w:p>
    <w:p w:rsidR="00D850AE" w:rsidRPr="007675D4" w:rsidRDefault="00D850AE" w:rsidP="00D850AE">
      <w:pPr>
        <w:tabs>
          <w:tab w:val="left" w:pos="142"/>
          <w:tab w:val="left" w:leader="dot" w:pos="624"/>
          <w:tab w:val="left" w:pos="1134"/>
        </w:tabs>
        <w:spacing w:line="276" w:lineRule="auto"/>
        <w:ind w:left="357" w:firstLine="709"/>
        <w:jc w:val="both"/>
        <w:rPr>
          <w:rStyle w:val="Zag11"/>
          <w:rFonts w:eastAsia="@Arial Unicode MS"/>
          <w:color w:val="auto"/>
        </w:rPr>
      </w:pPr>
      <w:r w:rsidRPr="007675D4">
        <w:rPr>
          <w:rStyle w:val="Zag11"/>
          <w:rFonts w:eastAsia="@Arial Unicode MS"/>
          <w:color w:val="auto"/>
        </w:rPr>
        <w:t xml:space="preserve">-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850AE" w:rsidRPr="007675D4" w:rsidRDefault="00D850AE" w:rsidP="00D850AE">
      <w:pPr>
        <w:tabs>
          <w:tab w:val="left" w:pos="142"/>
          <w:tab w:val="left" w:leader="dot" w:pos="624"/>
          <w:tab w:val="left" w:pos="1134"/>
        </w:tabs>
        <w:spacing w:line="276" w:lineRule="auto"/>
        <w:ind w:left="357" w:firstLine="709"/>
        <w:jc w:val="both"/>
        <w:rPr>
          <w:rStyle w:val="Zag11"/>
          <w:rFonts w:eastAsia="@Arial Unicode MS"/>
          <w:color w:val="auto"/>
        </w:rPr>
      </w:pPr>
      <w:r w:rsidRPr="007675D4">
        <w:rPr>
          <w:rStyle w:val="Zag11"/>
          <w:rFonts w:eastAsia="@Arial Unicode MS"/>
          <w:color w:val="auto"/>
        </w:rPr>
        <w:t>- получат общее представление о мире профессий, их социальном значении, истории возникновения и развития;</w:t>
      </w:r>
    </w:p>
    <w:p w:rsidR="00D850AE" w:rsidRPr="007675D4" w:rsidRDefault="00D850AE" w:rsidP="00D850AE">
      <w:pPr>
        <w:tabs>
          <w:tab w:val="left" w:pos="142"/>
          <w:tab w:val="left" w:leader="dot" w:pos="624"/>
          <w:tab w:val="left" w:pos="1134"/>
        </w:tabs>
        <w:spacing w:line="276" w:lineRule="auto"/>
        <w:ind w:left="357" w:firstLine="709"/>
        <w:jc w:val="both"/>
        <w:rPr>
          <w:rStyle w:val="Zag11"/>
          <w:rFonts w:eastAsia="@Arial Unicode MS"/>
          <w:color w:val="auto"/>
        </w:rPr>
      </w:pPr>
      <w:r w:rsidRPr="007675D4">
        <w:rPr>
          <w:rStyle w:val="Zag11"/>
          <w:rFonts w:eastAsia="@Arial Unicode MS"/>
          <w:color w:val="auto"/>
        </w:rPr>
        <w:t>- 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850AE" w:rsidRPr="007675D4" w:rsidRDefault="00D850AE" w:rsidP="00D850AE">
      <w:pPr>
        <w:tabs>
          <w:tab w:val="left" w:pos="142"/>
          <w:tab w:val="left" w:leader="dot" w:pos="624"/>
          <w:tab w:val="left" w:pos="1134"/>
        </w:tabs>
        <w:spacing w:line="276" w:lineRule="auto"/>
        <w:ind w:left="357" w:firstLine="709"/>
        <w:jc w:val="both"/>
        <w:rPr>
          <w:rStyle w:val="Zag11"/>
          <w:rFonts w:eastAsia="@Arial Unicode MS"/>
          <w:color w:val="auto"/>
        </w:rPr>
      </w:pPr>
      <w:r w:rsidRPr="007675D4">
        <w:rPr>
          <w:rStyle w:val="Zag11"/>
          <w:rFonts w:eastAsia="@Arial Unicode MS"/>
          <w:color w:val="auto"/>
        </w:rPr>
        <w:lastRenderedPageBreak/>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850AE" w:rsidRPr="007675D4" w:rsidRDefault="00D850AE" w:rsidP="00D850AE">
      <w:pPr>
        <w:tabs>
          <w:tab w:val="left" w:pos="142"/>
          <w:tab w:val="left" w:leader="dot" w:pos="624"/>
          <w:tab w:val="left" w:pos="1134"/>
        </w:tabs>
        <w:spacing w:line="276" w:lineRule="auto"/>
        <w:ind w:left="357" w:firstLine="709"/>
        <w:jc w:val="both"/>
        <w:rPr>
          <w:rStyle w:val="Zag11"/>
          <w:rFonts w:eastAsia="@Arial Unicode MS"/>
          <w:color w:val="auto"/>
        </w:rPr>
      </w:pPr>
      <w:r w:rsidRPr="007675D4">
        <w:rPr>
          <w:rStyle w:val="Zag11"/>
          <w:rFonts w:eastAsia="@Arial Unicode MS"/>
          <w:color w:val="auto"/>
        </w:rPr>
        <w:t>Обучающиеся:</w:t>
      </w:r>
    </w:p>
    <w:p w:rsidR="00D850AE" w:rsidRPr="007675D4" w:rsidRDefault="00D850AE" w:rsidP="00D850AE">
      <w:pPr>
        <w:tabs>
          <w:tab w:val="left" w:pos="142"/>
          <w:tab w:val="left" w:leader="dot" w:pos="624"/>
          <w:tab w:val="left" w:pos="1134"/>
        </w:tabs>
        <w:spacing w:line="276" w:lineRule="auto"/>
        <w:ind w:left="357" w:firstLine="709"/>
        <w:jc w:val="both"/>
        <w:rPr>
          <w:rStyle w:val="Zag11"/>
          <w:rFonts w:eastAsia="@Arial Unicode MS"/>
          <w:color w:val="auto"/>
        </w:rPr>
      </w:pPr>
      <w:proofErr w:type="gramStart"/>
      <w:r w:rsidRPr="007675D4">
        <w:rPr>
          <w:rStyle w:val="Zag11"/>
          <w:rFonts w:eastAsia="@Arial Unicode MS"/>
          <w:color w:val="auto"/>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7675D4">
        <w:rPr>
          <w:rStyle w:val="Zag11"/>
          <w:rFonts w:eastAsia="@Arial Unicode MS"/>
          <w:i/>
          <w:iCs/>
          <w:color w:val="auto"/>
        </w:rPr>
        <w:t xml:space="preserve">коммуникативных универсальных учебных действий </w:t>
      </w:r>
      <w:r w:rsidRPr="007675D4">
        <w:rPr>
          <w:rStyle w:val="Zag11"/>
          <w:rFonts w:eastAsia="@Arial Unicode MS"/>
          <w:color w:val="auto"/>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roofErr w:type="gramEnd"/>
    </w:p>
    <w:p w:rsidR="00D850AE" w:rsidRPr="007675D4" w:rsidRDefault="00D850AE" w:rsidP="00D850AE">
      <w:pPr>
        <w:tabs>
          <w:tab w:val="left" w:pos="142"/>
          <w:tab w:val="left" w:leader="dot" w:pos="624"/>
          <w:tab w:val="left" w:pos="1134"/>
        </w:tabs>
        <w:spacing w:line="276" w:lineRule="auto"/>
        <w:ind w:left="357" w:firstLine="709"/>
        <w:jc w:val="both"/>
        <w:rPr>
          <w:rStyle w:val="Zag11"/>
          <w:rFonts w:eastAsia="@Arial Unicode MS"/>
          <w:color w:val="auto"/>
        </w:rPr>
      </w:pPr>
      <w:r w:rsidRPr="007675D4">
        <w:rPr>
          <w:rStyle w:val="Zag11"/>
          <w:rFonts w:eastAsia="@Arial Unicode MS"/>
          <w:color w:val="auto"/>
        </w:rPr>
        <w:t xml:space="preserve">овладеют начальными формами </w:t>
      </w:r>
      <w:r w:rsidRPr="007675D4">
        <w:rPr>
          <w:rStyle w:val="Zag11"/>
          <w:rFonts w:eastAsia="@Arial Unicode MS"/>
          <w:i/>
          <w:iCs/>
          <w:color w:val="auto"/>
        </w:rPr>
        <w:t xml:space="preserve">познавательных универсальных учебных действий </w:t>
      </w:r>
      <w:r w:rsidRPr="007675D4">
        <w:rPr>
          <w:rStyle w:val="Zag11"/>
          <w:rFonts w:eastAsia="@Arial Unicode MS"/>
          <w:color w:val="auto"/>
        </w:rPr>
        <w:t>– исследовательскими и логическими: наблюдения, сравнения, анализа, классификации, обобщения;</w:t>
      </w:r>
    </w:p>
    <w:p w:rsidR="00D850AE" w:rsidRPr="007675D4" w:rsidRDefault="00D850AE" w:rsidP="00D850AE">
      <w:pPr>
        <w:tabs>
          <w:tab w:val="left" w:pos="142"/>
          <w:tab w:val="left" w:leader="dot" w:pos="624"/>
          <w:tab w:val="left" w:pos="1134"/>
        </w:tabs>
        <w:spacing w:line="276" w:lineRule="auto"/>
        <w:ind w:left="357" w:firstLine="709"/>
        <w:jc w:val="both"/>
        <w:rPr>
          <w:rStyle w:val="Zag11"/>
          <w:rFonts w:eastAsia="@Arial Unicode MS"/>
          <w:color w:val="auto"/>
        </w:rPr>
      </w:pPr>
      <w:r w:rsidRPr="007675D4">
        <w:rPr>
          <w:rStyle w:val="Zag11"/>
          <w:rFonts w:eastAsia="@Arial Unicode MS"/>
          <w:color w:val="auto"/>
        </w:rPr>
        <w:t xml:space="preserve">получат первоначальный опыт организации собственной творческой практической деятельности на основе сформированных </w:t>
      </w:r>
      <w:r w:rsidRPr="007675D4">
        <w:rPr>
          <w:rStyle w:val="Zag11"/>
          <w:rFonts w:eastAsia="@Arial Unicode MS"/>
          <w:i/>
          <w:iCs/>
          <w:color w:val="auto"/>
        </w:rPr>
        <w:t>регулятивных универсальных учебных действий</w:t>
      </w:r>
      <w:r w:rsidRPr="007675D4">
        <w:rPr>
          <w:rStyle w:val="Zag11"/>
          <w:rFonts w:eastAsia="@Arial Unicode MS"/>
          <w:color w:val="auto"/>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850AE" w:rsidRPr="007675D4" w:rsidRDefault="00D850AE" w:rsidP="00D850AE">
      <w:pPr>
        <w:tabs>
          <w:tab w:val="left" w:pos="142"/>
          <w:tab w:val="left" w:leader="dot" w:pos="624"/>
          <w:tab w:val="left" w:pos="1134"/>
        </w:tabs>
        <w:spacing w:line="276" w:lineRule="auto"/>
        <w:ind w:left="357" w:firstLine="709"/>
        <w:jc w:val="both"/>
        <w:rPr>
          <w:rStyle w:val="Zag11"/>
          <w:rFonts w:eastAsia="@Arial Unicode MS"/>
          <w:color w:val="auto"/>
        </w:rPr>
      </w:pPr>
      <w:r w:rsidRPr="007675D4">
        <w:rPr>
          <w:rStyle w:val="Zag11"/>
          <w:rFonts w:eastAsia="@Arial Unicode MS"/>
          <w:color w:val="auto"/>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7675D4">
        <w:rPr>
          <w:rStyle w:val="Zag11"/>
          <w:rFonts w:eastAsia="@Arial Unicode MS"/>
          <w:color w:val="auto"/>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850AE" w:rsidRPr="007675D4" w:rsidRDefault="00D850AE" w:rsidP="00D850AE">
      <w:pPr>
        <w:tabs>
          <w:tab w:val="left" w:pos="142"/>
          <w:tab w:val="left" w:leader="dot" w:pos="624"/>
          <w:tab w:val="left" w:pos="1134"/>
        </w:tabs>
        <w:spacing w:line="276" w:lineRule="auto"/>
        <w:ind w:left="357" w:firstLine="709"/>
        <w:jc w:val="both"/>
        <w:rPr>
          <w:rStyle w:val="Zag11"/>
          <w:rFonts w:eastAsia="@Arial Unicode MS"/>
          <w:color w:val="auto"/>
        </w:rPr>
      </w:pPr>
      <w:r w:rsidRPr="007675D4">
        <w:rPr>
          <w:rStyle w:val="Zag11"/>
          <w:rFonts w:eastAsia="@Arial Unicode MS"/>
          <w:color w:val="auto"/>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850AE" w:rsidRPr="007675D4" w:rsidRDefault="00D850AE" w:rsidP="00D850AE">
      <w:pPr>
        <w:pStyle w:val="Zag3"/>
        <w:tabs>
          <w:tab w:val="left" w:pos="142"/>
          <w:tab w:val="left" w:leader="dot" w:pos="624"/>
          <w:tab w:val="left" w:pos="1134"/>
        </w:tabs>
        <w:spacing w:after="0" w:line="276" w:lineRule="auto"/>
        <w:ind w:left="357" w:firstLine="709"/>
        <w:jc w:val="both"/>
        <w:rPr>
          <w:rStyle w:val="Zag11"/>
          <w:rFonts w:eastAsia="@Arial Unicode MS"/>
          <w:i w:val="0"/>
          <w:iCs w:val="0"/>
          <w:color w:val="auto"/>
          <w:lang w:val="ru-RU"/>
        </w:rPr>
      </w:pPr>
      <w:r w:rsidRPr="007675D4">
        <w:rPr>
          <w:rStyle w:val="Zag11"/>
          <w:rFonts w:eastAsia="@Arial Unicode MS"/>
          <w:i w:val="0"/>
          <w:iCs w:val="0"/>
          <w:color w:val="auto"/>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D850AE" w:rsidRPr="007675D4" w:rsidRDefault="00D850AE" w:rsidP="00D850AE">
      <w:pPr>
        <w:pStyle w:val="41"/>
        <w:spacing w:before="0" w:after="0" w:line="276" w:lineRule="auto"/>
        <w:ind w:firstLine="454"/>
        <w:jc w:val="both"/>
        <w:rPr>
          <w:rFonts w:ascii="Times New Roman" w:hAnsi="Times New Roman" w:cs="Times New Roman"/>
          <w:i w:val="0"/>
          <w:color w:val="auto"/>
          <w:sz w:val="24"/>
          <w:szCs w:val="24"/>
        </w:rPr>
      </w:pPr>
      <w:r w:rsidRPr="007675D4">
        <w:rPr>
          <w:rFonts w:ascii="Times New Roman" w:hAnsi="Times New Roman" w:cs="Times New Roman"/>
          <w:i w:val="0"/>
          <w:color w:val="auto"/>
          <w:sz w:val="24"/>
          <w:szCs w:val="24"/>
        </w:rPr>
        <w:t>Общекультурные и общетрудовые компетенции. Основы культуры труда, самообслуживание</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Выпускник научится:</w:t>
      </w:r>
    </w:p>
    <w:p w:rsidR="00D850AE" w:rsidRPr="007675D4" w:rsidRDefault="00D850AE" w:rsidP="00D850AE">
      <w:pPr>
        <w:pStyle w:val="21"/>
        <w:spacing w:line="276" w:lineRule="auto"/>
        <w:rPr>
          <w:sz w:val="24"/>
        </w:rPr>
      </w:pPr>
      <w:proofErr w:type="gramStart"/>
      <w:r w:rsidRPr="007675D4">
        <w:rPr>
          <w:sz w:val="24"/>
        </w:rPr>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roofErr w:type="gramEnd"/>
    </w:p>
    <w:p w:rsidR="00D850AE" w:rsidRPr="007675D4" w:rsidRDefault="00D850AE" w:rsidP="00D850AE">
      <w:pPr>
        <w:pStyle w:val="21"/>
        <w:spacing w:line="276" w:lineRule="auto"/>
        <w:rPr>
          <w:sz w:val="24"/>
        </w:rPr>
      </w:pPr>
      <w:r w:rsidRPr="007675D4">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D850AE" w:rsidRPr="007675D4" w:rsidRDefault="00D850AE" w:rsidP="00D850AE">
      <w:pPr>
        <w:pStyle w:val="21"/>
        <w:spacing w:line="276" w:lineRule="auto"/>
        <w:rPr>
          <w:sz w:val="24"/>
        </w:rPr>
      </w:pPr>
      <w:r w:rsidRPr="007675D4">
        <w:rPr>
          <w:sz w:val="24"/>
        </w:rPr>
        <w:lastRenderedPageBreak/>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D850AE" w:rsidRPr="007675D4" w:rsidRDefault="00D850AE" w:rsidP="00D850AE">
      <w:pPr>
        <w:pStyle w:val="21"/>
        <w:spacing w:line="276" w:lineRule="auto"/>
        <w:rPr>
          <w:sz w:val="24"/>
        </w:rPr>
      </w:pPr>
      <w:r w:rsidRPr="007675D4">
        <w:rPr>
          <w:sz w:val="24"/>
        </w:rPr>
        <w:t>выполнять доступные действия по самообслуживанию и доступные виды домашнего труда.</w:t>
      </w:r>
    </w:p>
    <w:p w:rsidR="00D850AE" w:rsidRPr="007675D4" w:rsidRDefault="00D850AE" w:rsidP="00D850AE">
      <w:pPr>
        <w:pStyle w:val="ad"/>
        <w:spacing w:line="276" w:lineRule="auto"/>
        <w:ind w:firstLine="454"/>
        <w:rPr>
          <w:rFonts w:ascii="Times New Roman" w:hAnsi="Times New Roman"/>
          <w:i w:val="0"/>
          <w:color w:val="auto"/>
          <w:sz w:val="24"/>
          <w:szCs w:val="24"/>
        </w:rPr>
      </w:pPr>
      <w:r w:rsidRPr="007675D4">
        <w:rPr>
          <w:rFonts w:ascii="Times New Roman" w:hAnsi="Times New Roman"/>
          <w:i w:val="0"/>
          <w:color w:val="auto"/>
          <w:sz w:val="24"/>
          <w:szCs w:val="24"/>
        </w:rPr>
        <w:t>Выпускник получит возможность научиться:</w:t>
      </w:r>
    </w:p>
    <w:p w:rsidR="00D850AE" w:rsidRPr="007675D4" w:rsidRDefault="00D850AE" w:rsidP="00D850AE">
      <w:pPr>
        <w:pStyle w:val="21"/>
        <w:spacing w:line="276" w:lineRule="auto"/>
        <w:rPr>
          <w:i/>
          <w:sz w:val="24"/>
        </w:rPr>
      </w:pPr>
      <w:r w:rsidRPr="007675D4">
        <w:rPr>
          <w:i/>
          <w:sz w:val="24"/>
        </w:rPr>
        <w:t>уважительно относиться к труду людей;</w:t>
      </w:r>
    </w:p>
    <w:p w:rsidR="00D850AE" w:rsidRPr="007675D4" w:rsidRDefault="00D850AE" w:rsidP="00D850AE">
      <w:pPr>
        <w:pStyle w:val="21"/>
        <w:spacing w:line="276" w:lineRule="auto"/>
        <w:rPr>
          <w:i/>
          <w:sz w:val="24"/>
        </w:rPr>
      </w:pPr>
      <w:r w:rsidRPr="007675D4">
        <w:rPr>
          <w:i/>
          <w:spacing w:val="2"/>
          <w:sz w:val="24"/>
        </w:rPr>
        <w:t>понимать культурно­историческую ценность тради</w:t>
      </w:r>
      <w:r w:rsidRPr="007675D4">
        <w:rPr>
          <w:i/>
          <w:sz w:val="24"/>
        </w:rPr>
        <w:t xml:space="preserve">ций, отраженных в предметном мире, в том числе традиций трудовых </w:t>
      </w:r>
      <w:proofErr w:type="gramStart"/>
      <w:r w:rsidRPr="007675D4">
        <w:rPr>
          <w:i/>
          <w:sz w:val="24"/>
        </w:rPr>
        <w:t>династий</w:t>
      </w:r>
      <w:proofErr w:type="gramEnd"/>
      <w:r w:rsidRPr="007675D4">
        <w:rPr>
          <w:i/>
          <w:sz w:val="24"/>
        </w:rPr>
        <w:t xml:space="preserve"> как своего региона, так и страны, и уважать их;</w:t>
      </w:r>
    </w:p>
    <w:p w:rsidR="00D850AE" w:rsidRPr="007675D4" w:rsidRDefault="00D850AE" w:rsidP="00D850AE">
      <w:pPr>
        <w:pStyle w:val="21"/>
        <w:spacing w:line="276" w:lineRule="auto"/>
        <w:rPr>
          <w:i/>
          <w:sz w:val="24"/>
        </w:rPr>
      </w:pPr>
      <w:r w:rsidRPr="007675D4">
        <w:rPr>
          <w:i/>
          <w:sz w:val="24"/>
        </w:rPr>
        <w:t>понимать особенности проектной деятельности, осуществлять под руководством учителя элементарную прое</w:t>
      </w:r>
      <w:r w:rsidRPr="007675D4">
        <w:rPr>
          <w:i/>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7675D4">
        <w:rPr>
          <w:i/>
          <w:sz w:val="24"/>
        </w:rPr>
        <w:t>комплексные работы, социальные услуги).</w:t>
      </w:r>
    </w:p>
    <w:p w:rsidR="00D850AE" w:rsidRPr="007675D4" w:rsidRDefault="00D850AE" w:rsidP="00D850AE">
      <w:pPr>
        <w:pStyle w:val="41"/>
        <w:spacing w:before="0" w:after="0" w:line="276" w:lineRule="auto"/>
        <w:ind w:firstLine="454"/>
        <w:jc w:val="both"/>
        <w:rPr>
          <w:rFonts w:ascii="Times New Roman" w:hAnsi="Times New Roman" w:cs="Times New Roman"/>
          <w:i w:val="0"/>
          <w:color w:val="auto"/>
          <w:sz w:val="24"/>
          <w:szCs w:val="24"/>
        </w:rPr>
      </w:pPr>
      <w:r w:rsidRPr="007675D4">
        <w:rPr>
          <w:rFonts w:ascii="Times New Roman" w:hAnsi="Times New Roman" w:cs="Times New Roman"/>
          <w:i w:val="0"/>
          <w:color w:val="auto"/>
          <w:sz w:val="24"/>
          <w:szCs w:val="24"/>
        </w:rPr>
        <w:t>Технология ручной обработки материалов. Элементы графической грамоты</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Выпускник научится:</w:t>
      </w:r>
    </w:p>
    <w:p w:rsidR="00D850AE" w:rsidRPr="007675D4" w:rsidRDefault="00D850AE" w:rsidP="00D850AE">
      <w:pPr>
        <w:pStyle w:val="21"/>
        <w:spacing w:line="276" w:lineRule="auto"/>
        <w:rPr>
          <w:sz w:val="24"/>
        </w:rPr>
      </w:pPr>
      <w:r w:rsidRPr="007675D4">
        <w:rPr>
          <w:spacing w:val="2"/>
          <w:sz w:val="24"/>
        </w:rPr>
        <w:t xml:space="preserve">на основе полученных представлений о многообразии </w:t>
      </w:r>
      <w:r w:rsidRPr="007675D4">
        <w:rPr>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D850AE" w:rsidRPr="007675D4" w:rsidRDefault="00D850AE" w:rsidP="00D850AE">
      <w:pPr>
        <w:pStyle w:val="21"/>
        <w:spacing w:line="276" w:lineRule="auto"/>
        <w:rPr>
          <w:spacing w:val="-4"/>
          <w:sz w:val="24"/>
        </w:rPr>
      </w:pPr>
      <w:r w:rsidRPr="007675D4">
        <w:rPr>
          <w:spacing w:val="-4"/>
          <w:sz w:val="24"/>
        </w:rPr>
        <w:t>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w:t>
      </w:r>
    </w:p>
    <w:p w:rsidR="00D850AE" w:rsidRPr="007675D4" w:rsidRDefault="00D850AE" w:rsidP="00D850AE">
      <w:pPr>
        <w:pStyle w:val="21"/>
        <w:spacing w:line="276" w:lineRule="auto"/>
        <w:rPr>
          <w:spacing w:val="-2"/>
          <w:sz w:val="24"/>
        </w:rPr>
      </w:pPr>
      <w:proofErr w:type="gramStart"/>
      <w:r w:rsidRPr="007675D4">
        <w:rPr>
          <w:spacing w:val="-2"/>
          <w:sz w:val="24"/>
        </w:rPr>
        <w:t>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proofErr w:type="gramEnd"/>
    </w:p>
    <w:p w:rsidR="00D850AE" w:rsidRPr="007675D4" w:rsidRDefault="00D850AE" w:rsidP="00D850AE">
      <w:pPr>
        <w:pStyle w:val="21"/>
        <w:spacing w:line="276" w:lineRule="auto"/>
        <w:rPr>
          <w:spacing w:val="-2"/>
          <w:sz w:val="24"/>
        </w:rPr>
      </w:pPr>
      <w:r w:rsidRPr="007675D4">
        <w:rPr>
          <w:spacing w:val="-2"/>
          <w:sz w:val="24"/>
        </w:rPr>
        <w:t>выполнять символические действия моделирования и пре</w:t>
      </w:r>
      <w:r w:rsidRPr="007675D4">
        <w:rPr>
          <w:spacing w:val="2"/>
          <w:sz w:val="24"/>
        </w:rPr>
        <w:t xml:space="preserve">образования модели и работать с простейшей технической </w:t>
      </w:r>
      <w:r w:rsidRPr="007675D4">
        <w:rPr>
          <w:spacing w:val="-2"/>
          <w:sz w:val="24"/>
        </w:rPr>
        <w:t>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rsidR="00D850AE" w:rsidRPr="007675D4" w:rsidRDefault="00D850AE" w:rsidP="00D850AE">
      <w:pPr>
        <w:pStyle w:val="ad"/>
        <w:spacing w:line="276" w:lineRule="auto"/>
        <w:ind w:firstLine="454"/>
        <w:rPr>
          <w:rFonts w:ascii="Times New Roman" w:hAnsi="Times New Roman"/>
          <w:i w:val="0"/>
          <w:color w:val="auto"/>
          <w:sz w:val="24"/>
          <w:szCs w:val="24"/>
        </w:rPr>
      </w:pPr>
      <w:r w:rsidRPr="007675D4">
        <w:rPr>
          <w:rFonts w:ascii="Times New Roman" w:hAnsi="Times New Roman"/>
          <w:i w:val="0"/>
          <w:color w:val="auto"/>
          <w:sz w:val="24"/>
          <w:szCs w:val="24"/>
        </w:rPr>
        <w:t>Выпускник получит возможность научиться:</w:t>
      </w:r>
    </w:p>
    <w:p w:rsidR="00D850AE" w:rsidRPr="007675D4" w:rsidRDefault="00D850AE" w:rsidP="00D850AE">
      <w:pPr>
        <w:pStyle w:val="21"/>
        <w:spacing w:line="276" w:lineRule="auto"/>
        <w:rPr>
          <w:i/>
          <w:sz w:val="24"/>
        </w:rPr>
      </w:pPr>
      <w:r w:rsidRPr="007675D4">
        <w:rPr>
          <w:i/>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D850AE" w:rsidRPr="007675D4" w:rsidRDefault="00D850AE" w:rsidP="00D850AE">
      <w:pPr>
        <w:pStyle w:val="21"/>
        <w:spacing w:line="276" w:lineRule="auto"/>
        <w:rPr>
          <w:i/>
          <w:sz w:val="24"/>
        </w:rPr>
      </w:pPr>
      <w:r w:rsidRPr="007675D4">
        <w:rPr>
          <w:i/>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D850AE" w:rsidRPr="007675D4" w:rsidRDefault="00D850AE" w:rsidP="00D850AE">
      <w:pPr>
        <w:pStyle w:val="41"/>
        <w:spacing w:before="0" w:after="0" w:line="276" w:lineRule="auto"/>
        <w:ind w:firstLine="454"/>
        <w:jc w:val="both"/>
        <w:rPr>
          <w:rFonts w:ascii="Times New Roman" w:hAnsi="Times New Roman" w:cs="Times New Roman"/>
          <w:i w:val="0"/>
          <w:color w:val="auto"/>
          <w:sz w:val="24"/>
          <w:szCs w:val="24"/>
        </w:rPr>
      </w:pPr>
      <w:r w:rsidRPr="007675D4">
        <w:rPr>
          <w:rFonts w:ascii="Times New Roman" w:hAnsi="Times New Roman" w:cs="Times New Roman"/>
          <w:i w:val="0"/>
          <w:color w:val="auto"/>
          <w:sz w:val="24"/>
          <w:szCs w:val="24"/>
        </w:rPr>
        <w:t>Конструирование и моделирование</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Выпускник научится:</w:t>
      </w:r>
    </w:p>
    <w:p w:rsidR="00D850AE" w:rsidRPr="007675D4" w:rsidRDefault="00D850AE" w:rsidP="00D850AE">
      <w:pPr>
        <w:pStyle w:val="21"/>
        <w:spacing w:line="276" w:lineRule="auto"/>
        <w:rPr>
          <w:sz w:val="24"/>
        </w:rPr>
      </w:pPr>
      <w:r w:rsidRPr="007675D4">
        <w:rPr>
          <w:spacing w:val="2"/>
          <w:sz w:val="24"/>
        </w:rPr>
        <w:t xml:space="preserve">анализировать устройство изделия: выделять детали, их </w:t>
      </w:r>
      <w:r w:rsidRPr="007675D4">
        <w:rPr>
          <w:sz w:val="24"/>
        </w:rPr>
        <w:t>форму, определять взаимное расположение, виды соединения деталей;</w:t>
      </w:r>
    </w:p>
    <w:p w:rsidR="00D850AE" w:rsidRPr="007675D4" w:rsidRDefault="00D850AE" w:rsidP="00D850AE">
      <w:pPr>
        <w:pStyle w:val="21"/>
        <w:spacing w:line="276" w:lineRule="auto"/>
        <w:rPr>
          <w:sz w:val="24"/>
        </w:rPr>
      </w:pPr>
      <w:r w:rsidRPr="007675D4">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D850AE" w:rsidRPr="007675D4" w:rsidRDefault="00D850AE" w:rsidP="00D850AE">
      <w:pPr>
        <w:pStyle w:val="21"/>
        <w:spacing w:line="276" w:lineRule="auto"/>
        <w:rPr>
          <w:sz w:val="24"/>
        </w:rPr>
      </w:pPr>
      <w:r w:rsidRPr="007675D4">
        <w:rPr>
          <w:spacing w:val="2"/>
          <w:sz w:val="24"/>
        </w:rPr>
        <w:t>изготавливать несложные конструкции изделий по ри</w:t>
      </w:r>
      <w:r w:rsidRPr="007675D4">
        <w:rPr>
          <w:sz w:val="24"/>
        </w:rPr>
        <w:t>сунку, простейшему чертежу или эскизу, образцу и доступным заданным условиям.</w:t>
      </w:r>
    </w:p>
    <w:p w:rsidR="00D850AE" w:rsidRPr="007675D4" w:rsidRDefault="00D850AE" w:rsidP="00D850AE">
      <w:pPr>
        <w:pStyle w:val="ad"/>
        <w:spacing w:line="276" w:lineRule="auto"/>
        <w:ind w:firstLine="454"/>
        <w:rPr>
          <w:rFonts w:ascii="Times New Roman" w:hAnsi="Times New Roman"/>
          <w:i w:val="0"/>
          <w:color w:val="auto"/>
          <w:sz w:val="24"/>
          <w:szCs w:val="24"/>
        </w:rPr>
      </w:pPr>
      <w:r w:rsidRPr="007675D4">
        <w:rPr>
          <w:rFonts w:ascii="Times New Roman" w:hAnsi="Times New Roman"/>
          <w:i w:val="0"/>
          <w:color w:val="auto"/>
          <w:sz w:val="24"/>
          <w:szCs w:val="24"/>
        </w:rPr>
        <w:t>Выпускник получит возможность научиться:</w:t>
      </w:r>
    </w:p>
    <w:p w:rsidR="00D850AE" w:rsidRPr="007675D4" w:rsidRDefault="00D850AE" w:rsidP="00D850AE">
      <w:pPr>
        <w:pStyle w:val="21"/>
        <w:spacing w:line="276" w:lineRule="auto"/>
        <w:rPr>
          <w:i/>
          <w:sz w:val="24"/>
        </w:rPr>
      </w:pPr>
      <w:r w:rsidRPr="007675D4">
        <w:rPr>
          <w:i/>
          <w:sz w:val="24"/>
        </w:rPr>
        <w:lastRenderedPageBreak/>
        <w:t>соотносить объемную конструкцию, основанную на правильных геометрических формах, с изображениями их разверток;</w:t>
      </w:r>
    </w:p>
    <w:p w:rsidR="00D850AE" w:rsidRPr="007675D4" w:rsidRDefault="00D850AE" w:rsidP="00D850AE">
      <w:pPr>
        <w:pStyle w:val="21"/>
        <w:spacing w:line="276" w:lineRule="auto"/>
        <w:rPr>
          <w:i/>
          <w:sz w:val="24"/>
        </w:rPr>
      </w:pPr>
      <w:r w:rsidRPr="007675D4">
        <w:rPr>
          <w:i/>
          <w:sz w:val="24"/>
        </w:rPr>
        <w:t xml:space="preserve">создавать мысленный образ конструкции с целью решения определенной конструкторской задачи или передачи </w:t>
      </w:r>
      <w:r w:rsidRPr="007675D4">
        <w:rPr>
          <w:i/>
          <w:spacing w:val="-2"/>
          <w:sz w:val="24"/>
        </w:rPr>
        <w:t xml:space="preserve">определенной художественно­эстетической информации; </w:t>
      </w:r>
      <w:r w:rsidRPr="007675D4">
        <w:rPr>
          <w:i/>
          <w:sz w:val="24"/>
        </w:rPr>
        <w:t>воплощать этот образ в материале.</w:t>
      </w:r>
    </w:p>
    <w:p w:rsidR="00D850AE" w:rsidRPr="007675D4" w:rsidRDefault="00D850AE" w:rsidP="00D850AE">
      <w:pPr>
        <w:pStyle w:val="41"/>
        <w:spacing w:before="0" w:after="0" w:line="276" w:lineRule="auto"/>
        <w:ind w:firstLine="454"/>
        <w:jc w:val="both"/>
        <w:rPr>
          <w:rFonts w:ascii="Times New Roman" w:hAnsi="Times New Roman" w:cs="Times New Roman"/>
          <w:i w:val="0"/>
          <w:color w:val="auto"/>
          <w:sz w:val="24"/>
          <w:szCs w:val="24"/>
        </w:rPr>
      </w:pPr>
      <w:r w:rsidRPr="007675D4">
        <w:rPr>
          <w:rFonts w:ascii="Times New Roman" w:hAnsi="Times New Roman" w:cs="Times New Roman"/>
          <w:i w:val="0"/>
          <w:color w:val="auto"/>
          <w:sz w:val="24"/>
          <w:szCs w:val="24"/>
        </w:rPr>
        <w:t>Практика работы на компьютере</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Выпускник научится:</w:t>
      </w:r>
    </w:p>
    <w:p w:rsidR="00D850AE" w:rsidRPr="007675D4" w:rsidRDefault="00D850AE" w:rsidP="00D850AE">
      <w:pPr>
        <w:pStyle w:val="21"/>
        <w:spacing w:line="276" w:lineRule="auto"/>
        <w:rPr>
          <w:sz w:val="24"/>
        </w:rPr>
      </w:pPr>
      <w:r w:rsidRPr="007675D4">
        <w:rPr>
          <w:sz w:val="24"/>
        </w:rPr>
        <w:t>выполнять на основе знакомства с персональным ком</w:t>
      </w:r>
      <w:r w:rsidRPr="007675D4">
        <w:rPr>
          <w:spacing w:val="-2"/>
          <w:sz w:val="24"/>
        </w:rPr>
        <w:t>пьютером как техническим средством, его основными устрой</w:t>
      </w:r>
      <w:r w:rsidRPr="007675D4">
        <w:rPr>
          <w:sz w:val="24"/>
        </w:rPr>
        <w:t xml:space="preserve">ствами и их назначением базовые действия с компьютером и другими средствами ИКТ, используя безопасные для органов </w:t>
      </w:r>
      <w:r w:rsidRPr="007675D4">
        <w:rPr>
          <w:spacing w:val="2"/>
          <w:sz w:val="24"/>
        </w:rPr>
        <w:t xml:space="preserve">зрения, нервной системы, опорно­двигательного аппарата </w:t>
      </w:r>
      <w:r w:rsidRPr="007675D4">
        <w:rPr>
          <w:sz w:val="24"/>
        </w:rPr>
        <w:t>эр</w:t>
      </w:r>
      <w:r w:rsidRPr="007675D4">
        <w:rPr>
          <w:spacing w:val="2"/>
          <w:sz w:val="24"/>
        </w:rPr>
        <w:t xml:space="preserve">гономичные приемы работы; выполнять компенсирующие </w:t>
      </w:r>
      <w:r w:rsidRPr="007675D4">
        <w:rPr>
          <w:sz w:val="24"/>
        </w:rPr>
        <w:t>физические упражнения (мини­зарядку);</w:t>
      </w:r>
    </w:p>
    <w:p w:rsidR="00D850AE" w:rsidRPr="007675D4" w:rsidRDefault="00D850AE" w:rsidP="00D850AE">
      <w:pPr>
        <w:pStyle w:val="21"/>
        <w:spacing w:line="276" w:lineRule="auto"/>
        <w:rPr>
          <w:sz w:val="24"/>
        </w:rPr>
      </w:pPr>
      <w:r w:rsidRPr="007675D4">
        <w:rPr>
          <w:sz w:val="24"/>
        </w:rPr>
        <w:t>пользоваться компьютером для поиска и воспроизведения необходимой информации;</w:t>
      </w:r>
    </w:p>
    <w:p w:rsidR="00D850AE" w:rsidRPr="007675D4" w:rsidRDefault="00D850AE" w:rsidP="00D850AE">
      <w:pPr>
        <w:pStyle w:val="21"/>
        <w:spacing w:line="276" w:lineRule="auto"/>
        <w:rPr>
          <w:sz w:val="24"/>
        </w:rPr>
      </w:pPr>
      <w:r w:rsidRPr="007675D4">
        <w:rPr>
          <w:sz w:val="24"/>
        </w:rPr>
        <w:t>пользоваться компьютером для решения доступных учеб</w:t>
      </w:r>
      <w:r w:rsidRPr="007675D4">
        <w:rPr>
          <w:spacing w:val="2"/>
          <w:sz w:val="24"/>
        </w:rPr>
        <w:t>ных задач с простыми информационными объектами (тек</w:t>
      </w:r>
      <w:r w:rsidRPr="007675D4">
        <w:rPr>
          <w:sz w:val="24"/>
        </w:rPr>
        <w:t>стом, рисунками, доступными электронными ресурсами).</w:t>
      </w:r>
    </w:p>
    <w:p w:rsidR="00D850AE" w:rsidRPr="007675D4" w:rsidRDefault="00D850AE" w:rsidP="00D850AE">
      <w:pPr>
        <w:pStyle w:val="a3"/>
        <w:spacing w:line="276" w:lineRule="auto"/>
        <w:ind w:firstLine="454"/>
        <w:rPr>
          <w:rFonts w:ascii="Times New Roman" w:hAnsi="Times New Roman" w:cs="Times New Roman"/>
          <w:i/>
          <w:iCs/>
          <w:color w:val="auto"/>
          <w:sz w:val="24"/>
          <w:szCs w:val="24"/>
        </w:rPr>
      </w:pPr>
      <w:r w:rsidRPr="007675D4">
        <w:rPr>
          <w:rFonts w:ascii="Times New Roman" w:hAnsi="Times New Roman" w:cs="Times New Roman"/>
          <w:iCs/>
          <w:color w:val="auto"/>
          <w:spacing w:val="2"/>
          <w:sz w:val="24"/>
          <w:szCs w:val="24"/>
        </w:rPr>
        <w:t xml:space="preserve">Выпускник получит возможность научиться </w:t>
      </w:r>
      <w:r w:rsidRPr="007675D4">
        <w:rPr>
          <w:rFonts w:ascii="Times New Roman" w:hAnsi="Times New Roman" w:cs="Times New Roman"/>
          <w:i/>
          <w:iCs/>
          <w:color w:val="auto"/>
          <w:spacing w:val="2"/>
          <w:sz w:val="24"/>
          <w:szCs w:val="24"/>
        </w:rPr>
        <w:t>пользо</w:t>
      </w:r>
      <w:r w:rsidRPr="007675D4">
        <w:rPr>
          <w:rFonts w:ascii="Times New Roman" w:hAnsi="Times New Roman" w:cs="Times New Roman"/>
          <w:i/>
          <w:iCs/>
          <w:color w:val="auto"/>
          <w:sz w:val="24"/>
          <w:szCs w:val="24"/>
        </w:rPr>
        <w:t>ваться доступными приемами работы с готовой текстовой, визуальной, звуковой информацией в сети Интернет, а также познакомится с доступными способами ее получения, хранения, переработки.</w:t>
      </w:r>
    </w:p>
    <w:p w:rsidR="00D850AE" w:rsidRPr="007675D4" w:rsidRDefault="00D850AE" w:rsidP="00D850AE">
      <w:pPr>
        <w:pStyle w:val="a3"/>
        <w:spacing w:line="276" w:lineRule="auto"/>
        <w:ind w:firstLine="454"/>
        <w:rPr>
          <w:rFonts w:ascii="Times New Roman" w:hAnsi="Times New Roman" w:cs="Times New Roman"/>
          <w:i/>
          <w:iCs/>
          <w:color w:val="auto"/>
          <w:sz w:val="24"/>
          <w:szCs w:val="24"/>
        </w:rPr>
      </w:pPr>
    </w:p>
    <w:p w:rsidR="00D850AE" w:rsidRPr="007675D4" w:rsidRDefault="00D850AE" w:rsidP="00D850AE">
      <w:pPr>
        <w:spacing w:line="276" w:lineRule="auto"/>
        <w:rPr>
          <w:b/>
        </w:rPr>
      </w:pPr>
      <w:r w:rsidRPr="007675D4">
        <w:rPr>
          <w:b/>
        </w:rPr>
        <w:t>1.2.11. Физическая культура</w:t>
      </w:r>
    </w:p>
    <w:p w:rsidR="00D850AE" w:rsidRPr="007675D4" w:rsidRDefault="00D850AE" w:rsidP="00D850AE">
      <w:pPr>
        <w:spacing w:line="276" w:lineRule="auto"/>
      </w:pPr>
      <w:r w:rsidRPr="007675D4">
        <w:t>Предметные результаты:</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1)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2) овладение умениями организовывать здоровьесберегающую жизнедеятельность (режим дня, утренняя зарядка, оздоровительные мероприятия, подвижные игры и т.д.);</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3) 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p w:rsidR="00D850AE" w:rsidRPr="007675D4" w:rsidRDefault="00D850AE" w:rsidP="00D850AE">
      <w:pPr>
        <w:pStyle w:val="a3"/>
        <w:spacing w:line="276" w:lineRule="auto"/>
        <w:ind w:firstLine="0"/>
        <w:rPr>
          <w:rFonts w:ascii="Times New Roman" w:hAnsi="Times New Roman" w:cs="Times New Roman"/>
          <w:iCs/>
          <w:color w:val="auto"/>
          <w:sz w:val="24"/>
          <w:szCs w:val="24"/>
        </w:rPr>
      </w:pPr>
      <w:r w:rsidRPr="007675D4">
        <w:rPr>
          <w:rFonts w:ascii="Times New Roman" w:hAnsi="Times New Roman" w:cs="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В результате </w:t>
      </w:r>
      <w:proofErr w:type="gramStart"/>
      <w:r w:rsidRPr="007675D4">
        <w:rPr>
          <w:rFonts w:ascii="Times New Roman" w:hAnsi="Times New Roman" w:cs="Times New Roman"/>
          <w:color w:val="auto"/>
          <w:spacing w:val="2"/>
          <w:sz w:val="24"/>
          <w:szCs w:val="24"/>
        </w:rPr>
        <w:t>обучения</w:t>
      </w:r>
      <w:proofErr w:type="gramEnd"/>
      <w:r w:rsidRPr="007675D4">
        <w:rPr>
          <w:rFonts w:ascii="Times New Roman" w:hAnsi="Times New Roman" w:cs="Times New Roman"/>
          <w:color w:val="auto"/>
          <w:spacing w:val="2"/>
          <w:sz w:val="24"/>
          <w:szCs w:val="24"/>
        </w:rPr>
        <w:t xml:space="preserve"> обучающиеся на уровне началь</w:t>
      </w:r>
      <w:r w:rsidRPr="007675D4">
        <w:rPr>
          <w:rFonts w:ascii="Times New Roman" w:hAnsi="Times New Roman" w:cs="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D850AE" w:rsidRPr="007675D4" w:rsidRDefault="00D850AE" w:rsidP="00D850AE">
      <w:pPr>
        <w:pStyle w:val="41"/>
        <w:spacing w:before="0" w:after="0" w:line="276" w:lineRule="auto"/>
        <w:ind w:firstLine="454"/>
        <w:jc w:val="both"/>
        <w:rPr>
          <w:rFonts w:ascii="Times New Roman" w:hAnsi="Times New Roman" w:cs="Times New Roman"/>
          <w:i w:val="0"/>
          <w:color w:val="auto"/>
          <w:sz w:val="24"/>
          <w:szCs w:val="24"/>
        </w:rPr>
      </w:pPr>
      <w:r w:rsidRPr="007675D4">
        <w:rPr>
          <w:rFonts w:ascii="Times New Roman" w:hAnsi="Times New Roman" w:cs="Times New Roman"/>
          <w:i w:val="0"/>
          <w:color w:val="auto"/>
          <w:sz w:val="24"/>
          <w:szCs w:val="24"/>
        </w:rPr>
        <w:t>Знания о физической культуре</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Выпускник научится:</w:t>
      </w:r>
    </w:p>
    <w:p w:rsidR="00D850AE" w:rsidRPr="007675D4" w:rsidRDefault="00D850AE" w:rsidP="00D850AE">
      <w:pPr>
        <w:pStyle w:val="21"/>
        <w:spacing w:line="276" w:lineRule="auto"/>
        <w:rPr>
          <w:sz w:val="24"/>
        </w:rPr>
      </w:pPr>
      <w:r w:rsidRPr="007675D4">
        <w:rPr>
          <w:sz w:val="24"/>
        </w:rPr>
        <w:t>ориентироваться в понятиях «физическая культура», «ре</w:t>
      </w:r>
      <w:r w:rsidRPr="007675D4">
        <w:rPr>
          <w:spacing w:val="2"/>
          <w:sz w:val="24"/>
        </w:rPr>
        <w:t xml:space="preserve">жим дня»; характеризовать назначение утренней зарядки, физкультминуток и физкультпауз, уроков </w:t>
      </w:r>
      <w:r w:rsidRPr="007675D4">
        <w:rPr>
          <w:spacing w:val="2"/>
          <w:sz w:val="24"/>
        </w:rPr>
        <w:lastRenderedPageBreak/>
        <w:t>физической куль</w:t>
      </w:r>
      <w:r w:rsidRPr="007675D4">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D850AE" w:rsidRPr="007675D4" w:rsidRDefault="00D850AE" w:rsidP="00D850AE">
      <w:pPr>
        <w:pStyle w:val="21"/>
        <w:spacing w:line="276" w:lineRule="auto"/>
        <w:rPr>
          <w:sz w:val="24"/>
        </w:rPr>
      </w:pPr>
      <w:r w:rsidRPr="007675D4">
        <w:rPr>
          <w:spacing w:val="2"/>
          <w:sz w:val="24"/>
        </w:rPr>
        <w:t>раскрывать на примерах положительное влияние заня</w:t>
      </w:r>
      <w:r w:rsidRPr="007675D4">
        <w:rPr>
          <w:sz w:val="24"/>
        </w:rPr>
        <w:t xml:space="preserve">тий физической культурой на успешное выполнение учебной </w:t>
      </w:r>
      <w:r w:rsidRPr="007675D4">
        <w:rPr>
          <w:spacing w:val="2"/>
          <w:sz w:val="24"/>
        </w:rPr>
        <w:t xml:space="preserve">и трудовой деятельности, укрепление здоровья и развитие </w:t>
      </w:r>
      <w:r w:rsidRPr="007675D4">
        <w:rPr>
          <w:sz w:val="24"/>
        </w:rPr>
        <w:t>физических качеств;</w:t>
      </w:r>
    </w:p>
    <w:p w:rsidR="00D850AE" w:rsidRPr="007675D4" w:rsidRDefault="00D850AE" w:rsidP="00D850AE">
      <w:pPr>
        <w:pStyle w:val="21"/>
        <w:spacing w:line="276" w:lineRule="auto"/>
        <w:rPr>
          <w:sz w:val="24"/>
        </w:rPr>
      </w:pPr>
      <w:proofErr w:type="gramStart"/>
      <w:r w:rsidRPr="007675D4">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roofErr w:type="gramEnd"/>
    </w:p>
    <w:p w:rsidR="00D850AE" w:rsidRPr="007675D4" w:rsidRDefault="00D850AE" w:rsidP="00D850AE">
      <w:pPr>
        <w:pStyle w:val="21"/>
        <w:spacing w:line="276" w:lineRule="auto"/>
        <w:rPr>
          <w:sz w:val="24"/>
        </w:rPr>
      </w:pPr>
      <w:r w:rsidRPr="007675D4">
        <w:rPr>
          <w:sz w:val="24"/>
        </w:rPr>
        <w:t>характеризовать способы безопасного поведения на урок</w:t>
      </w:r>
      <w:r w:rsidRPr="007675D4">
        <w:rPr>
          <w:spacing w:val="2"/>
          <w:sz w:val="24"/>
        </w:rPr>
        <w:t>ах физической культуры и организовывать места занятий физическими упражнениями и подвижными играми (как в</w:t>
      </w:r>
      <w:r w:rsidRPr="007675D4">
        <w:rPr>
          <w:sz w:val="24"/>
        </w:rPr>
        <w:t xml:space="preserve"> помещениях, так и на открытом воздухе).</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iCs/>
          <w:color w:val="auto"/>
          <w:sz w:val="24"/>
          <w:szCs w:val="24"/>
        </w:rPr>
        <w:t>Выпускник получит возможность научиться:</w:t>
      </w:r>
    </w:p>
    <w:p w:rsidR="00D850AE" w:rsidRPr="007675D4" w:rsidRDefault="00D850AE" w:rsidP="00D850AE">
      <w:pPr>
        <w:pStyle w:val="21"/>
        <w:spacing w:line="276" w:lineRule="auto"/>
        <w:rPr>
          <w:i/>
          <w:sz w:val="24"/>
        </w:rPr>
      </w:pPr>
      <w:r w:rsidRPr="007675D4">
        <w:rPr>
          <w:i/>
          <w:sz w:val="24"/>
        </w:rPr>
        <w:t>выявлять связь занятий физической культурой с трудовой и оборонной деятельностью;</w:t>
      </w:r>
    </w:p>
    <w:p w:rsidR="00D850AE" w:rsidRPr="007675D4" w:rsidRDefault="00D850AE" w:rsidP="00D850AE">
      <w:pPr>
        <w:pStyle w:val="21"/>
        <w:spacing w:line="276" w:lineRule="auto"/>
        <w:rPr>
          <w:i/>
          <w:sz w:val="24"/>
        </w:rPr>
      </w:pPr>
      <w:r w:rsidRPr="007675D4">
        <w:rPr>
          <w:i/>
          <w:sz w:val="24"/>
        </w:rPr>
        <w:t xml:space="preserve">характеризовать роль и значение режима дня в сохранении и укреплении здоровья; планировать и корректировать режим дня с учетом своей учебной и внешкольной </w:t>
      </w:r>
      <w:r w:rsidRPr="007675D4">
        <w:rPr>
          <w:i/>
          <w:spacing w:val="2"/>
          <w:sz w:val="24"/>
        </w:rPr>
        <w:t xml:space="preserve">деятельности, показателей своего здоровья, физического </w:t>
      </w:r>
      <w:r w:rsidRPr="007675D4">
        <w:rPr>
          <w:i/>
          <w:sz w:val="24"/>
        </w:rPr>
        <w:t>развития и физической подготовленности.</w:t>
      </w:r>
    </w:p>
    <w:p w:rsidR="00D850AE" w:rsidRPr="007675D4" w:rsidRDefault="00D850AE" w:rsidP="00D850AE">
      <w:pPr>
        <w:pStyle w:val="41"/>
        <w:spacing w:before="0" w:after="0" w:line="276" w:lineRule="auto"/>
        <w:ind w:firstLine="454"/>
        <w:jc w:val="both"/>
        <w:rPr>
          <w:rFonts w:ascii="Times New Roman" w:hAnsi="Times New Roman" w:cs="Times New Roman"/>
          <w:i w:val="0"/>
          <w:color w:val="auto"/>
          <w:sz w:val="24"/>
          <w:szCs w:val="24"/>
        </w:rPr>
      </w:pPr>
      <w:r w:rsidRPr="007675D4">
        <w:rPr>
          <w:rFonts w:ascii="Times New Roman" w:hAnsi="Times New Roman" w:cs="Times New Roman"/>
          <w:i w:val="0"/>
          <w:color w:val="auto"/>
          <w:sz w:val="24"/>
          <w:szCs w:val="24"/>
        </w:rPr>
        <w:t>Способы физкультурной деятельности</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Выпускник научится:</w:t>
      </w:r>
    </w:p>
    <w:p w:rsidR="00D850AE" w:rsidRPr="007675D4" w:rsidRDefault="00D850AE" w:rsidP="00D850AE">
      <w:pPr>
        <w:pStyle w:val="21"/>
        <w:spacing w:line="276" w:lineRule="auto"/>
        <w:rPr>
          <w:sz w:val="24"/>
        </w:rPr>
      </w:pPr>
      <w:r w:rsidRPr="007675D4">
        <w:rPr>
          <w:sz w:val="24"/>
        </w:rPr>
        <w:t>отбирать упражнения для комплексов утренней зарядки и физкультминуток и выполнять их в соответствии с изученными правилами;</w:t>
      </w:r>
    </w:p>
    <w:p w:rsidR="00D850AE" w:rsidRPr="007675D4" w:rsidRDefault="00D850AE" w:rsidP="00D850AE">
      <w:pPr>
        <w:pStyle w:val="21"/>
        <w:spacing w:line="276" w:lineRule="auto"/>
        <w:rPr>
          <w:sz w:val="24"/>
        </w:rPr>
      </w:pPr>
      <w:r w:rsidRPr="007675D4">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D850AE" w:rsidRPr="007675D4" w:rsidRDefault="00D850AE" w:rsidP="00D850AE">
      <w:pPr>
        <w:pStyle w:val="21"/>
        <w:spacing w:line="276" w:lineRule="auto"/>
        <w:rPr>
          <w:sz w:val="24"/>
        </w:rPr>
      </w:pPr>
      <w:r w:rsidRPr="007675D4">
        <w:rPr>
          <w:sz w:val="24"/>
        </w:rPr>
        <w:t>измерять показатели физического развития (рост и мас</w:t>
      </w:r>
      <w:r w:rsidRPr="007675D4">
        <w:rPr>
          <w:spacing w:val="2"/>
          <w:sz w:val="24"/>
        </w:rPr>
        <w:t>са тела) и физической подготовленности (сила, быстрота, выносливость, равновесие, гибкость) с помощью тестовых</w:t>
      </w:r>
      <w:r w:rsidRPr="007675D4">
        <w:rPr>
          <w:sz w:val="24"/>
        </w:rPr>
        <w:t xml:space="preserve"> упражнений; вести систематические наблюдения за динамикой показателей.</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iCs/>
          <w:color w:val="auto"/>
          <w:sz w:val="24"/>
          <w:szCs w:val="24"/>
        </w:rPr>
        <w:t>Выпускник получит возможность научиться:</w:t>
      </w:r>
    </w:p>
    <w:p w:rsidR="00D850AE" w:rsidRPr="007675D4" w:rsidRDefault="00D850AE" w:rsidP="00D850AE">
      <w:pPr>
        <w:pStyle w:val="21"/>
        <w:spacing w:line="276" w:lineRule="auto"/>
        <w:rPr>
          <w:i/>
          <w:sz w:val="24"/>
        </w:rPr>
      </w:pPr>
      <w:r w:rsidRPr="007675D4">
        <w:rPr>
          <w:i/>
          <w:spacing w:val="2"/>
          <w:sz w:val="24"/>
        </w:rPr>
        <w:t xml:space="preserve">вести тетрадь по физической культуре с записями </w:t>
      </w:r>
      <w:r w:rsidRPr="007675D4">
        <w:rPr>
          <w:i/>
          <w:sz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7675D4">
        <w:rPr>
          <w:i/>
          <w:spacing w:val="2"/>
          <w:sz w:val="24"/>
        </w:rPr>
        <w:t xml:space="preserve">новных показателей физического развития и физической </w:t>
      </w:r>
      <w:r w:rsidRPr="007675D4">
        <w:rPr>
          <w:i/>
          <w:sz w:val="24"/>
        </w:rPr>
        <w:t>подготовленности;</w:t>
      </w:r>
    </w:p>
    <w:p w:rsidR="00D850AE" w:rsidRPr="007675D4" w:rsidRDefault="00D850AE" w:rsidP="00D850AE">
      <w:pPr>
        <w:pStyle w:val="21"/>
        <w:spacing w:line="276" w:lineRule="auto"/>
        <w:rPr>
          <w:i/>
          <w:spacing w:val="-2"/>
          <w:sz w:val="24"/>
        </w:rPr>
      </w:pPr>
      <w:r w:rsidRPr="007675D4">
        <w:rPr>
          <w:i/>
          <w:spacing w:val="-2"/>
          <w:sz w:val="24"/>
        </w:rPr>
        <w:t>целенаправленно отбирать физические упражнения для индивидуальных занятий по развитию физических качеств;</w:t>
      </w:r>
    </w:p>
    <w:p w:rsidR="00D850AE" w:rsidRPr="007675D4" w:rsidRDefault="00D850AE" w:rsidP="00D850AE">
      <w:pPr>
        <w:pStyle w:val="21"/>
        <w:spacing w:line="276" w:lineRule="auto"/>
        <w:rPr>
          <w:sz w:val="24"/>
        </w:rPr>
      </w:pPr>
      <w:r w:rsidRPr="007675D4">
        <w:rPr>
          <w:i/>
          <w:sz w:val="24"/>
        </w:rPr>
        <w:t>выполнять простейшие приемы оказания доврачебной помощи при травмах и ушибах</w:t>
      </w:r>
      <w:r w:rsidRPr="007675D4">
        <w:rPr>
          <w:sz w:val="24"/>
        </w:rPr>
        <w:t>.</w:t>
      </w:r>
    </w:p>
    <w:p w:rsidR="00D850AE" w:rsidRPr="007675D4" w:rsidRDefault="00D850AE" w:rsidP="00D850AE">
      <w:pPr>
        <w:pStyle w:val="41"/>
        <w:spacing w:before="0" w:after="0" w:line="276" w:lineRule="auto"/>
        <w:ind w:firstLine="454"/>
        <w:jc w:val="both"/>
        <w:rPr>
          <w:rFonts w:ascii="Times New Roman" w:hAnsi="Times New Roman" w:cs="Times New Roman"/>
          <w:i w:val="0"/>
          <w:color w:val="auto"/>
          <w:sz w:val="24"/>
          <w:szCs w:val="24"/>
        </w:rPr>
      </w:pPr>
      <w:r w:rsidRPr="007675D4">
        <w:rPr>
          <w:rFonts w:ascii="Times New Roman" w:hAnsi="Times New Roman" w:cs="Times New Roman"/>
          <w:i w:val="0"/>
          <w:color w:val="auto"/>
          <w:sz w:val="24"/>
          <w:szCs w:val="24"/>
        </w:rPr>
        <w:t>Физическое совершенствование</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Выпускник научится:</w:t>
      </w:r>
    </w:p>
    <w:p w:rsidR="00D850AE" w:rsidRPr="007675D4" w:rsidRDefault="00D850AE" w:rsidP="00D850AE">
      <w:pPr>
        <w:pStyle w:val="21"/>
        <w:spacing w:line="276" w:lineRule="auto"/>
        <w:rPr>
          <w:sz w:val="24"/>
        </w:rPr>
      </w:pPr>
      <w:r w:rsidRPr="007675D4">
        <w:rPr>
          <w:spacing w:val="2"/>
          <w:sz w:val="24"/>
        </w:rPr>
        <w:t>выполнять упражнения по коррекции и профилактике нарушения зрения и осанки, упражнения на развитие фи</w:t>
      </w:r>
      <w:r w:rsidRPr="007675D4">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D850AE" w:rsidRPr="007675D4" w:rsidRDefault="00D850AE" w:rsidP="00D850AE">
      <w:pPr>
        <w:pStyle w:val="21"/>
        <w:spacing w:line="276" w:lineRule="auto"/>
        <w:rPr>
          <w:sz w:val="24"/>
        </w:rPr>
      </w:pPr>
      <w:r w:rsidRPr="007675D4">
        <w:rPr>
          <w:sz w:val="24"/>
        </w:rPr>
        <w:t>выполнять организующие строевые команды и приемы;</w:t>
      </w:r>
    </w:p>
    <w:p w:rsidR="00D850AE" w:rsidRPr="007675D4" w:rsidRDefault="00D850AE" w:rsidP="00D850AE">
      <w:pPr>
        <w:pStyle w:val="21"/>
        <w:spacing w:line="276" w:lineRule="auto"/>
        <w:rPr>
          <w:sz w:val="24"/>
        </w:rPr>
      </w:pPr>
      <w:r w:rsidRPr="007675D4">
        <w:rPr>
          <w:sz w:val="24"/>
        </w:rPr>
        <w:t>выполнять акробатические упражнения (кувырки, стойки, перекаты);</w:t>
      </w:r>
    </w:p>
    <w:p w:rsidR="00D850AE" w:rsidRPr="007675D4" w:rsidRDefault="00D850AE" w:rsidP="00D850AE">
      <w:pPr>
        <w:pStyle w:val="21"/>
        <w:spacing w:line="276" w:lineRule="auto"/>
        <w:rPr>
          <w:sz w:val="24"/>
        </w:rPr>
      </w:pPr>
      <w:r w:rsidRPr="007675D4">
        <w:rPr>
          <w:spacing w:val="2"/>
          <w:sz w:val="24"/>
        </w:rPr>
        <w:lastRenderedPageBreak/>
        <w:t xml:space="preserve">выполнять гимнастические упражнения на спортивных </w:t>
      </w:r>
      <w:r w:rsidRPr="007675D4">
        <w:rPr>
          <w:sz w:val="24"/>
        </w:rPr>
        <w:t>снарядах (перекладина, гимнастическое бревно);</w:t>
      </w:r>
    </w:p>
    <w:p w:rsidR="00D850AE" w:rsidRPr="007675D4" w:rsidRDefault="00D850AE" w:rsidP="00D850AE">
      <w:pPr>
        <w:pStyle w:val="21"/>
        <w:spacing w:line="276" w:lineRule="auto"/>
        <w:rPr>
          <w:sz w:val="24"/>
        </w:rPr>
      </w:pPr>
      <w:r w:rsidRPr="007675D4">
        <w:rPr>
          <w:sz w:val="24"/>
        </w:rPr>
        <w:t>выполнять легкоатлетические упражнения (бег, прыжки, метания и броски мячей разного веса и объема);</w:t>
      </w:r>
    </w:p>
    <w:p w:rsidR="00D850AE" w:rsidRPr="007675D4" w:rsidRDefault="00D850AE" w:rsidP="00D850AE">
      <w:pPr>
        <w:pStyle w:val="21"/>
        <w:spacing w:line="276" w:lineRule="auto"/>
        <w:rPr>
          <w:sz w:val="24"/>
        </w:rPr>
      </w:pPr>
      <w:r w:rsidRPr="007675D4">
        <w:rPr>
          <w:sz w:val="24"/>
        </w:rPr>
        <w:t>выполнять игровые действия и упражнения из подвижных игр разной функциональной направленности.</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iCs/>
          <w:color w:val="auto"/>
          <w:sz w:val="24"/>
          <w:szCs w:val="24"/>
        </w:rPr>
        <w:t>Выпускник получит возможность научиться:</w:t>
      </w:r>
    </w:p>
    <w:p w:rsidR="00D850AE" w:rsidRPr="007675D4" w:rsidRDefault="00D850AE" w:rsidP="00D850AE">
      <w:pPr>
        <w:pStyle w:val="21"/>
        <w:spacing w:line="276" w:lineRule="auto"/>
        <w:rPr>
          <w:i/>
          <w:sz w:val="24"/>
        </w:rPr>
      </w:pPr>
      <w:r w:rsidRPr="007675D4">
        <w:rPr>
          <w:i/>
          <w:sz w:val="24"/>
        </w:rPr>
        <w:t>сохранять правильную осанку, оптимальное телосложение;</w:t>
      </w:r>
    </w:p>
    <w:p w:rsidR="00D850AE" w:rsidRPr="007675D4" w:rsidRDefault="00D850AE" w:rsidP="00D850AE">
      <w:pPr>
        <w:pStyle w:val="21"/>
        <w:spacing w:line="276" w:lineRule="auto"/>
        <w:rPr>
          <w:i/>
          <w:sz w:val="24"/>
        </w:rPr>
      </w:pPr>
      <w:r w:rsidRPr="007675D4">
        <w:rPr>
          <w:i/>
          <w:spacing w:val="-2"/>
          <w:sz w:val="24"/>
        </w:rPr>
        <w:t>выполнять эстетически красиво гимнастические и ак</w:t>
      </w:r>
      <w:r w:rsidRPr="007675D4">
        <w:rPr>
          <w:i/>
          <w:sz w:val="24"/>
        </w:rPr>
        <w:t>робатические комбинации;</w:t>
      </w:r>
    </w:p>
    <w:p w:rsidR="00D850AE" w:rsidRPr="007675D4" w:rsidRDefault="00D850AE" w:rsidP="00D850AE">
      <w:pPr>
        <w:pStyle w:val="21"/>
        <w:spacing w:line="276" w:lineRule="auto"/>
        <w:rPr>
          <w:i/>
          <w:sz w:val="24"/>
        </w:rPr>
      </w:pPr>
      <w:r w:rsidRPr="007675D4">
        <w:rPr>
          <w:i/>
          <w:sz w:val="24"/>
        </w:rPr>
        <w:t>играть в баскетбол, футбол и волейбол по упрощенным правилам;</w:t>
      </w:r>
    </w:p>
    <w:p w:rsidR="00D850AE" w:rsidRPr="007675D4" w:rsidRDefault="00D850AE" w:rsidP="00D850AE">
      <w:pPr>
        <w:pStyle w:val="21"/>
        <w:spacing w:line="276" w:lineRule="auto"/>
        <w:rPr>
          <w:i/>
          <w:sz w:val="24"/>
        </w:rPr>
      </w:pPr>
      <w:r w:rsidRPr="007675D4">
        <w:rPr>
          <w:i/>
          <w:sz w:val="24"/>
        </w:rPr>
        <w:t>выполнять тестовые нормативы по физической подготовке;</w:t>
      </w:r>
    </w:p>
    <w:p w:rsidR="00D850AE" w:rsidRPr="007675D4" w:rsidRDefault="00D850AE" w:rsidP="00D850AE">
      <w:pPr>
        <w:pStyle w:val="21"/>
        <w:spacing w:line="276" w:lineRule="auto"/>
        <w:rPr>
          <w:i/>
          <w:sz w:val="24"/>
        </w:rPr>
      </w:pPr>
      <w:r w:rsidRPr="007675D4">
        <w:rPr>
          <w:i/>
          <w:sz w:val="24"/>
        </w:rPr>
        <w:t>плавать, в том числе спортивными способами;</w:t>
      </w:r>
    </w:p>
    <w:p w:rsidR="00D850AE" w:rsidRPr="007675D4" w:rsidRDefault="00D850AE" w:rsidP="00D850AE">
      <w:pPr>
        <w:pStyle w:val="21"/>
        <w:spacing w:line="276" w:lineRule="auto"/>
        <w:rPr>
          <w:i/>
          <w:sz w:val="24"/>
        </w:rPr>
      </w:pPr>
      <w:r w:rsidRPr="007675D4">
        <w:rPr>
          <w:i/>
          <w:sz w:val="24"/>
        </w:rPr>
        <w:t xml:space="preserve">выполнять передвижения на лыжах </w:t>
      </w:r>
    </w:p>
    <w:p w:rsidR="00D850AE" w:rsidRPr="007675D4" w:rsidRDefault="00D850AE" w:rsidP="00D850AE">
      <w:pPr>
        <w:pStyle w:val="a9"/>
        <w:shd w:val="clear" w:color="auto" w:fill="FFFFFF"/>
        <w:spacing w:before="0" w:beforeAutospacing="0" w:after="0" w:afterAutospacing="0" w:line="276" w:lineRule="auto"/>
        <w:jc w:val="both"/>
      </w:pPr>
    </w:p>
    <w:p w:rsidR="00D850AE" w:rsidRPr="007675D4" w:rsidRDefault="00D850AE" w:rsidP="00D850AE">
      <w:pPr>
        <w:pStyle w:val="a9"/>
        <w:shd w:val="clear" w:color="auto" w:fill="FFFFFF"/>
        <w:spacing w:before="0" w:beforeAutospacing="0" w:after="0" w:afterAutospacing="0" w:line="276" w:lineRule="auto"/>
        <w:jc w:val="both"/>
        <w:rPr>
          <w:b/>
          <w:bCs/>
          <w:iCs/>
        </w:rPr>
      </w:pPr>
      <w:r w:rsidRPr="007675D4">
        <w:rPr>
          <w:b/>
        </w:rPr>
        <w:t>1.2.12.</w:t>
      </w:r>
      <w:r w:rsidRPr="007675D4">
        <w:rPr>
          <w:b/>
          <w:bCs/>
          <w:i/>
          <w:iCs/>
        </w:rPr>
        <w:t xml:space="preserve"> </w:t>
      </w:r>
      <w:r w:rsidRPr="007675D4">
        <w:rPr>
          <w:b/>
          <w:bCs/>
          <w:iCs/>
        </w:rPr>
        <w:t>Курсы внеурочной деятельности</w:t>
      </w:r>
    </w:p>
    <w:p w:rsidR="00D850AE" w:rsidRPr="007675D4" w:rsidRDefault="00D850AE" w:rsidP="00D850AE">
      <w:pPr>
        <w:spacing w:line="276" w:lineRule="auto"/>
        <w:ind w:firstLine="567"/>
        <w:jc w:val="both"/>
        <w:rPr>
          <w:i/>
        </w:rPr>
      </w:pPr>
      <w:r w:rsidRPr="007675D4">
        <w:t>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В настоящее время в связи с переходом на новые стандарты происходит совершенствование внеурочной деятельности.</w:t>
      </w:r>
    </w:p>
    <w:p w:rsidR="00D850AE" w:rsidRPr="007675D4" w:rsidRDefault="00D850AE" w:rsidP="00D850AE">
      <w:pPr>
        <w:spacing w:line="276" w:lineRule="auto"/>
        <w:ind w:firstLine="567"/>
        <w:jc w:val="both"/>
      </w:pPr>
      <w:r w:rsidRPr="007675D4">
        <w:rPr>
          <w:i/>
        </w:rPr>
        <w:t>Цели внеурочной деятельности</w:t>
      </w:r>
      <w:r w:rsidRPr="007675D4">
        <w:t>: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D850AE" w:rsidRPr="007675D4" w:rsidRDefault="00D850AE" w:rsidP="00D850AE">
      <w:pPr>
        <w:spacing w:line="276" w:lineRule="auto"/>
        <w:ind w:left="1428" w:right="57"/>
        <w:jc w:val="both"/>
      </w:pPr>
      <w:r w:rsidRPr="007675D4">
        <w:t>Задачи внеурочной деятельности.</w:t>
      </w:r>
    </w:p>
    <w:p w:rsidR="00D850AE" w:rsidRPr="007675D4" w:rsidRDefault="00D850AE" w:rsidP="00D850AE">
      <w:pPr>
        <w:numPr>
          <w:ilvl w:val="0"/>
          <w:numId w:val="93"/>
        </w:numPr>
        <w:tabs>
          <w:tab w:val="left" w:pos="426"/>
        </w:tabs>
        <w:suppressAutoHyphens/>
        <w:spacing w:line="276" w:lineRule="auto"/>
        <w:ind w:left="426" w:right="57" w:hanging="426"/>
        <w:jc w:val="both"/>
      </w:pPr>
      <w:r w:rsidRPr="007675D4">
        <w:t>Организация общественно-полезной и досуговой деятельности учащихся совместно с общественными организациями, театрами, библиотеками, семьями учащихся, учреждениями дополнительного образования.</w:t>
      </w:r>
    </w:p>
    <w:p w:rsidR="00D850AE" w:rsidRPr="007675D4" w:rsidRDefault="00D850AE" w:rsidP="00D850AE">
      <w:pPr>
        <w:numPr>
          <w:ilvl w:val="0"/>
          <w:numId w:val="93"/>
        </w:numPr>
        <w:tabs>
          <w:tab w:val="left" w:pos="426"/>
        </w:tabs>
        <w:suppressAutoHyphens/>
        <w:spacing w:line="276" w:lineRule="auto"/>
        <w:ind w:left="426" w:right="57" w:hanging="426"/>
        <w:jc w:val="both"/>
      </w:pPr>
      <w:r w:rsidRPr="007675D4">
        <w:t>Включение учащихся в разностороннюю деятельность.</w:t>
      </w:r>
    </w:p>
    <w:p w:rsidR="00D850AE" w:rsidRPr="007675D4" w:rsidRDefault="00D850AE" w:rsidP="00D850AE">
      <w:pPr>
        <w:numPr>
          <w:ilvl w:val="0"/>
          <w:numId w:val="93"/>
        </w:numPr>
        <w:tabs>
          <w:tab w:val="left" w:pos="426"/>
        </w:tabs>
        <w:suppressAutoHyphens/>
        <w:spacing w:line="276" w:lineRule="auto"/>
        <w:ind w:left="426" w:right="57" w:hanging="426"/>
        <w:jc w:val="both"/>
      </w:pPr>
      <w:r w:rsidRPr="007675D4">
        <w:t>Формирование навыков позитивного коммуникативного общения.</w:t>
      </w:r>
    </w:p>
    <w:p w:rsidR="00D850AE" w:rsidRPr="007675D4" w:rsidRDefault="00D850AE" w:rsidP="00D850AE">
      <w:pPr>
        <w:numPr>
          <w:ilvl w:val="0"/>
          <w:numId w:val="93"/>
        </w:numPr>
        <w:tabs>
          <w:tab w:val="left" w:pos="426"/>
        </w:tabs>
        <w:suppressAutoHyphens/>
        <w:spacing w:line="276" w:lineRule="auto"/>
        <w:ind w:left="426" w:right="57" w:hanging="426"/>
        <w:jc w:val="both"/>
      </w:pPr>
      <w:r w:rsidRPr="007675D4">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D850AE" w:rsidRPr="007675D4" w:rsidRDefault="00D850AE" w:rsidP="00D850AE">
      <w:pPr>
        <w:numPr>
          <w:ilvl w:val="0"/>
          <w:numId w:val="93"/>
        </w:numPr>
        <w:tabs>
          <w:tab w:val="left" w:pos="426"/>
        </w:tabs>
        <w:suppressAutoHyphens/>
        <w:spacing w:line="276" w:lineRule="auto"/>
        <w:ind w:left="426" w:right="57" w:hanging="426"/>
        <w:jc w:val="both"/>
      </w:pPr>
      <w:r w:rsidRPr="007675D4">
        <w:t>Воспитание трудолюбия, способности к преодолению трудностей, целеустремленно и настойчивости в достижении результата.</w:t>
      </w:r>
    </w:p>
    <w:p w:rsidR="00D850AE" w:rsidRPr="007675D4" w:rsidRDefault="00D850AE" w:rsidP="00D850AE">
      <w:pPr>
        <w:numPr>
          <w:ilvl w:val="0"/>
          <w:numId w:val="93"/>
        </w:numPr>
        <w:tabs>
          <w:tab w:val="left" w:pos="426"/>
        </w:tabs>
        <w:suppressAutoHyphens/>
        <w:spacing w:line="276" w:lineRule="auto"/>
        <w:ind w:left="426" w:right="57" w:hanging="426"/>
        <w:jc w:val="both"/>
      </w:pPr>
      <w:proofErr w:type="gramStart"/>
      <w:r w:rsidRPr="007675D4">
        <w:t>Развитие позитивного отношения к базовым общественным ценностям (человек, семья, Отечество, природа, мир, знания, труд, культура) – для формирования здорового образа жизни.</w:t>
      </w:r>
      <w:proofErr w:type="gramEnd"/>
    </w:p>
    <w:p w:rsidR="00D850AE" w:rsidRPr="007675D4" w:rsidRDefault="00D850AE" w:rsidP="00D850AE">
      <w:pPr>
        <w:numPr>
          <w:ilvl w:val="0"/>
          <w:numId w:val="93"/>
        </w:numPr>
        <w:tabs>
          <w:tab w:val="left" w:pos="426"/>
        </w:tabs>
        <w:suppressAutoHyphens/>
        <w:spacing w:line="276" w:lineRule="auto"/>
        <w:ind w:left="426" w:right="57" w:hanging="426"/>
        <w:jc w:val="both"/>
      </w:pPr>
      <w:r w:rsidRPr="007675D4">
        <w:t>Создание условий для эффективной реализации основных целевых образовательных программ различного уровня, реализуемых во внеурочное время.</w:t>
      </w:r>
    </w:p>
    <w:p w:rsidR="00D850AE" w:rsidRPr="007675D4" w:rsidRDefault="00D850AE" w:rsidP="00D850AE">
      <w:pPr>
        <w:numPr>
          <w:ilvl w:val="0"/>
          <w:numId w:val="93"/>
        </w:numPr>
        <w:tabs>
          <w:tab w:val="left" w:pos="426"/>
        </w:tabs>
        <w:suppressAutoHyphens/>
        <w:spacing w:line="276" w:lineRule="auto"/>
        <w:ind w:left="426" w:right="57" w:hanging="426"/>
        <w:jc w:val="both"/>
      </w:pPr>
      <w:r w:rsidRPr="007675D4">
        <w:lastRenderedPageBreak/>
        <w:t>Совершенствование системы мониторинга эффективности воспитательной работы в школе.</w:t>
      </w:r>
    </w:p>
    <w:p w:rsidR="00D850AE" w:rsidRPr="007675D4" w:rsidRDefault="00D850AE" w:rsidP="00D850AE">
      <w:pPr>
        <w:numPr>
          <w:ilvl w:val="0"/>
          <w:numId w:val="93"/>
        </w:numPr>
        <w:tabs>
          <w:tab w:val="left" w:pos="426"/>
        </w:tabs>
        <w:suppressAutoHyphens/>
        <w:spacing w:line="276" w:lineRule="auto"/>
        <w:ind w:left="426" w:right="57" w:hanging="426"/>
        <w:jc w:val="both"/>
      </w:pPr>
      <w:r w:rsidRPr="007675D4">
        <w:t>Углубление содержания, форм и методов занятости учащихся в свободное от учёбы время.</w:t>
      </w:r>
    </w:p>
    <w:p w:rsidR="00D850AE" w:rsidRPr="007675D4" w:rsidRDefault="00D850AE" w:rsidP="00D850AE">
      <w:pPr>
        <w:numPr>
          <w:ilvl w:val="0"/>
          <w:numId w:val="93"/>
        </w:numPr>
        <w:tabs>
          <w:tab w:val="left" w:pos="426"/>
        </w:tabs>
        <w:suppressAutoHyphens/>
        <w:spacing w:line="276" w:lineRule="auto"/>
        <w:ind w:left="426" w:right="57" w:hanging="426"/>
        <w:jc w:val="both"/>
      </w:pPr>
      <w:r w:rsidRPr="007675D4">
        <w:t>Организация информационной поддержки учащихся.</w:t>
      </w:r>
    </w:p>
    <w:p w:rsidR="00D850AE" w:rsidRPr="007675D4" w:rsidRDefault="00D850AE" w:rsidP="00D850AE">
      <w:pPr>
        <w:numPr>
          <w:ilvl w:val="0"/>
          <w:numId w:val="93"/>
        </w:numPr>
        <w:tabs>
          <w:tab w:val="left" w:pos="426"/>
        </w:tabs>
        <w:suppressAutoHyphens/>
        <w:spacing w:line="276" w:lineRule="auto"/>
        <w:ind w:left="426" w:right="57" w:hanging="426"/>
        <w:jc w:val="both"/>
      </w:pPr>
      <w:r w:rsidRPr="007675D4">
        <w:t>Совершенствование материально-технической базы организации досуга учащихся.</w:t>
      </w:r>
    </w:p>
    <w:p w:rsidR="00D850AE" w:rsidRPr="007675D4" w:rsidRDefault="00D850AE" w:rsidP="00D850AE">
      <w:pPr>
        <w:spacing w:line="276" w:lineRule="auto"/>
        <w:ind w:firstLine="567"/>
        <w:jc w:val="both"/>
      </w:pPr>
      <w:r w:rsidRPr="007675D4">
        <w:t>В соответствии с требованиями ФГОС НОО внеурочная деятельность организуется по 5 направлениям развития личности: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628"/>
      </w:tblGrid>
      <w:tr w:rsidR="00D850AE" w:rsidRPr="007675D4" w:rsidTr="00B64F7F">
        <w:tc>
          <w:tcPr>
            <w:tcW w:w="2943" w:type="dxa"/>
          </w:tcPr>
          <w:p w:rsidR="00D850AE" w:rsidRPr="007675D4" w:rsidRDefault="00D850AE" w:rsidP="00B64F7F">
            <w:pPr>
              <w:spacing w:line="276" w:lineRule="auto"/>
              <w:jc w:val="center"/>
            </w:pPr>
            <w:r w:rsidRPr="007675D4">
              <w:t>Направление внеурочной деятельности</w:t>
            </w:r>
          </w:p>
        </w:tc>
        <w:tc>
          <w:tcPr>
            <w:tcW w:w="6628" w:type="dxa"/>
          </w:tcPr>
          <w:p w:rsidR="00D850AE" w:rsidRPr="007675D4" w:rsidRDefault="00D850AE" w:rsidP="00B64F7F">
            <w:pPr>
              <w:spacing w:line="276" w:lineRule="auto"/>
              <w:jc w:val="center"/>
            </w:pPr>
            <w:r w:rsidRPr="007675D4">
              <w:t>Решаемые задачи</w:t>
            </w:r>
          </w:p>
        </w:tc>
      </w:tr>
      <w:tr w:rsidR="00D850AE" w:rsidRPr="007675D4" w:rsidTr="00B64F7F">
        <w:tc>
          <w:tcPr>
            <w:tcW w:w="2943" w:type="dxa"/>
          </w:tcPr>
          <w:p w:rsidR="00D850AE" w:rsidRPr="007675D4" w:rsidRDefault="00D850AE" w:rsidP="00B64F7F">
            <w:pPr>
              <w:spacing w:line="276" w:lineRule="auto"/>
              <w:jc w:val="center"/>
            </w:pPr>
            <w:r w:rsidRPr="007675D4">
              <w:t>Спортивно – оздоровительное</w:t>
            </w:r>
          </w:p>
        </w:tc>
        <w:tc>
          <w:tcPr>
            <w:tcW w:w="6628" w:type="dxa"/>
          </w:tcPr>
          <w:p w:rsidR="00D850AE" w:rsidRPr="007675D4" w:rsidRDefault="00D850AE" w:rsidP="00B64F7F">
            <w:pPr>
              <w:spacing w:line="276" w:lineRule="auto"/>
              <w:jc w:val="center"/>
            </w:pPr>
            <w:r w:rsidRPr="007675D4">
              <w:t>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w:t>
            </w:r>
          </w:p>
        </w:tc>
      </w:tr>
      <w:tr w:rsidR="00D850AE" w:rsidRPr="007675D4" w:rsidTr="00B64F7F">
        <w:tc>
          <w:tcPr>
            <w:tcW w:w="2943" w:type="dxa"/>
          </w:tcPr>
          <w:p w:rsidR="00D850AE" w:rsidRPr="007675D4" w:rsidRDefault="00D850AE" w:rsidP="00B64F7F">
            <w:pPr>
              <w:spacing w:line="276" w:lineRule="auto"/>
              <w:jc w:val="center"/>
            </w:pPr>
            <w:r w:rsidRPr="007675D4">
              <w:t>Общекультурное</w:t>
            </w:r>
          </w:p>
        </w:tc>
        <w:tc>
          <w:tcPr>
            <w:tcW w:w="6628" w:type="dxa"/>
          </w:tcPr>
          <w:p w:rsidR="00D850AE" w:rsidRPr="007675D4" w:rsidRDefault="00D850AE" w:rsidP="00B64F7F">
            <w:pPr>
              <w:spacing w:line="276" w:lineRule="auto"/>
              <w:jc w:val="center"/>
            </w:pPr>
            <w:r w:rsidRPr="007675D4">
              <w:t>Развитие эмоциональной сферы ребенка, чувства прекрасного, творческих способностей, формирование коммуникативной и общекультурной компетенций</w:t>
            </w:r>
          </w:p>
        </w:tc>
      </w:tr>
      <w:tr w:rsidR="00D850AE" w:rsidRPr="007675D4" w:rsidTr="00B64F7F">
        <w:tc>
          <w:tcPr>
            <w:tcW w:w="2943" w:type="dxa"/>
          </w:tcPr>
          <w:p w:rsidR="00D850AE" w:rsidRPr="007675D4" w:rsidRDefault="00D850AE" w:rsidP="00B64F7F">
            <w:pPr>
              <w:spacing w:line="276" w:lineRule="auto"/>
              <w:jc w:val="center"/>
            </w:pPr>
            <w:r w:rsidRPr="007675D4">
              <w:t>Общеинтеллектуальное</w:t>
            </w:r>
          </w:p>
        </w:tc>
        <w:tc>
          <w:tcPr>
            <w:tcW w:w="6628" w:type="dxa"/>
          </w:tcPr>
          <w:p w:rsidR="00D850AE" w:rsidRPr="007675D4" w:rsidRDefault="00D850AE" w:rsidP="00B64F7F">
            <w:pPr>
              <w:spacing w:line="276" w:lineRule="auto"/>
              <w:jc w:val="center"/>
            </w:pPr>
            <w:r w:rsidRPr="007675D4">
              <w:t>Обогащение запаса учащихся языковыми знаниями, способствование формированию мировоззрения, эрудиции, кругозора</w:t>
            </w:r>
          </w:p>
        </w:tc>
      </w:tr>
      <w:tr w:rsidR="00D850AE" w:rsidRPr="007675D4" w:rsidTr="00B64F7F">
        <w:tc>
          <w:tcPr>
            <w:tcW w:w="2943" w:type="dxa"/>
          </w:tcPr>
          <w:p w:rsidR="00D850AE" w:rsidRPr="007675D4" w:rsidRDefault="00D850AE" w:rsidP="00B64F7F">
            <w:pPr>
              <w:spacing w:line="276" w:lineRule="auto"/>
              <w:jc w:val="center"/>
            </w:pPr>
            <w:r w:rsidRPr="007675D4">
              <w:t>Духовно – нравственное</w:t>
            </w:r>
          </w:p>
        </w:tc>
        <w:tc>
          <w:tcPr>
            <w:tcW w:w="6628" w:type="dxa"/>
          </w:tcPr>
          <w:p w:rsidR="00D850AE" w:rsidRPr="007675D4" w:rsidRDefault="00D850AE" w:rsidP="00B64F7F">
            <w:pPr>
              <w:spacing w:line="276" w:lineRule="auto"/>
              <w:jc w:val="center"/>
            </w:pPr>
            <w:r w:rsidRPr="007675D4">
              <w:t>Привитие любви к родному краю, малой Родине, формирование гражданской ответственности, чувства патриотизма, формирование позитивного отношения к базовым ценностям общества, религии своего народа</w:t>
            </w:r>
          </w:p>
        </w:tc>
      </w:tr>
      <w:tr w:rsidR="00D850AE" w:rsidRPr="007675D4" w:rsidTr="00B64F7F">
        <w:tc>
          <w:tcPr>
            <w:tcW w:w="2943" w:type="dxa"/>
          </w:tcPr>
          <w:p w:rsidR="00D850AE" w:rsidRPr="007675D4" w:rsidRDefault="00D850AE" w:rsidP="00B64F7F">
            <w:pPr>
              <w:spacing w:line="276" w:lineRule="auto"/>
              <w:jc w:val="center"/>
            </w:pPr>
            <w:r w:rsidRPr="007675D4">
              <w:t>Социальное</w:t>
            </w:r>
          </w:p>
        </w:tc>
        <w:tc>
          <w:tcPr>
            <w:tcW w:w="6628" w:type="dxa"/>
          </w:tcPr>
          <w:p w:rsidR="00D850AE" w:rsidRPr="007675D4" w:rsidRDefault="00D850AE" w:rsidP="00B64F7F">
            <w:pPr>
              <w:spacing w:line="276" w:lineRule="auto"/>
              <w:jc w:val="center"/>
            </w:pPr>
            <w:r w:rsidRPr="007675D4">
              <w:t>Формирование таких ценностей как познание, истина, целеустремленность, социально - значимой деятельности</w:t>
            </w:r>
          </w:p>
        </w:tc>
      </w:tr>
    </w:tbl>
    <w:p w:rsidR="00D850AE" w:rsidRPr="007675D4" w:rsidRDefault="00D850AE" w:rsidP="00D850AE">
      <w:pPr>
        <w:pStyle w:val="21"/>
        <w:numPr>
          <w:ilvl w:val="0"/>
          <w:numId w:val="0"/>
        </w:numPr>
        <w:spacing w:line="276" w:lineRule="auto"/>
        <w:rPr>
          <w:sz w:val="24"/>
        </w:rPr>
      </w:pPr>
    </w:p>
    <w:p w:rsidR="00D850AE" w:rsidRPr="007675D4" w:rsidRDefault="00D850AE" w:rsidP="00D850AE">
      <w:pPr>
        <w:pStyle w:val="Default"/>
        <w:numPr>
          <w:ilvl w:val="1"/>
          <w:numId w:val="30"/>
        </w:numPr>
        <w:spacing w:line="276" w:lineRule="auto"/>
        <w:jc w:val="both"/>
        <w:rPr>
          <w:b/>
          <w:bCs/>
          <w:color w:val="auto"/>
        </w:rPr>
      </w:pPr>
      <w:r w:rsidRPr="007675D4">
        <w:rPr>
          <w:b/>
          <w:bCs/>
          <w:color w:val="auto"/>
        </w:rPr>
        <w:t xml:space="preserve">Система </w:t>
      </w:r>
      <w:proofErr w:type="gramStart"/>
      <w:r w:rsidRPr="007675D4">
        <w:rPr>
          <w:b/>
          <w:bCs/>
          <w:color w:val="auto"/>
        </w:rPr>
        <w:t>оценки достижения планируемых результатов освоения основной образовательной программы</w:t>
      </w:r>
      <w:proofErr w:type="gramEnd"/>
      <w:r w:rsidRPr="007675D4">
        <w:rPr>
          <w:b/>
          <w:bCs/>
          <w:color w:val="auto"/>
        </w:rPr>
        <w:t xml:space="preserve"> </w:t>
      </w:r>
    </w:p>
    <w:p w:rsidR="00D850AE" w:rsidRPr="007675D4" w:rsidRDefault="00D850AE" w:rsidP="00D850AE">
      <w:pPr>
        <w:pStyle w:val="Default"/>
        <w:spacing w:line="276" w:lineRule="auto"/>
        <w:ind w:left="720"/>
        <w:jc w:val="both"/>
        <w:rPr>
          <w:b/>
          <w:color w:val="auto"/>
        </w:rPr>
      </w:pPr>
    </w:p>
    <w:p w:rsidR="00D850AE" w:rsidRPr="007675D4" w:rsidRDefault="00D850AE" w:rsidP="00D850AE">
      <w:pPr>
        <w:pStyle w:val="ConsPlusNormal"/>
        <w:spacing w:line="276" w:lineRule="auto"/>
        <w:jc w:val="both"/>
        <w:rPr>
          <w:rFonts w:ascii="Times New Roman" w:hAnsi="Times New Roman" w:cs="Times New Roman"/>
          <w:b/>
          <w:sz w:val="24"/>
          <w:szCs w:val="24"/>
        </w:rPr>
      </w:pPr>
      <w:r w:rsidRPr="007675D4">
        <w:rPr>
          <w:rFonts w:ascii="Times New Roman" w:hAnsi="Times New Roman" w:cs="Times New Roman"/>
          <w:b/>
          <w:bCs/>
          <w:sz w:val="24"/>
          <w:szCs w:val="24"/>
        </w:rPr>
        <w:t>1.3.1. Общие положения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вовлеченность в оценочную </w:t>
      </w:r>
      <w:proofErr w:type="gramStart"/>
      <w:r w:rsidRPr="007675D4">
        <w:rPr>
          <w:rFonts w:ascii="Times New Roman" w:hAnsi="Times New Roman" w:cs="Times New Roman"/>
          <w:color w:val="auto"/>
          <w:sz w:val="24"/>
          <w:szCs w:val="24"/>
        </w:rPr>
        <w:t>деятельность</w:t>
      </w:r>
      <w:proofErr w:type="gramEnd"/>
      <w:r w:rsidRPr="007675D4">
        <w:rPr>
          <w:rFonts w:ascii="Times New Roman" w:hAnsi="Times New Roman" w:cs="Times New Roman"/>
          <w:color w:val="auto"/>
          <w:sz w:val="24"/>
          <w:szCs w:val="24"/>
        </w:rPr>
        <w:t xml:space="preserve"> как педагогов, так и обучающихся.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proofErr w:type="gramStart"/>
      <w:r w:rsidRPr="007675D4">
        <w:rPr>
          <w:rFonts w:ascii="Times New Roman" w:hAnsi="Times New Roman" w:cs="Times New Roman"/>
          <w:color w:val="auto"/>
          <w:sz w:val="24"/>
          <w:szCs w:val="24"/>
        </w:rPr>
        <w:t xml:space="preserve">Оценка на единой критериальной основе, формирование </w:t>
      </w:r>
      <w:r w:rsidRPr="007675D4">
        <w:rPr>
          <w:rFonts w:ascii="Times New Roman" w:hAnsi="Times New Roman" w:cs="Times New Roman"/>
          <w:color w:val="auto"/>
          <w:spacing w:val="-2"/>
          <w:sz w:val="24"/>
          <w:szCs w:val="24"/>
        </w:rPr>
        <w:t>навыков рефлексии, самоанализа, самоконтроля, само ­ и вза</w:t>
      </w:r>
      <w:r w:rsidRPr="007675D4">
        <w:rPr>
          <w:rFonts w:ascii="Times New Roman" w:hAnsi="Times New Roman" w:cs="Times New Roman"/>
          <w:color w:val="auto"/>
          <w:sz w:val="24"/>
          <w:szCs w:val="24"/>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7675D4">
        <w:rPr>
          <w:rFonts w:ascii="Times New Roman" w:hAnsi="Times New Roman" w:cs="Times New Roman"/>
          <w:color w:val="auto"/>
          <w:spacing w:val="-2"/>
          <w:sz w:val="24"/>
          <w:szCs w:val="24"/>
        </w:rPr>
        <w:t xml:space="preserve">самосознания, готовности открыто выражать и отстаивать </w:t>
      </w:r>
      <w:r w:rsidRPr="007675D4">
        <w:rPr>
          <w:rFonts w:ascii="Times New Roman" w:hAnsi="Times New Roman" w:cs="Times New Roman"/>
          <w:color w:val="auto"/>
          <w:sz w:val="24"/>
          <w:szCs w:val="24"/>
        </w:rPr>
        <w:t>свою позицию, готовности к самостоятельным поступкам и действиям, принятию ответственности за их результаты.</w:t>
      </w:r>
      <w:proofErr w:type="gramEnd"/>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В соответствии со ФГОС НОО основным</w:t>
      </w:r>
      <w:r w:rsidRPr="007675D4">
        <w:rPr>
          <w:rFonts w:ascii="Times New Roman" w:hAnsi="Times New Roman" w:cs="Times New Roman"/>
          <w:bCs/>
          <w:color w:val="auto"/>
          <w:sz w:val="24"/>
          <w:szCs w:val="24"/>
        </w:rPr>
        <w:t xml:space="preserve"> объектом </w:t>
      </w:r>
      <w:r w:rsidRPr="007675D4">
        <w:rPr>
          <w:rFonts w:ascii="Times New Roman" w:hAnsi="Times New Roman" w:cs="Times New Roman"/>
          <w:color w:val="auto"/>
          <w:sz w:val="24"/>
          <w:szCs w:val="24"/>
        </w:rPr>
        <w:t xml:space="preserve">системы оценки, ее </w:t>
      </w:r>
      <w:r w:rsidRPr="007675D4">
        <w:rPr>
          <w:rFonts w:ascii="Times New Roman" w:hAnsi="Times New Roman" w:cs="Times New Roman"/>
          <w:bCs/>
          <w:color w:val="auto"/>
          <w:sz w:val="24"/>
          <w:szCs w:val="24"/>
        </w:rPr>
        <w:t>содержательной и критериальной базой выступают планируемые результаты</w:t>
      </w:r>
      <w:r w:rsidRPr="007675D4">
        <w:rPr>
          <w:rFonts w:ascii="Times New Roman" w:hAnsi="Times New Roman" w:cs="Times New Roman"/>
          <w:color w:val="auto"/>
          <w:sz w:val="24"/>
          <w:szCs w:val="24"/>
        </w:rPr>
        <w:t xml:space="preserve"> освоения </w:t>
      </w:r>
      <w:proofErr w:type="gramStart"/>
      <w:r w:rsidRPr="007675D4">
        <w:rPr>
          <w:rFonts w:ascii="Times New Roman" w:hAnsi="Times New Roman" w:cs="Times New Roman"/>
          <w:color w:val="auto"/>
          <w:sz w:val="24"/>
          <w:szCs w:val="24"/>
        </w:rPr>
        <w:t>обучающимися</w:t>
      </w:r>
      <w:proofErr w:type="gramEnd"/>
      <w:r w:rsidRPr="007675D4">
        <w:rPr>
          <w:rFonts w:ascii="Times New Roman" w:hAnsi="Times New Roman" w:cs="Times New Roman"/>
          <w:color w:val="auto"/>
          <w:sz w:val="24"/>
          <w:szCs w:val="24"/>
        </w:rPr>
        <w:t xml:space="preserve"> </w:t>
      </w:r>
      <w:r w:rsidRPr="007675D4">
        <w:rPr>
          <w:rFonts w:ascii="Times New Roman" w:hAnsi="Times New Roman" w:cs="Times New Roman"/>
          <w:color w:val="auto"/>
          <w:spacing w:val="-2"/>
          <w:sz w:val="24"/>
          <w:szCs w:val="24"/>
        </w:rPr>
        <w:t>основной образовательной программы начального общего об</w:t>
      </w:r>
      <w:r w:rsidRPr="007675D4">
        <w:rPr>
          <w:rFonts w:ascii="Times New Roman" w:hAnsi="Times New Roman" w:cs="Times New Roman"/>
          <w:color w:val="auto"/>
          <w:sz w:val="24"/>
          <w:szCs w:val="24"/>
        </w:rPr>
        <w:t>разования.</w:t>
      </w:r>
    </w:p>
    <w:p w:rsidR="00D850AE" w:rsidRPr="007675D4" w:rsidRDefault="00D850AE" w:rsidP="00D850AE">
      <w:pPr>
        <w:autoSpaceDE w:val="0"/>
        <w:autoSpaceDN w:val="0"/>
        <w:adjustRightInd w:val="0"/>
        <w:spacing w:line="276" w:lineRule="auto"/>
        <w:ind w:firstLine="709"/>
        <w:jc w:val="both"/>
      </w:pPr>
      <w:r w:rsidRPr="007675D4">
        <w:lastRenderedPageBreak/>
        <w:t>Промежуточная аттестация – это установление уровня достижения результатов освоения учебных предметов, курсов, дисциплин (модулей), предусмотренных образовательной программой.</w:t>
      </w:r>
    </w:p>
    <w:p w:rsidR="00D850AE" w:rsidRPr="007675D4" w:rsidRDefault="00D850AE" w:rsidP="00D850AE">
      <w:pPr>
        <w:autoSpaceDE w:val="0"/>
        <w:autoSpaceDN w:val="0"/>
        <w:adjustRightInd w:val="0"/>
        <w:spacing w:line="276" w:lineRule="auto"/>
        <w:ind w:firstLine="709"/>
        <w:jc w:val="both"/>
      </w:pPr>
      <w:r w:rsidRPr="007675D4">
        <w:rPr>
          <w:bCs/>
          <w:iCs/>
        </w:rPr>
        <w:t>Результаты промежуточной аттестации</w:t>
      </w:r>
      <w:r w:rsidRPr="007675D4">
        <w:rPr>
          <w:bCs/>
          <w:i/>
          <w:iCs/>
        </w:rPr>
        <w:t xml:space="preserve">, </w:t>
      </w:r>
      <w:r w:rsidRPr="007675D4">
        <w:t xml:space="preserve">представляющие собой результаты внутришкольного мониторинга личностных достижений обучающихся, </w:t>
      </w:r>
      <w:r w:rsidRPr="007675D4">
        <w:rPr>
          <w:bCs/>
          <w:iCs/>
        </w:rPr>
        <w:t>отражают</w:t>
      </w:r>
      <w:r w:rsidRPr="007675D4">
        <w:t xml:space="preserve">  </w:t>
      </w:r>
      <w:r w:rsidRPr="007675D4">
        <w:rPr>
          <w:bCs/>
          <w:iCs/>
        </w:rPr>
        <w:t>динамику</w:t>
      </w:r>
      <w:r w:rsidRPr="007675D4">
        <w:rPr>
          <w:bCs/>
          <w:i/>
          <w:iCs/>
        </w:rPr>
        <w:t xml:space="preserve"> </w:t>
      </w:r>
      <w:r w:rsidRPr="007675D4">
        <w:t>формирования их способности к решению учебно-практических и учебно-познавательных задач и навыков проектной деятельности.</w:t>
      </w:r>
    </w:p>
    <w:p w:rsidR="00D850AE" w:rsidRPr="007675D4" w:rsidRDefault="00D850AE" w:rsidP="00D850AE">
      <w:pPr>
        <w:autoSpaceDE w:val="0"/>
        <w:autoSpaceDN w:val="0"/>
        <w:adjustRightInd w:val="0"/>
        <w:spacing w:line="276" w:lineRule="auto"/>
        <w:ind w:firstLine="709"/>
        <w:jc w:val="both"/>
      </w:pPr>
      <w:r w:rsidRPr="007675D4">
        <w:t xml:space="preserve">Промежуточная аттестация осуществляется в ходе совместной оценочной деятельности педагогов и обучающихся, т. е. является </w:t>
      </w:r>
      <w:r w:rsidRPr="007675D4">
        <w:rPr>
          <w:bCs/>
          <w:iCs/>
        </w:rPr>
        <w:t>внутренней оценкой</w:t>
      </w:r>
      <w:r w:rsidRPr="007675D4">
        <w:rPr>
          <w:bCs/>
          <w:i/>
          <w:iCs/>
        </w:rPr>
        <w:t>.</w:t>
      </w:r>
    </w:p>
    <w:p w:rsidR="00D850AE" w:rsidRPr="007675D4" w:rsidRDefault="00D850AE" w:rsidP="00D850AE">
      <w:pPr>
        <w:pStyle w:val="a3"/>
        <w:spacing w:line="276" w:lineRule="auto"/>
        <w:ind w:firstLine="454"/>
        <w:rPr>
          <w:rFonts w:ascii="Times New Roman" w:hAnsi="Times New Roman" w:cs="Times New Roman"/>
          <w:color w:val="auto"/>
          <w:spacing w:val="-4"/>
          <w:sz w:val="24"/>
          <w:szCs w:val="24"/>
        </w:rPr>
      </w:pPr>
      <w:r w:rsidRPr="007675D4">
        <w:rPr>
          <w:rFonts w:ascii="Times New Roman" w:hAnsi="Times New Roman" w:cs="Times New Roman"/>
          <w:color w:val="auto"/>
          <w:spacing w:val="4"/>
          <w:sz w:val="24"/>
          <w:szCs w:val="24"/>
        </w:rPr>
        <w:t>Система оценки призвана способствовать поддержанию единства всей системы образования, обеспечению преем</w:t>
      </w:r>
      <w:r w:rsidRPr="007675D4">
        <w:rPr>
          <w:rFonts w:ascii="Times New Roman" w:hAnsi="Times New Roman" w:cs="Times New Roman"/>
          <w:color w:val="auto"/>
          <w:sz w:val="24"/>
          <w:szCs w:val="24"/>
        </w:rPr>
        <w:t xml:space="preserve">ственности в системе непрерывного образования. Ее основными </w:t>
      </w:r>
      <w:r w:rsidRPr="007675D4">
        <w:rPr>
          <w:rFonts w:ascii="Times New Roman" w:hAnsi="Times New Roman" w:cs="Times New Roman"/>
          <w:bCs/>
          <w:color w:val="auto"/>
          <w:sz w:val="24"/>
          <w:szCs w:val="24"/>
        </w:rPr>
        <w:t>функциями</w:t>
      </w:r>
      <w:r w:rsidRPr="007675D4">
        <w:rPr>
          <w:rFonts w:ascii="Times New Roman" w:hAnsi="Times New Roman" w:cs="Times New Roman"/>
          <w:color w:val="auto"/>
          <w:sz w:val="24"/>
          <w:szCs w:val="24"/>
        </w:rPr>
        <w:t xml:space="preserve"> являются </w:t>
      </w:r>
      <w:r w:rsidRPr="007675D4">
        <w:rPr>
          <w:rFonts w:ascii="Times New Roman" w:hAnsi="Times New Roman" w:cs="Times New Roman"/>
          <w:bCs/>
          <w:iCs/>
          <w:color w:val="auto"/>
          <w:sz w:val="24"/>
          <w:szCs w:val="24"/>
        </w:rPr>
        <w:t xml:space="preserve">ориентация образовательной </w:t>
      </w:r>
      <w:r w:rsidRPr="007675D4">
        <w:rPr>
          <w:rFonts w:ascii="Times New Roman" w:hAnsi="Times New Roman" w:cs="Times New Roman"/>
          <w:bCs/>
          <w:iCs/>
          <w:color w:val="auto"/>
          <w:spacing w:val="-4"/>
          <w:sz w:val="24"/>
          <w:szCs w:val="24"/>
        </w:rPr>
        <w:t>деятельности</w:t>
      </w:r>
      <w:r w:rsidRPr="007675D4">
        <w:rPr>
          <w:rFonts w:ascii="Times New Roman" w:hAnsi="Times New Roman" w:cs="Times New Roman"/>
          <w:color w:val="auto"/>
          <w:spacing w:val="-4"/>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7675D4">
        <w:rPr>
          <w:rFonts w:ascii="Times New Roman" w:hAnsi="Times New Roman" w:cs="Times New Roman"/>
          <w:bCs/>
          <w:iCs/>
          <w:color w:val="auto"/>
          <w:spacing w:val="-4"/>
          <w:sz w:val="24"/>
          <w:szCs w:val="24"/>
        </w:rPr>
        <w:t>обратной связи</w:t>
      </w:r>
      <w:r w:rsidRPr="007675D4">
        <w:rPr>
          <w:rFonts w:ascii="Times New Roman" w:hAnsi="Times New Roman" w:cs="Times New Roman"/>
          <w:color w:val="auto"/>
          <w:spacing w:val="-4"/>
          <w:sz w:val="24"/>
          <w:szCs w:val="24"/>
        </w:rPr>
        <w:t>, позволяющей осуществлять</w:t>
      </w:r>
      <w:r w:rsidRPr="007675D4">
        <w:rPr>
          <w:rFonts w:ascii="Times New Roman" w:hAnsi="Times New Roman" w:cs="Times New Roman"/>
          <w:bCs/>
          <w:iCs/>
          <w:color w:val="auto"/>
          <w:spacing w:val="-4"/>
          <w:sz w:val="24"/>
          <w:szCs w:val="24"/>
        </w:rPr>
        <w:t xml:space="preserve"> управление образовательной деятельностью</w:t>
      </w:r>
      <w:r w:rsidRPr="007675D4">
        <w:rPr>
          <w:rFonts w:ascii="Times New Roman" w:hAnsi="Times New Roman" w:cs="Times New Roman"/>
          <w:color w:val="auto"/>
          <w:spacing w:val="-4"/>
          <w:sz w:val="24"/>
          <w:szCs w:val="24"/>
        </w:rPr>
        <w:t>.</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Основными направлениями и целями оценочной деятель</w:t>
      </w:r>
      <w:r w:rsidRPr="007675D4">
        <w:rPr>
          <w:rFonts w:ascii="Times New Roman" w:hAnsi="Times New Roman" w:cs="Times New Roman"/>
          <w:color w:val="auto"/>
          <w:spacing w:val="2"/>
          <w:sz w:val="24"/>
          <w:szCs w:val="24"/>
        </w:rPr>
        <w:t xml:space="preserve">ности в соответствии с требованиями ФГОС НОО являются </w:t>
      </w:r>
      <w:r w:rsidRPr="007675D4">
        <w:rPr>
          <w:rFonts w:ascii="Times New Roman" w:hAnsi="Times New Roman" w:cs="Times New Roman"/>
          <w:color w:val="auto"/>
          <w:sz w:val="24"/>
          <w:szCs w:val="24"/>
        </w:rPr>
        <w:t>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Основным объектом, содержательной и критериальной базой  оценки подготовки выпускников на уровне </w:t>
      </w:r>
      <w:r w:rsidRPr="007675D4">
        <w:rPr>
          <w:rFonts w:ascii="Times New Roman" w:hAnsi="Times New Roman" w:cs="Times New Roman"/>
          <w:color w:val="auto"/>
          <w:sz w:val="24"/>
          <w:szCs w:val="24"/>
        </w:rPr>
        <w:t xml:space="preserve">начального общего образования выступают планируемые </w:t>
      </w:r>
      <w:r w:rsidRPr="007675D4">
        <w:rPr>
          <w:rFonts w:ascii="Times New Roman" w:hAnsi="Times New Roman" w:cs="Times New Roman"/>
          <w:color w:val="auto"/>
          <w:spacing w:val="2"/>
          <w:sz w:val="24"/>
          <w:szCs w:val="24"/>
        </w:rPr>
        <w:t xml:space="preserve">результаты, составляющие содержание блока </w:t>
      </w:r>
      <w:r w:rsidRPr="007675D4">
        <w:rPr>
          <w:rFonts w:ascii="Times New Roman" w:hAnsi="Times New Roman" w:cs="Times New Roman"/>
          <w:color w:val="auto"/>
          <w:spacing w:val="2"/>
          <w:sz w:val="24"/>
          <w:szCs w:val="24"/>
          <w:u w:val="single"/>
        </w:rPr>
        <w:t>«Выпускник </w:t>
      </w:r>
      <w:r w:rsidRPr="007675D4">
        <w:rPr>
          <w:rFonts w:ascii="Times New Roman" w:hAnsi="Times New Roman" w:cs="Times New Roman"/>
          <w:color w:val="auto"/>
          <w:sz w:val="24"/>
          <w:szCs w:val="24"/>
          <w:u w:val="single"/>
        </w:rPr>
        <w:t>научится»</w:t>
      </w:r>
      <w:r w:rsidRPr="007675D4">
        <w:rPr>
          <w:rFonts w:ascii="Times New Roman" w:hAnsi="Times New Roman" w:cs="Times New Roman"/>
          <w:color w:val="auto"/>
          <w:sz w:val="24"/>
          <w:szCs w:val="24"/>
        </w:rPr>
        <w:t xml:space="preserve"> для каждой программы, предмета, курса.</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При оценке результатов деятельности образовательных </w:t>
      </w:r>
      <w:r w:rsidRPr="007675D4">
        <w:rPr>
          <w:rFonts w:ascii="Times New Roman" w:hAnsi="Times New Roman" w:cs="Times New Roman"/>
          <w:color w:val="auto"/>
          <w:sz w:val="24"/>
          <w:szCs w:val="24"/>
        </w:rPr>
        <w:t xml:space="preserve">организаций и работников образования основным объектом оценки, ее содержательной и критериальной базой выступают планируемые результаты освоения основной образовательной </w:t>
      </w:r>
      <w:r w:rsidRPr="007675D4">
        <w:rPr>
          <w:rFonts w:ascii="Times New Roman" w:hAnsi="Times New Roman" w:cs="Times New Roman"/>
          <w:color w:val="auto"/>
          <w:spacing w:val="2"/>
          <w:sz w:val="24"/>
          <w:szCs w:val="24"/>
        </w:rPr>
        <w:t xml:space="preserve">программы, составляющие содержание блоков «Выпускник </w:t>
      </w:r>
      <w:r w:rsidRPr="007675D4">
        <w:rPr>
          <w:rFonts w:ascii="Times New Roman" w:hAnsi="Times New Roman" w:cs="Times New Roman"/>
          <w:color w:val="auto"/>
          <w:sz w:val="24"/>
          <w:szCs w:val="24"/>
        </w:rPr>
        <w:t xml:space="preserve">научится» и </w:t>
      </w:r>
      <w:r w:rsidRPr="007675D4">
        <w:rPr>
          <w:rFonts w:ascii="Times New Roman" w:hAnsi="Times New Roman" w:cs="Times New Roman"/>
          <w:iCs/>
          <w:color w:val="auto"/>
          <w:sz w:val="24"/>
          <w:szCs w:val="24"/>
        </w:rPr>
        <w:t>«Выпускник получит возможность научиться»</w:t>
      </w:r>
      <w:r w:rsidRPr="007675D4">
        <w:rPr>
          <w:rFonts w:ascii="Times New Roman" w:hAnsi="Times New Roman" w:cs="Times New Roman"/>
          <w:color w:val="auto"/>
          <w:sz w:val="24"/>
          <w:szCs w:val="24"/>
        </w:rPr>
        <w:t xml:space="preserve"> для каждой учебной программы.</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Система </w:t>
      </w:r>
      <w:proofErr w:type="gramStart"/>
      <w:r w:rsidRPr="007675D4">
        <w:rPr>
          <w:rFonts w:ascii="Times New Roman" w:hAnsi="Times New Roman" w:cs="Times New Roman"/>
          <w:color w:val="auto"/>
          <w:spacing w:val="2"/>
          <w:sz w:val="24"/>
          <w:szCs w:val="24"/>
        </w:rPr>
        <w:t>оценки достижения планируемых результатов освоения основной образовательной программы начального общего образования</w:t>
      </w:r>
      <w:proofErr w:type="gramEnd"/>
      <w:r w:rsidRPr="007675D4">
        <w:rPr>
          <w:rFonts w:ascii="Times New Roman" w:hAnsi="Times New Roman" w:cs="Times New Roman"/>
          <w:color w:val="auto"/>
          <w:spacing w:val="2"/>
          <w:sz w:val="24"/>
          <w:szCs w:val="24"/>
        </w:rPr>
        <w:t xml:space="preserve"> предполагает </w:t>
      </w:r>
      <w:r w:rsidRPr="007675D4">
        <w:rPr>
          <w:rFonts w:ascii="Times New Roman" w:hAnsi="Times New Roman" w:cs="Times New Roman"/>
          <w:bCs/>
          <w:iCs/>
          <w:color w:val="auto"/>
          <w:spacing w:val="2"/>
          <w:sz w:val="24"/>
          <w:szCs w:val="24"/>
        </w:rPr>
        <w:t>комплексный подход к оценке результатов</w:t>
      </w:r>
      <w:r w:rsidRPr="007675D4">
        <w:rPr>
          <w:rFonts w:ascii="Times New Roman" w:hAnsi="Times New Roman" w:cs="Times New Roman"/>
          <w:color w:val="auto"/>
          <w:spacing w:val="2"/>
          <w:sz w:val="24"/>
          <w:szCs w:val="24"/>
        </w:rPr>
        <w:t xml:space="preserve"> образования, позволяющий вести </w:t>
      </w:r>
      <w:r w:rsidRPr="007675D4">
        <w:rPr>
          <w:rFonts w:ascii="Times New Roman" w:hAnsi="Times New Roman" w:cs="Times New Roman"/>
          <w:color w:val="auto"/>
          <w:sz w:val="24"/>
          <w:szCs w:val="24"/>
        </w:rPr>
        <w:t>оценку достижения обучающимися всех трех групп результатов образования:</w:t>
      </w:r>
      <w:r w:rsidRPr="007675D4">
        <w:rPr>
          <w:rFonts w:ascii="Times New Roman" w:hAnsi="Times New Roman" w:cs="Times New Roman"/>
          <w:bCs/>
          <w:iCs/>
          <w:color w:val="auto"/>
          <w:sz w:val="24"/>
          <w:szCs w:val="24"/>
        </w:rPr>
        <w:t xml:space="preserve"> личностных, метапредметных и предметных</w:t>
      </w:r>
      <w:r w:rsidRPr="007675D4">
        <w:rPr>
          <w:rFonts w:ascii="Times New Roman" w:hAnsi="Times New Roman" w:cs="Times New Roman"/>
          <w:color w:val="auto"/>
          <w:sz w:val="24"/>
          <w:szCs w:val="24"/>
        </w:rPr>
        <w:t>.</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В соответствии с требованиями ФГОС НОО предоставление </w:t>
      </w:r>
      <w:r w:rsidRPr="007675D4">
        <w:rPr>
          <w:rFonts w:ascii="Times New Roman" w:hAnsi="Times New Roman" w:cs="Times New Roman"/>
          <w:color w:val="auto"/>
          <w:spacing w:val="2"/>
          <w:sz w:val="24"/>
          <w:szCs w:val="24"/>
        </w:rPr>
        <w:t xml:space="preserve">и использование </w:t>
      </w:r>
      <w:r w:rsidRPr="007675D4">
        <w:rPr>
          <w:rFonts w:ascii="Times New Roman" w:hAnsi="Times New Roman" w:cs="Times New Roman"/>
          <w:bCs/>
          <w:iCs/>
          <w:color w:val="auto"/>
          <w:spacing w:val="2"/>
          <w:sz w:val="24"/>
          <w:szCs w:val="24"/>
        </w:rPr>
        <w:t>персонифицированной информации</w:t>
      </w:r>
      <w:r w:rsidRPr="007675D4">
        <w:rPr>
          <w:rFonts w:ascii="Times New Roman" w:hAnsi="Times New Roman" w:cs="Times New Roman"/>
          <w:color w:val="auto"/>
          <w:spacing w:val="2"/>
          <w:sz w:val="24"/>
          <w:szCs w:val="24"/>
        </w:rPr>
        <w:t xml:space="preserve"> воз</w:t>
      </w:r>
      <w:r w:rsidRPr="007675D4">
        <w:rPr>
          <w:rFonts w:ascii="Times New Roman" w:hAnsi="Times New Roman" w:cs="Times New Roman"/>
          <w:color w:val="auto"/>
          <w:sz w:val="24"/>
          <w:szCs w:val="24"/>
        </w:rPr>
        <w:t xml:space="preserve">можно только в рамках процедур промежуточной аттестации обучающихся. Во всех иных процедурах допустимо предоставление </w:t>
      </w:r>
      <w:r w:rsidRPr="007675D4">
        <w:rPr>
          <w:rFonts w:ascii="Times New Roman" w:hAnsi="Times New Roman" w:cs="Times New Roman"/>
          <w:color w:val="auto"/>
          <w:spacing w:val="-2"/>
          <w:sz w:val="24"/>
          <w:szCs w:val="24"/>
        </w:rPr>
        <w:t xml:space="preserve">и использование исключительно </w:t>
      </w:r>
      <w:r w:rsidRPr="007675D4">
        <w:rPr>
          <w:rFonts w:ascii="Times New Roman" w:hAnsi="Times New Roman" w:cs="Times New Roman"/>
          <w:bCs/>
          <w:iCs/>
          <w:color w:val="auto"/>
          <w:spacing w:val="-2"/>
          <w:sz w:val="24"/>
          <w:szCs w:val="24"/>
        </w:rPr>
        <w:t xml:space="preserve">неперсонифицированной </w:t>
      </w:r>
      <w:r w:rsidRPr="007675D4">
        <w:rPr>
          <w:rFonts w:ascii="Times New Roman" w:hAnsi="Times New Roman" w:cs="Times New Roman"/>
          <w:bCs/>
          <w:iCs/>
          <w:color w:val="auto"/>
          <w:sz w:val="24"/>
          <w:szCs w:val="24"/>
        </w:rPr>
        <w:t>(анонимной) информации</w:t>
      </w:r>
      <w:r w:rsidRPr="007675D4">
        <w:rPr>
          <w:rFonts w:ascii="Times New Roman" w:hAnsi="Times New Roman" w:cs="Times New Roman"/>
          <w:color w:val="auto"/>
          <w:sz w:val="24"/>
          <w:szCs w:val="24"/>
        </w:rPr>
        <w:t xml:space="preserve"> о достигаемых </w:t>
      </w:r>
      <w:proofErr w:type="gramStart"/>
      <w:r w:rsidRPr="007675D4">
        <w:rPr>
          <w:rFonts w:ascii="Times New Roman" w:hAnsi="Times New Roman" w:cs="Times New Roman"/>
          <w:color w:val="auto"/>
          <w:sz w:val="24"/>
          <w:szCs w:val="24"/>
        </w:rPr>
        <w:t>обучающимися</w:t>
      </w:r>
      <w:proofErr w:type="gramEnd"/>
      <w:r w:rsidRPr="007675D4">
        <w:rPr>
          <w:rFonts w:ascii="Times New Roman" w:hAnsi="Times New Roman" w:cs="Times New Roman"/>
          <w:color w:val="auto"/>
          <w:sz w:val="24"/>
          <w:szCs w:val="24"/>
        </w:rPr>
        <w:t xml:space="preserve"> образовательных результатах.</w:t>
      </w:r>
    </w:p>
    <w:p w:rsidR="00D850AE" w:rsidRPr="007675D4" w:rsidRDefault="00D850AE" w:rsidP="00D850AE">
      <w:pPr>
        <w:spacing w:line="276" w:lineRule="auto"/>
        <w:jc w:val="both"/>
      </w:pPr>
      <w:r w:rsidRPr="007675D4">
        <w:t>Основной формой промежуточной аттестации обучающихся является обобщение данных текущего контроля успеваемости за определённый учебный период.</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ab/>
        <w:t>Промежуточная аттестация в 1 классах не осуществляется, т.к. безотметочная (</w:t>
      </w:r>
      <w:proofErr w:type="gramStart"/>
      <w:r w:rsidRPr="007675D4">
        <w:rPr>
          <w:rFonts w:ascii="Times New Roman" w:hAnsi="Times New Roman" w:cs="Times New Roman"/>
          <w:color w:val="auto"/>
          <w:sz w:val="24"/>
          <w:szCs w:val="24"/>
        </w:rPr>
        <w:t>без</w:t>
      </w:r>
      <w:proofErr w:type="gramEnd"/>
      <w:r w:rsidRPr="007675D4">
        <w:rPr>
          <w:rFonts w:ascii="Times New Roman" w:hAnsi="Times New Roman" w:cs="Times New Roman"/>
          <w:color w:val="auto"/>
          <w:sz w:val="24"/>
          <w:szCs w:val="24"/>
        </w:rPr>
        <w:t xml:space="preserve"> </w:t>
      </w:r>
      <w:proofErr w:type="gramStart"/>
      <w:r w:rsidRPr="007675D4">
        <w:rPr>
          <w:rFonts w:ascii="Times New Roman" w:hAnsi="Times New Roman" w:cs="Times New Roman"/>
          <w:color w:val="auto"/>
          <w:sz w:val="24"/>
          <w:szCs w:val="24"/>
        </w:rPr>
        <w:t>балльная</w:t>
      </w:r>
      <w:proofErr w:type="gramEnd"/>
      <w:r w:rsidRPr="007675D4">
        <w:rPr>
          <w:rFonts w:ascii="Times New Roman" w:hAnsi="Times New Roman" w:cs="Times New Roman"/>
          <w:color w:val="auto"/>
          <w:sz w:val="24"/>
          <w:szCs w:val="24"/>
        </w:rPr>
        <w:t>) система оценивания. Промежуточная аттестация во 2-4 классах осуществляется по учебным годам (годовая аттестация).</w:t>
      </w:r>
    </w:p>
    <w:p w:rsidR="00D850AE" w:rsidRPr="007675D4" w:rsidRDefault="00D850AE" w:rsidP="00D850AE">
      <w:pPr>
        <w:spacing w:line="276" w:lineRule="auto"/>
        <w:jc w:val="both"/>
      </w:pPr>
      <w:r w:rsidRPr="007675D4">
        <w:tab/>
        <w:t>Фиксация результатов промежуточной аттестации по отдельным предметам, курсам, дисциплинам (модулям) осуществляется:</w:t>
      </w:r>
    </w:p>
    <w:p w:rsidR="00D850AE" w:rsidRPr="007675D4" w:rsidRDefault="00D850AE" w:rsidP="00D850AE">
      <w:pPr>
        <w:spacing w:line="276" w:lineRule="auto"/>
        <w:jc w:val="both"/>
      </w:pPr>
      <w:r w:rsidRPr="007675D4">
        <w:lastRenderedPageBreak/>
        <w:t>1) по пятибальной системе («5» - отлично, «4» - хорошо, «3» - удовлетворительно, «2» - неудовлетворительно, «1» - отсутствие оснований для оценки);</w:t>
      </w:r>
    </w:p>
    <w:p w:rsidR="00D850AE" w:rsidRPr="007675D4" w:rsidRDefault="00D850AE" w:rsidP="00D850AE">
      <w:pPr>
        <w:pStyle w:val="a3"/>
        <w:spacing w:line="276" w:lineRule="auto"/>
        <w:ind w:firstLine="454"/>
        <w:rPr>
          <w:rFonts w:ascii="Times New Roman" w:hAnsi="Times New Roman" w:cs="Times New Roman"/>
          <w:color w:val="auto"/>
          <w:spacing w:val="2"/>
          <w:sz w:val="24"/>
          <w:szCs w:val="24"/>
        </w:rPr>
      </w:pPr>
      <w:r w:rsidRPr="007675D4">
        <w:rPr>
          <w:rFonts w:ascii="Times New Roman" w:hAnsi="Times New Roman" w:cs="Times New Roman"/>
          <w:color w:val="auto"/>
          <w:sz w:val="24"/>
          <w:szCs w:val="24"/>
        </w:rPr>
        <w:t>2) посредством обозначения «н/а», если промежуточная аттестация не пройдена по уважительной причине (болезнь или иные подтверждённые документально обстоятельства).</w:t>
      </w:r>
      <w:r w:rsidRPr="007675D4">
        <w:rPr>
          <w:rFonts w:ascii="Times New Roman" w:hAnsi="Times New Roman" w:cs="Times New Roman"/>
          <w:color w:val="auto"/>
          <w:spacing w:val="2"/>
          <w:sz w:val="24"/>
          <w:szCs w:val="24"/>
        </w:rPr>
        <w:t xml:space="preserve"> </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 В текущей оценочной деятельности целесообразно соотносить результаты, продемонстрированные учеником, с оценками типа:</w:t>
      </w:r>
    </w:p>
    <w:p w:rsidR="00D850AE" w:rsidRPr="007675D4" w:rsidRDefault="00D850AE" w:rsidP="00D850AE">
      <w:pPr>
        <w:pStyle w:val="21"/>
        <w:numPr>
          <w:ilvl w:val="0"/>
          <w:numId w:val="0"/>
        </w:numPr>
        <w:spacing w:line="276" w:lineRule="auto"/>
        <w:ind w:left="680"/>
        <w:rPr>
          <w:sz w:val="24"/>
        </w:rPr>
      </w:pPr>
      <w:r w:rsidRPr="007675D4">
        <w:rPr>
          <w:spacing w:val="2"/>
          <w:sz w:val="24"/>
        </w:rPr>
        <w:t>- «удовлетворительно/неудовлетворитель</w:t>
      </w:r>
      <w:r w:rsidRPr="007675D4">
        <w:rPr>
          <w:sz w:val="24"/>
        </w:rPr>
        <w:t>но», т.</w:t>
      </w:r>
      <w:r w:rsidRPr="007675D4">
        <w:rPr>
          <w:sz w:val="24"/>
        </w:rPr>
        <w:t> </w:t>
      </w:r>
      <w:r w:rsidRPr="007675D4">
        <w:rPr>
          <w:sz w:val="24"/>
        </w:rPr>
        <w:t xml:space="preserve">е. оценкой, свидетельствующей об осознанном освоении опорной </w:t>
      </w:r>
      <w:r w:rsidRPr="007675D4">
        <w:rPr>
          <w:spacing w:val="-2"/>
          <w:sz w:val="24"/>
        </w:rPr>
        <w:t xml:space="preserve">системы знаний и правильном выполнении учебных действий </w:t>
      </w:r>
      <w:r w:rsidRPr="007675D4">
        <w:rPr>
          <w:sz w:val="24"/>
        </w:rPr>
        <w:t>в рамках диапазона (круга) заданных задач, построенных на опорном учебном материале;</w:t>
      </w:r>
    </w:p>
    <w:p w:rsidR="00D850AE" w:rsidRPr="007675D4" w:rsidRDefault="00D850AE" w:rsidP="00D850AE">
      <w:pPr>
        <w:spacing w:line="276" w:lineRule="auto"/>
        <w:jc w:val="both"/>
      </w:pPr>
      <w:r w:rsidRPr="007675D4">
        <w:t xml:space="preserve">         -  «хорошо», «отлично» — оценками, свидетельствующими об усвоении опорной системы знаний на уровне осознанного </w:t>
      </w:r>
      <w:r w:rsidRPr="007675D4">
        <w:rPr>
          <w:spacing w:val="2"/>
        </w:rPr>
        <w:t xml:space="preserve">произвольного овладения учебными действиями, а также о </w:t>
      </w:r>
      <w:r w:rsidRPr="007675D4">
        <w:t>кругозоре, широте (или избирательности) интересов.</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В процессе оценки используются разнообразные методы </w:t>
      </w:r>
      <w:r w:rsidRPr="007675D4">
        <w:rPr>
          <w:rFonts w:ascii="Times New Roman" w:hAnsi="Times New Roman" w:cs="Times New Roman"/>
          <w:color w:val="auto"/>
          <w:sz w:val="24"/>
          <w:szCs w:val="24"/>
        </w:rPr>
        <w:t>и формы, взаимно дополняющие друг друга (стандартизиро</w:t>
      </w:r>
      <w:r w:rsidRPr="007675D4">
        <w:rPr>
          <w:rFonts w:ascii="Times New Roman" w:hAnsi="Times New Roman" w:cs="Times New Roman"/>
          <w:color w:val="auto"/>
          <w:spacing w:val="2"/>
          <w:sz w:val="24"/>
          <w:szCs w:val="24"/>
        </w:rPr>
        <w:t>ванные письменные и устные работы, проекты, практиче</w:t>
      </w:r>
      <w:r w:rsidRPr="007675D4">
        <w:rPr>
          <w:rFonts w:ascii="Times New Roman" w:hAnsi="Times New Roman" w:cs="Times New Roman"/>
          <w:color w:val="auto"/>
          <w:sz w:val="24"/>
          <w:szCs w:val="24"/>
        </w:rPr>
        <w:t>ские работы, творческие работы, самоанализ и самооценка, наблюдения и</w:t>
      </w:r>
      <w:r w:rsidRPr="007675D4">
        <w:rPr>
          <w:rFonts w:ascii="Times New Roman" w:hAnsi="Times New Roman" w:cs="Times New Roman"/>
          <w:color w:val="auto"/>
          <w:sz w:val="24"/>
          <w:szCs w:val="24"/>
        </w:rPr>
        <w:t> </w:t>
      </w:r>
      <w:r w:rsidRPr="007675D4">
        <w:rPr>
          <w:rFonts w:ascii="Times New Roman" w:hAnsi="Times New Roman" w:cs="Times New Roman"/>
          <w:color w:val="auto"/>
          <w:sz w:val="24"/>
          <w:szCs w:val="24"/>
        </w:rPr>
        <w:t>др.).</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ab/>
        <w:t>Достижение опорного уровня в этой системе оценки интерпретируется как безусловный учебный успех ребенка, как исполнение им требований ФГОС НОО и соотносится с оценкой «удовлетворительно»</w:t>
      </w:r>
      <w:proofErr w:type="gramStart"/>
      <w:r w:rsidRPr="007675D4">
        <w:rPr>
          <w:rFonts w:ascii="Times New Roman" w:hAnsi="Times New Roman" w:cs="Times New Roman"/>
          <w:color w:val="auto"/>
          <w:sz w:val="24"/>
          <w:szCs w:val="24"/>
        </w:rPr>
        <w:t xml:space="preserve"> .</w:t>
      </w:r>
      <w:proofErr w:type="gramEnd"/>
    </w:p>
    <w:p w:rsidR="00D850AE" w:rsidRPr="007675D4" w:rsidRDefault="00D850AE" w:rsidP="00D850AE">
      <w:pPr>
        <w:spacing w:line="276" w:lineRule="auto"/>
        <w:ind w:firstLine="708"/>
        <w:jc w:val="both"/>
      </w:pPr>
      <w:r w:rsidRPr="007675D4">
        <w:t>Аттестация во 2-4 классах проводится на основе текущего контроля, фиксируется текущей годовой отметкой и представляет собой четвертную отметку в случае, если учебный предмет осваивался обучающимся в срок одной четверти, и среднее арифметическое четвертных отметок, в случае, если учебный предмет осваивался в срок более одной четверти.</w:t>
      </w:r>
    </w:p>
    <w:p w:rsidR="00D850AE" w:rsidRPr="007675D4" w:rsidRDefault="00D850AE" w:rsidP="00D850AE">
      <w:pPr>
        <w:spacing w:line="276" w:lineRule="auto"/>
        <w:ind w:firstLine="708"/>
        <w:jc w:val="both"/>
      </w:pPr>
      <w:r w:rsidRPr="007675D4">
        <w:t>В течение учебного года, кроме основных форм промежуточной аттестации, по отдельным предметам, курсам, дисциплинам (модулям) учебного плана могут проводиться иные - дополнительные формы промежуточной аттестации, которые фиксируются аттестационной отметкой по пятибалльной системе.</w:t>
      </w:r>
    </w:p>
    <w:p w:rsidR="00D850AE" w:rsidRPr="007675D4" w:rsidRDefault="00D850AE" w:rsidP="00D850AE">
      <w:pPr>
        <w:spacing w:line="276" w:lineRule="auto"/>
        <w:jc w:val="both"/>
      </w:pPr>
      <w:r w:rsidRPr="007675D4">
        <w:tab/>
        <w:t xml:space="preserve"> Дополнительной формой промежуточной аттестации являются итоговые контрольные работы по русскому языку, математике и окружающему миру в 4 классе.</w:t>
      </w:r>
    </w:p>
    <w:p w:rsidR="00D850AE" w:rsidRPr="007675D4" w:rsidRDefault="00D850AE" w:rsidP="00D850AE">
      <w:pPr>
        <w:spacing w:line="276" w:lineRule="auto"/>
        <w:ind w:firstLine="708"/>
        <w:jc w:val="both"/>
      </w:pPr>
      <w:r w:rsidRPr="007675D4">
        <w:t>Аттестационные отметки фиксируются в соответствующем протоколе и в обязательном порядке доводятся до сведения обучающихся и их родителей (законных представителей).</w:t>
      </w:r>
    </w:p>
    <w:p w:rsidR="00D850AE" w:rsidRPr="007675D4" w:rsidRDefault="00D850AE" w:rsidP="00D850AE">
      <w:pPr>
        <w:spacing w:line="276" w:lineRule="auto"/>
        <w:jc w:val="both"/>
      </w:pPr>
      <w:r w:rsidRPr="007675D4">
        <w:tab/>
        <w:t>Все отметки выставляются в журнал учета успеваемости целыми числами, в случае необходимости, при определении среднего арифметического, округляются согласно правилам математического округления (в сторону более высокой отметки при наличии после целой части не менее 5 десятых долей балла).</w:t>
      </w:r>
    </w:p>
    <w:p w:rsidR="00D850AE" w:rsidRPr="007675D4" w:rsidRDefault="00D850AE" w:rsidP="00D850AE">
      <w:pPr>
        <w:spacing w:line="276" w:lineRule="auto"/>
        <w:ind w:firstLine="708"/>
        <w:jc w:val="both"/>
      </w:pPr>
      <w:r w:rsidRPr="007675D4">
        <w:t>Промежуточная аттестация считается пройденной при наличии:</w:t>
      </w:r>
    </w:p>
    <w:p w:rsidR="00D850AE" w:rsidRPr="007675D4" w:rsidRDefault="00D850AE" w:rsidP="00D850AE">
      <w:pPr>
        <w:spacing w:line="276" w:lineRule="auto"/>
        <w:jc w:val="both"/>
      </w:pPr>
      <w:r w:rsidRPr="007675D4">
        <w:t>1) по учебному предмету годовой (полугодовой) отметки не ниже удовлетворительной,</w:t>
      </w:r>
    </w:p>
    <w:p w:rsidR="00D850AE" w:rsidRPr="007675D4" w:rsidRDefault="00D850AE" w:rsidP="00D850AE">
      <w:pPr>
        <w:spacing w:line="276" w:lineRule="auto"/>
        <w:jc w:val="both"/>
      </w:pPr>
      <w:r w:rsidRPr="007675D4">
        <w:t>Результатами полугодовой (годовой) аттестации по образовательной программе в целом являются:</w:t>
      </w:r>
    </w:p>
    <w:p w:rsidR="00D850AE" w:rsidRPr="007675D4" w:rsidRDefault="00D850AE" w:rsidP="00D850AE">
      <w:pPr>
        <w:spacing w:line="276" w:lineRule="auto"/>
        <w:jc w:val="both"/>
      </w:pPr>
      <w:r w:rsidRPr="007675D4">
        <w:t>1) заключение «образовательная программа освоена в полном объёме», в случае, если по всем предусмотренным учебным планом предметам имеют место отметки не ниже «3- удовлетворительно».</w:t>
      </w:r>
    </w:p>
    <w:p w:rsidR="00D850AE" w:rsidRPr="007675D4" w:rsidRDefault="00D850AE" w:rsidP="00D850AE">
      <w:pPr>
        <w:spacing w:line="276" w:lineRule="auto"/>
        <w:jc w:val="both"/>
      </w:pPr>
      <w:r w:rsidRPr="007675D4">
        <w:lastRenderedPageBreak/>
        <w:t>2) заключение «промежуточная аттестация не пройдена по уважительной причине» в случае, если по каким-либо предметам, курсам, дисциплинам (модулям) учебного плана имеет место обозначение «н/а».</w:t>
      </w:r>
    </w:p>
    <w:p w:rsidR="00D850AE" w:rsidRPr="007675D4" w:rsidRDefault="00D850AE" w:rsidP="00D850AE">
      <w:pPr>
        <w:spacing w:line="276" w:lineRule="auto"/>
        <w:jc w:val="both"/>
      </w:pPr>
      <w:r w:rsidRPr="007675D4">
        <w:t>3) заключение «промежуточная аттестация не пройдена в связи с наличием академической задолженности», в случае, если хотя бы по одному из предусмотренных учебным планом предметов имеют место отметки «2» или «1».</w:t>
      </w:r>
    </w:p>
    <w:p w:rsidR="00D850AE" w:rsidRPr="007675D4" w:rsidRDefault="00D850AE" w:rsidP="00D850AE">
      <w:pPr>
        <w:spacing w:line="276" w:lineRule="auto"/>
        <w:ind w:firstLine="708"/>
        <w:jc w:val="both"/>
      </w:pPr>
      <w:r w:rsidRPr="007675D4">
        <w:t>Результаты промежуточной аттестации обучающихся утверждаются соответствующим приказом, который доводится классными руководителями до сведения обучающихся и их родителей (законных представителей). Решение о формах и сроках проведения промежуточной аттестации обучающихся принимается педагогическим советом в соответствии с  Положением до начала нового учебного года.</w:t>
      </w:r>
    </w:p>
    <w:p w:rsidR="00D850AE" w:rsidRPr="007675D4" w:rsidRDefault="00D850AE" w:rsidP="00D850AE">
      <w:pPr>
        <w:spacing w:line="276" w:lineRule="auto"/>
        <w:ind w:firstLine="708"/>
        <w:jc w:val="both"/>
      </w:pPr>
      <w:r w:rsidRPr="007675D4">
        <w:t xml:space="preserve">Для </w:t>
      </w:r>
      <w:proofErr w:type="gramStart"/>
      <w:r w:rsidRPr="007675D4">
        <w:t>обучающихся</w:t>
      </w:r>
      <w:proofErr w:type="gramEnd"/>
      <w:r w:rsidRPr="007675D4">
        <w:t xml:space="preserve">, обучающихся по индивидуальному учебному плану, формы и сроки проведения промежуточной аттестации определяются индивидуальным учебным планом и календарным учебным графиком. </w:t>
      </w:r>
      <w:proofErr w:type="gramStart"/>
      <w:r w:rsidRPr="007675D4">
        <w:t>Для обучающихся переводных классов, которые в связи с независящими от них обстоятельствами не имеют возможности пройти промежуточную аттестацию в установленные сроки (выезжающих на учебно-тренировочные сборы, олимпиады, спортивные соревнования, конкурсы, для восстановления здоровья или на постоянное место жительства за пределы города), промежуточная аттестация проводится досрочно, но не ранее 20 апреля, в формах, указанных в учебным плане, согласно расписанию, которое доводится до</w:t>
      </w:r>
      <w:proofErr w:type="gramEnd"/>
      <w:r w:rsidRPr="007675D4">
        <w:t xml:space="preserve"> сведения всех заинтересованных лиц не менее</w:t>
      </w:r>
      <w:proofErr w:type="gramStart"/>
      <w:r w:rsidRPr="007675D4">
        <w:t>,</w:t>
      </w:r>
      <w:proofErr w:type="gramEnd"/>
      <w:r w:rsidRPr="007675D4">
        <w:t xml:space="preserve"> чем за 2 недели до начала соответствующих мероприятий.</w:t>
      </w:r>
    </w:p>
    <w:p w:rsidR="00D850AE" w:rsidRPr="007675D4" w:rsidRDefault="00D850AE" w:rsidP="00D850AE">
      <w:pPr>
        <w:spacing w:line="276" w:lineRule="auto"/>
        <w:ind w:firstLine="708"/>
        <w:jc w:val="both"/>
      </w:pPr>
      <w:proofErr w:type="gramStart"/>
      <w:r w:rsidRPr="007675D4">
        <w:t>Для обучающихся, приступивших к занятиям после продолжительного (более 21 дня) лечения, обучающихся, прибывших из оздоровительных учреждений санаторного типа для детей, нуждающихся в длительном лечении, обучающихся с ограниченными возможностями здоровья и детей-инвалидов дополнительная промежуточная аттестация проводится в условиях, учитывающих состояние их здоровья и особенности психофизического развития.</w:t>
      </w:r>
      <w:proofErr w:type="gramEnd"/>
    </w:p>
    <w:p w:rsidR="00D850AE" w:rsidRPr="007675D4" w:rsidRDefault="00D850AE" w:rsidP="00D850AE">
      <w:pPr>
        <w:spacing w:line="276" w:lineRule="auto"/>
        <w:ind w:firstLine="708"/>
        <w:jc w:val="both"/>
      </w:pPr>
      <w:r w:rsidRPr="007675D4">
        <w:t>В исключительных случаях (в связи с болезнью в период промежуточной аттестации, семейными обстоятельствами, трудной жизненной ситуацией) по заявлению родителей (законных представителей), по согласованию с классным руководителем у обучающихся, отнесённых к одной из вышеназванных категорий, решением директора ОО могут быть освобождены от дополнительной промежуточной аттестации в текущем учебном году.</w:t>
      </w:r>
      <w:bookmarkStart w:id="11" w:name="_Toc288394072"/>
      <w:bookmarkStart w:id="12" w:name="_Toc288410539"/>
      <w:bookmarkStart w:id="13" w:name="_Toc288410668"/>
      <w:bookmarkStart w:id="14" w:name="_Toc288410733"/>
      <w:bookmarkStart w:id="15" w:name="_Toc294246084"/>
      <w:bookmarkStart w:id="16" w:name="_Toc424564315"/>
    </w:p>
    <w:p w:rsidR="00D850AE" w:rsidRPr="007675D4" w:rsidRDefault="00D850AE" w:rsidP="00D850AE">
      <w:pPr>
        <w:spacing w:line="276" w:lineRule="auto"/>
      </w:pPr>
    </w:p>
    <w:p w:rsidR="00D850AE" w:rsidRPr="007675D4" w:rsidRDefault="00D850AE" w:rsidP="00D850AE">
      <w:pPr>
        <w:pStyle w:val="ab"/>
        <w:numPr>
          <w:ilvl w:val="2"/>
          <w:numId w:val="36"/>
        </w:numPr>
        <w:spacing w:line="276" w:lineRule="auto"/>
        <w:rPr>
          <w:sz w:val="24"/>
        </w:rPr>
      </w:pPr>
      <w:r w:rsidRPr="007675D4">
        <w:rPr>
          <w:sz w:val="24"/>
        </w:rPr>
        <w:t>Особенности оценки личностных, метапредметных и предметных результатов</w:t>
      </w:r>
      <w:bookmarkEnd w:id="11"/>
      <w:bookmarkEnd w:id="12"/>
      <w:bookmarkEnd w:id="13"/>
      <w:bookmarkEnd w:id="14"/>
      <w:bookmarkEnd w:id="15"/>
      <w:bookmarkEnd w:id="16"/>
    </w:p>
    <w:p w:rsidR="00D850AE" w:rsidRPr="007675D4" w:rsidRDefault="00D850AE" w:rsidP="00D850AE">
      <w:pPr>
        <w:pStyle w:val="a3"/>
        <w:spacing w:line="276" w:lineRule="auto"/>
        <w:ind w:firstLine="454"/>
        <w:rPr>
          <w:rFonts w:ascii="Times New Roman" w:hAnsi="Times New Roman" w:cs="Times New Roman"/>
          <w:color w:val="auto"/>
          <w:spacing w:val="2"/>
          <w:sz w:val="24"/>
          <w:szCs w:val="24"/>
        </w:rPr>
      </w:pPr>
      <w:proofErr w:type="gramStart"/>
      <w:r w:rsidRPr="007675D4">
        <w:rPr>
          <w:rFonts w:ascii="Times New Roman" w:hAnsi="Times New Roman" w:cs="Times New Roman"/>
          <w:color w:val="auto"/>
          <w:sz w:val="24"/>
          <w:szCs w:val="24"/>
        </w:rPr>
        <w:t xml:space="preserve">Оценка личностных результатов представляет собой оценку достижения обучающимися планируемых результатов в их </w:t>
      </w:r>
      <w:r w:rsidRPr="007675D4">
        <w:rPr>
          <w:rFonts w:ascii="Times New Roman" w:hAnsi="Times New Roman" w:cs="Times New Roman"/>
          <w:color w:val="auto"/>
          <w:spacing w:val="2"/>
          <w:sz w:val="24"/>
          <w:szCs w:val="24"/>
        </w:rPr>
        <w:t>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w:t>
      </w:r>
      <w:r w:rsidRPr="007675D4">
        <w:rPr>
          <w:rFonts w:ascii="Times New Roman" w:hAnsi="Times New Roman" w:cs="Times New Roman"/>
          <w:color w:val="auto"/>
          <w:sz w:val="24"/>
          <w:szCs w:val="24"/>
        </w:rPr>
        <w:t>чального общего образования.</w:t>
      </w:r>
      <w:proofErr w:type="gramEnd"/>
    </w:p>
    <w:p w:rsidR="00D850AE" w:rsidRPr="007675D4" w:rsidRDefault="00D850AE" w:rsidP="00D850AE">
      <w:pPr>
        <w:pStyle w:val="a3"/>
        <w:spacing w:line="276" w:lineRule="auto"/>
        <w:ind w:firstLine="454"/>
        <w:rPr>
          <w:rFonts w:ascii="Times New Roman" w:hAnsi="Times New Roman" w:cs="Times New Roman"/>
          <w:color w:val="auto"/>
          <w:spacing w:val="-4"/>
          <w:sz w:val="24"/>
          <w:szCs w:val="24"/>
        </w:rPr>
      </w:pPr>
      <w:r w:rsidRPr="007675D4">
        <w:rPr>
          <w:rFonts w:ascii="Times New Roman" w:hAnsi="Times New Roman" w:cs="Times New Roman"/>
          <w:color w:val="auto"/>
          <w:spacing w:val="-4"/>
          <w:sz w:val="24"/>
          <w:szCs w:val="24"/>
        </w:rPr>
        <w:t>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семьей и школой.</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Основным объектом оценки личностных результатов слу</w:t>
      </w:r>
      <w:r w:rsidRPr="007675D4">
        <w:rPr>
          <w:rFonts w:ascii="Times New Roman" w:hAnsi="Times New Roman" w:cs="Times New Roman"/>
          <w:color w:val="auto"/>
          <w:spacing w:val="4"/>
          <w:sz w:val="24"/>
          <w:szCs w:val="24"/>
        </w:rPr>
        <w:t xml:space="preserve">жит сформированность универсальных учебных действий, </w:t>
      </w:r>
      <w:r w:rsidRPr="007675D4">
        <w:rPr>
          <w:rFonts w:ascii="Times New Roman" w:hAnsi="Times New Roman" w:cs="Times New Roman"/>
          <w:color w:val="auto"/>
          <w:sz w:val="24"/>
          <w:szCs w:val="24"/>
        </w:rPr>
        <w:t>включаемых в следующие три основных блока:</w:t>
      </w:r>
    </w:p>
    <w:p w:rsidR="00D850AE" w:rsidRPr="007675D4" w:rsidRDefault="00D850AE" w:rsidP="00D850AE">
      <w:pPr>
        <w:pStyle w:val="21"/>
        <w:spacing w:line="276" w:lineRule="auto"/>
        <w:rPr>
          <w:sz w:val="24"/>
        </w:rPr>
      </w:pPr>
      <w:r w:rsidRPr="007675D4">
        <w:rPr>
          <w:iCs/>
          <w:sz w:val="24"/>
        </w:rPr>
        <w:lastRenderedPageBreak/>
        <w:t>самоопределение</w:t>
      </w:r>
      <w:r w:rsidRPr="007675D4">
        <w:rPr>
          <w:sz w:val="24"/>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D850AE" w:rsidRPr="007675D4" w:rsidRDefault="00D850AE" w:rsidP="00D850AE">
      <w:pPr>
        <w:pStyle w:val="21"/>
        <w:spacing w:line="276" w:lineRule="auto"/>
        <w:rPr>
          <w:sz w:val="24"/>
        </w:rPr>
      </w:pPr>
      <w:r w:rsidRPr="007675D4">
        <w:rPr>
          <w:iCs/>
          <w:sz w:val="24"/>
        </w:rPr>
        <w:t>смыслообразование</w:t>
      </w:r>
      <w:r w:rsidRPr="007675D4">
        <w:rPr>
          <w:sz w:val="24"/>
        </w:rPr>
        <w:t> — поиск и установление личностного смысла (т.</w:t>
      </w:r>
      <w:r w:rsidRPr="007675D4">
        <w:rPr>
          <w:sz w:val="24"/>
        </w:rPr>
        <w:t> </w:t>
      </w:r>
      <w:r w:rsidRPr="007675D4">
        <w:rPr>
          <w:sz w:val="24"/>
        </w:rPr>
        <w:t>е. «значения для себя») учения обучающимися на основе устойчивой системы учебно</w:t>
      </w:r>
      <w:r w:rsidRPr="007675D4">
        <w:rPr>
          <w:sz w:val="24"/>
        </w:rPr>
        <w:noBreakHyphen/>
        <w:t>познавательных и социальных мотивов, понимания границ того, «что я знаю», и того, «что я не знаю», и стремления к преодолению этого разрыва;</w:t>
      </w:r>
    </w:p>
    <w:p w:rsidR="00D850AE" w:rsidRPr="007675D4" w:rsidRDefault="00D850AE" w:rsidP="00D850AE">
      <w:pPr>
        <w:pStyle w:val="21"/>
        <w:spacing w:line="276" w:lineRule="auto"/>
        <w:rPr>
          <w:sz w:val="24"/>
        </w:rPr>
      </w:pPr>
      <w:proofErr w:type="gramStart"/>
      <w:r w:rsidRPr="007675D4">
        <w:rPr>
          <w:iCs/>
          <w:sz w:val="24"/>
        </w:rPr>
        <w:t>морально</w:t>
      </w:r>
      <w:r w:rsidRPr="007675D4">
        <w:rPr>
          <w:iCs/>
          <w:sz w:val="24"/>
        </w:rPr>
        <w:noBreakHyphen/>
        <w:t>этическая ориентация</w:t>
      </w:r>
      <w:r w:rsidRPr="007675D4">
        <w:rPr>
          <w:sz w:val="24"/>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учету позиций, мотивов и интересов участников моральной дилеммы при ее разрешении; развитие этических чувств — стыда, вины, совести как регуляторов морального поведения.</w:t>
      </w:r>
      <w:proofErr w:type="gramEnd"/>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Основное содержание оценки личностных результатов </w:t>
      </w:r>
      <w:r w:rsidRPr="007675D4">
        <w:rPr>
          <w:rFonts w:ascii="Times New Roman" w:hAnsi="Times New Roman" w:cs="Times New Roman"/>
          <w:color w:val="auto"/>
          <w:spacing w:val="2"/>
          <w:sz w:val="24"/>
          <w:szCs w:val="24"/>
        </w:rPr>
        <w:t xml:space="preserve">при получении  начального общего образования строится вокруг </w:t>
      </w:r>
      <w:r w:rsidRPr="007675D4">
        <w:rPr>
          <w:rFonts w:ascii="Times New Roman" w:hAnsi="Times New Roman" w:cs="Times New Roman"/>
          <w:color w:val="auto"/>
          <w:sz w:val="24"/>
          <w:szCs w:val="24"/>
        </w:rPr>
        <w:t>оценки:</w:t>
      </w:r>
    </w:p>
    <w:p w:rsidR="00D850AE" w:rsidRPr="007675D4" w:rsidRDefault="00D850AE" w:rsidP="00D850AE">
      <w:pPr>
        <w:pStyle w:val="21"/>
        <w:spacing w:line="276" w:lineRule="auto"/>
        <w:rPr>
          <w:sz w:val="24"/>
        </w:rPr>
      </w:pPr>
      <w:r w:rsidRPr="007675D4">
        <w:rPr>
          <w:sz w:val="24"/>
        </w:rPr>
        <w:t>сформированности внутренней позиции обучающегося, которая находит отражение в эмоционально</w:t>
      </w:r>
      <w:r w:rsidRPr="007675D4">
        <w:rPr>
          <w:sz w:val="24"/>
        </w:rPr>
        <w:noBreakHyphen/>
        <w:t>положительном отношении обучающегося к образовательной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D850AE" w:rsidRPr="007675D4" w:rsidRDefault="00D850AE" w:rsidP="00D850AE">
      <w:pPr>
        <w:pStyle w:val="21"/>
        <w:spacing w:line="276" w:lineRule="auto"/>
        <w:rPr>
          <w:sz w:val="24"/>
        </w:rPr>
      </w:pPr>
      <w:r w:rsidRPr="007675D4">
        <w:rPr>
          <w:spacing w:val="4"/>
          <w:sz w:val="24"/>
        </w:rPr>
        <w:t xml:space="preserve">сформированности основ гражданской идентичности, </w:t>
      </w:r>
      <w:r w:rsidRPr="007675D4">
        <w:rPr>
          <w:sz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D850AE" w:rsidRPr="007675D4" w:rsidRDefault="00D850AE" w:rsidP="00D850AE">
      <w:pPr>
        <w:pStyle w:val="21"/>
        <w:spacing w:line="276" w:lineRule="auto"/>
        <w:rPr>
          <w:sz w:val="24"/>
        </w:rPr>
      </w:pPr>
      <w:r w:rsidRPr="007675D4">
        <w:rPr>
          <w:sz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D850AE" w:rsidRPr="007675D4" w:rsidRDefault="00D850AE" w:rsidP="00D850AE">
      <w:pPr>
        <w:pStyle w:val="21"/>
        <w:spacing w:line="276" w:lineRule="auto"/>
        <w:rPr>
          <w:sz w:val="24"/>
        </w:rPr>
      </w:pPr>
      <w:r w:rsidRPr="007675D4">
        <w:rPr>
          <w:spacing w:val="-4"/>
          <w:sz w:val="24"/>
        </w:rPr>
        <w:t>сформированности мотивации учебной деятельности, вклю</w:t>
      </w:r>
      <w:r w:rsidRPr="007675D4">
        <w:rPr>
          <w:sz w:val="24"/>
        </w:rPr>
        <w:t>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D850AE" w:rsidRPr="007675D4" w:rsidRDefault="00D850AE" w:rsidP="00D850AE">
      <w:pPr>
        <w:pStyle w:val="21"/>
        <w:spacing w:line="276" w:lineRule="auto"/>
        <w:rPr>
          <w:sz w:val="24"/>
        </w:rPr>
      </w:pPr>
      <w:r w:rsidRPr="007675D4">
        <w:rPr>
          <w:sz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В планируемых результатах, описывающих эту группу, отсутствует блок «Выпускник научится». Это означает, что </w:t>
      </w:r>
      <w:r w:rsidRPr="007675D4">
        <w:rPr>
          <w:rFonts w:ascii="Times New Roman" w:hAnsi="Times New Roman" w:cs="Times New Roman"/>
          <w:bCs/>
          <w:iCs/>
          <w:color w:val="auto"/>
          <w:sz w:val="24"/>
          <w:szCs w:val="24"/>
        </w:rPr>
        <w:t xml:space="preserve">личностные результаты выпускников при получении начального общего образования </w:t>
      </w:r>
      <w:r w:rsidRPr="007675D4">
        <w:rPr>
          <w:rFonts w:ascii="Times New Roman" w:hAnsi="Times New Roman" w:cs="Times New Roman"/>
          <w:color w:val="auto"/>
          <w:sz w:val="24"/>
          <w:szCs w:val="24"/>
        </w:rPr>
        <w:t xml:space="preserve">в полном соответствии с требованиями ФГОС НОО </w:t>
      </w:r>
      <w:r w:rsidRPr="007675D4">
        <w:rPr>
          <w:rFonts w:ascii="Times New Roman" w:hAnsi="Times New Roman" w:cs="Times New Roman"/>
          <w:bCs/>
          <w:iCs/>
          <w:color w:val="auto"/>
          <w:sz w:val="24"/>
          <w:szCs w:val="24"/>
        </w:rPr>
        <w:t>не подлежат итоговой оценке</w:t>
      </w:r>
      <w:r w:rsidRPr="007675D4">
        <w:rPr>
          <w:rFonts w:ascii="Times New Roman" w:hAnsi="Times New Roman" w:cs="Times New Roman"/>
          <w:color w:val="auto"/>
          <w:sz w:val="24"/>
          <w:szCs w:val="24"/>
        </w:rPr>
        <w:t>.</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lastRenderedPageBreak/>
        <w:t xml:space="preserve">Формирование и достижение указанных выше личностных </w:t>
      </w:r>
      <w:r w:rsidRPr="007675D4">
        <w:rPr>
          <w:rFonts w:ascii="Times New Roman" w:hAnsi="Times New Roman" w:cs="Times New Roman"/>
          <w:color w:val="auto"/>
          <w:spacing w:val="2"/>
          <w:sz w:val="24"/>
          <w:szCs w:val="24"/>
        </w:rPr>
        <w:t xml:space="preserve">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w:t>
      </w:r>
      <w:r w:rsidRPr="007675D4">
        <w:rPr>
          <w:rFonts w:ascii="Times New Roman" w:hAnsi="Times New Roman" w:cs="Times New Roman"/>
          <w:color w:val="auto"/>
          <w:sz w:val="24"/>
          <w:szCs w:val="24"/>
        </w:rPr>
        <w:t>ходе внешних неперсонифицированных мониторинговых ис</w:t>
      </w:r>
      <w:r w:rsidRPr="007675D4">
        <w:rPr>
          <w:rFonts w:ascii="Times New Roman" w:hAnsi="Times New Roman" w:cs="Times New Roman"/>
          <w:color w:val="auto"/>
          <w:spacing w:val="2"/>
          <w:sz w:val="24"/>
          <w:szCs w:val="24"/>
        </w:rPr>
        <w:t xml:space="preserve">следований, результаты которых являются основанием для принятия управленческих решений при проектировании и </w:t>
      </w:r>
      <w:r w:rsidRPr="007675D4">
        <w:rPr>
          <w:rFonts w:ascii="Times New Roman" w:hAnsi="Times New Roman" w:cs="Times New Roman"/>
          <w:color w:val="auto"/>
          <w:sz w:val="24"/>
          <w:szCs w:val="24"/>
        </w:rPr>
        <w:t>реализации региональных программ развития, программ под</w:t>
      </w:r>
      <w:r w:rsidRPr="007675D4">
        <w:rPr>
          <w:rFonts w:ascii="Times New Roman" w:hAnsi="Times New Roman" w:cs="Times New Roman"/>
          <w:color w:val="auto"/>
          <w:spacing w:val="2"/>
          <w:sz w:val="24"/>
          <w:szCs w:val="24"/>
        </w:rPr>
        <w:t xml:space="preserve">держки образовательной деятельности, иных программ. К их осуществлению должны быть привлечены специалисты, не </w:t>
      </w:r>
      <w:r w:rsidRPr="007675D4">
        <w:rPr>
          <w:rFonts w:ascii="Times New Roman" w:hAnsi="Times New Roman" w:cs="Times New Roman"/>
          <w:color w:val="auto"/>
          <w:sz w:val="24"/>
          <w:szCs w:val="24"/>
        </w:rPr>
        <w:t>работающие в данной образовательной организации и обла</w:t>
      </w:r>
      <w:r w:rsidRPr="007675D4">
        <w:rPr>
          <w:rFonts w:ascii="Times New Roman" w:hAnsi="Times New Roman" w:cs="Times New Roman"/>
          <w:color w:val="auto"/>
          <w:spacing w:val="2"/>
          <w:sz w:val="24"/>
          <w:szCs w:val="24"/>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7675D4">
        <w:rPr>
          <w:rFonts w:ascii="Times New Roman" w:hAnsi="Times New Roman" w:cs="Times New Roman"/>
          <w:color w:val="auto"/>
          <w:sz w:val="24"/>
          <w:szCs w:val="24"/>
        </w:rPr>
        <w:t>личностного развития обучающегося, а эффективность вос</w:t>
      </w:r>
      <w:r w:rsidRPr="007675D4">
        <w:rPr>
          <w:rFonts w:ascii="Times New Roman" w:hAnsi="Times New Roman" w:cs="Times New Roman"/>
          <w:color w:val="auto"/>
          <w:spacing w:val="2"/>
          <w:sz w:val="24"/>
          <w:szCs w:val="24"/>
        </w:rPr>
        <w:t xml:space="preserve">питательно­образовательной деятельности образовательной организации, </w:t>
      </w:r>
      <w:r w:rsidRPr="007675D4">
        <w:rPr>
          <w:rFonts w:ascii="Times New Roman" w:hAnsi="Times New Roman" w:cs="Times New Roman"/>
          <w:color w:val="auto"/>
          <w:sz w:val="24"/>
          <w:szCs w:val="24"/>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В ходе текущей оценки возможна ограниченная оценка сформированности отдельных личностных результатов, </w:t>
      </w:r>
      <w:r w:rsidRPr="007675D4">
        <w:rPr>
          <w:rFonts w:ascii="Times New Roman" w:hAnsi="Times New Roman" w:cs="Times New Roman"/>
          <w:color w:val="auto"/>
          <w:sz w:val="24"/>
          <w:szCs w:val="24"/>
        </w:rPr>
        <w:t xml:space="preserve">полностью отвечающая этическим принципам охраны и защиты интересов ребенка и конфиденциальности, </w:t>
      </w:r>
      <w:r w:rsidRPr="007675D4">
        <w:rPr>
          <w:rFonts w:ascii="Times New Roman" w:hAnsi="Times New Roman" w:cs="Times New Roman"/>
          <w:bCs/>
          <w:color w:val="auto"/>
          <w:sz w:val="24"/>
          <w:szCs w:val="24"/>
        </w:rPr>
        <w:t xml:space="preserve">в форме, </w:t>
      </w:r>
      <w:r w:rsidRPr="007675D4">
        <w:rPr>
          <w:rFonts w:ascii="Times New Roman" w:hAnsi="Times New Roman" w:cs="Times New Roman"/>
          <w:bCs/>
          <w:color w:val="auto"/>
          <w:spacing w:val="2"/>
          <w:sz w:val="24"/>
          <w:szCs w:val="24"/>
        </w:rPr>
        <w:t>не представляющей угрозы личности, психологической безопасности и эмоциональному статусу обучающегося</w:t>
      </w:r>
      <w:r w:rsidRPr="007675D4">
        <w:rPr>
          <w:rFonts w:ascii="Times New Roman" w:hAnsi="Times New Roman" w:cs="Times New Roman"/>
          <w:color w:val="auto"/>
          <w:spacing w:val="2"/>
          <w:sz w:val="24"/>
          <w:szCs w:val="24"/>
        </w:rPr>
        <w:t xml:space="preserve">. Такая оценка направлена на решение задачи оптимизации </w:t>
      </w:r>
      <w:r w:rsidRPr="007675D4">
        <w:rPr>
          <w:rFonts w:ascii="Times New Roman" w:hAnsi="Times New Roman" w:cs="Times New Roman"/>
          <w:color w:val="auto"/>
          <w:sz w:val="24"/>
          <w:szCs w:val="24"/>
        </w:rPr>
        <w:t>личностного развития обучающихся и включает три основных компонента:</w:t>
      </w:r>
    </w:p>
    <w:p w:rsidR="00D850AE" w:rsidRPr="007675D4" w:rsidRDefault="00D850AE" w:rsidP="00D850AE">
      <w:pPr>
        <w:pStyle w:val="21"/>
        <w:spacing w:line="276" w:lineRule="auto"/>
        <w:rPr>
          <w:sz w:val="24"/>
        </w:rPr>
      </w:pPr>
      <w:r w:rsidRPr="007675D4">
        <w:rPr>
          <w:sz w:val="24"/>
        </w:rPr>
        <w:t>характеристику достижений и положительных качеств обучающегося;</w:t>
      </w:r>
    </w:p>
    <w:p w:rsidR="00D850AE" w:rsidRPr="007675D4" w:rsidRDefault="00D850AE" w:rsidP="00D850AE">
      <w:pPr>
        <w:pStyle w:val="21"/>
        <w:spacing w:line="276" w:lineRule="auto"/>
        <w:rPr>
          <w:sz w:val="24"/>
        </w:rPr>
      </w:pPr>
      <w:r w:rsidRPr="007675D4">
        <w:rPr>
          <w:spacing w:val="2"/>
          <w:sz w:val="24"/>
        </w:rPr>
        <w:t>определение приоритетных задач и направлений лич</w:t>
      </w:r>
      <w:r w:rsidRPr="007675D4">
        <w:rPr>
          <w:sz w:val="24"/>
        </w:rPr>
        <w:t xml:space="preserve">ностного развития с </w:t>
      </w:r>
      <w:proofErr w:type="gramStart"/>
      <w:r w:rsidRPr="007675D4">
        <w:rPr>
          <w:sz w:val="24"/>
        </w:rPr>
        <w:t>учетом</w:t>
      </w:r>
      <w:proofErr w:type="gramEnd"/>
      <w:r w:rsidRPr="007675D4">
        <w:rPr>
          <w:sz w:val="24"/>
        </w:rPr>
        <w:t xml:space="preserve"> как достижений, так и психологических проблем развития ребенка;</w:t>
      </w:r>
    </w:p>
    <w:p w:rsidR="00D850AE" w:rsidRPr="007675D4" w:rsidRDefault="00D850AE" w:rsidP="00D850AE">
      <w:pPr>
        <w:pStyle w:val="21"/>
        <w:spacing w:line="276" w:lineRule="auto"/>
        <w:rPr>
          <w:sz w:val="24"/>
        </w:rPr>
      </w:pPr>
      <w:r w:rsidRPr="007675D4">
        <w:rPr>
          <w:spacing w:val="-4"/>
          <w:sz w:val="24"/>
        </w:rPr>
        <w:t>систему психолого­педагогических рекомендаций, призван</w:t>
      </w:r>
      <w:r w:rsidRPr="007675D4">
        <w:rPr>
          <w:sz w:val="24"/>
        </w:rPr>
        <w:t>ных обеспечить успешную реализацию задач начального общего образования.</w:t>
      </w:r>
    </w:p>
    <w:p w:rsidR="00D850AE" w:rsidRPr="007675D4" w:rsidRDefault="00D850AE" w:rsidP="00D850AE">
      <w:pPr>
        <w:pStyle w:val="a3"/>
        <w:spacing w:line="276" w:lineRule="auto"/>
        <w:ind w:firstLine="454"/>
        <w:rPr>
          <w:rFonts w:ascii="Times New Roman" w:hAnsi="Times New Roman" w:cs="Times New Roman"/>
          <w:bCs/>
          <w:color w:val="auto"/>
          <w:sz w:val="24"/>
          <w:szCs w:val="24"/>
        </w:rPr>
      </w:pPr>
      <w:r w:rsidRPr="007675D4">
        <w:rPr>
          <w:rFonts w:ascii="Times New Roman" w:hAnsi="Times New Roman" w:cs="Times New Roman"/>
          <w:color w:val="auto"/>
          <w:spacing w:val="-2"/>
          <w:sz w:val="24"/>
          <w:szCs w:val="24"/>
        </w:rPr>
        <w:t xml:space="preserve">Другой формой оценки личностных результатов может быть </w:t>
      </w:r>
      <w:r w:rsidRPr="007675D4">
        <w:rPr>
          <w:rFonts w:ascii="Times New Roman" w:hAnsi="Times New Roman" w:cs="Times New Roman"/>
          <w:color w:val="auto"/>
          <w:sz w:val="24"/>
          <w:szCs w:val="24"/>
        </w:rPr>
        <w:t>оценка индивидуального прогресса личностного развития об</w:t>
      </w:r>
      <w:r w:rsidRPr="007675D4">
        <w:rPr>
          <w:rFonts w:ascii="Times New Roman" w:hAnsi="Times New Roman" w:cs="Times New Roman"/>
          <w:color w:val="auto"/>
          <w:spacing w:val="-2"/>
          <w:sz w:val="24"/>
          <w:szCs w:val="24"/>
        </w:rPr>
        <w:t xml:space="preserve">учающихся, которым необходима специальная поддержка. Эта </w:t>
      </w:r>
      <w:r w:rsidRPr="007675D4">
        <w:rPr>
          <w:rFonts w:ascii="Times New Roman" w:hAnsi="Times New Roman" w:cs="Times New Roman"/>
          <w:color w:val="auto"/>
          <w:sz w:val="24"/>
          <w:szCs w:val="24"/>
        </w:rPr>
        <w:t>задача может быть решена в процессе систематического наблюдения за ходом психического развития ребенка на основе представлений о нормативном содержании и возрастной периодизации развития — в форме возрастно­психологиче</w:t>
      </w:r>
      <w:r w:rsidRPr="007675D4">
        <w:rPr>
          <w:rFonts w:ascii="Times New Roman" w:hAnsi="Times New Roman" w:cs="Times New Roman"/>
          <w:color w:val="auto"/>
          <w:spacing w:val="2"/>
          <w:sz w:val="24"/>
          <w:szCs w:val="24"/>
        </w:rPr>
        <w:t xml:space="preserve">ского консультирования. </w:t>
      </w:r>
      <w:proofErr w:type="gramStart"/>
      <w:r w:rsidRPr="007675D4">
        <w:rPr>
          <w:rFonts w:ascii="Times New Roman" w:hAnsi="Times New Roman" w:cs="Times New Roman"/>
          <w:color w:val="auto"/>
          <w:spacing w:val="2"/>
          <w:sz w:val="24"/>
          <w:szCs w:val="24"/>
        </w:rPr>
        <w:t xml:space="preserve">Такая оценка осуществляется по запросу родителей (законных представителей) обучающихся </w:t>
      </w:r>
      <w:r w:rsidRPr="007675D4">
        <w:rPr>
          <w:rFonts w:ascii="Times New Roman" w:hAnsi="Times New Roman" w:cs="Times New Roman"/>
          <w:color w:val="auto"/>
          <w:sz w:val="24"/>
          <w:szCs w:val="24"/>
        </w:rPr>
        <w:t>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roofErr w:type="gramEnd"/>
    </w:p>
    <w:p w:rsidR="00D850AE" w:rsidRPr="007675D4" w:rsidRDefault="00D850AE" w:rsidP="00D850AE">
      <w:pPr>
        <w:pStyle w:val="a3"/>
        <w:spacing w:line="276" w:lineRule="auto"/>
        <w:ind w:firstLine="454"/>
        <w:rPr>
          <w:rFonts w:ascii="Times New Roman" w:hAnsi="Times New Roman" w:cs="Times New Roman"/>
          <w:color w:val="auto"/>
          <w:sz w:val="24"/>
          <w:szCs w:val="24"/>
        </w:rPr>
      </w:pPr>
      <w:proofErr w:type="gramStart"/>
      <w:r w:rsidRPr="007675D4">
        <w:rPr>
          <w:rFonts w:ascii="Times New Roman" w:hAnsi="Times New Roman" w:cs="Times New Roman"/>
          <w:bCs/>
          <w:color w:val="auto"/>
          <w:sz w:val="24"/>
          <w:szCs w:val="24"/>
        </w:rPr>
        <w:t>Оценка метапредметных результатов</w:t>
      </w:r>
      <w:r w:rsidRPr="007675D4">
        <w:rPr>
          <w:rFonts w:ascii="Times New Roman" w:hAnsi="Times New Roman" w:cs="Times New Roman"/>
          <w:color w:val="auto"/>
          <w:sz w:val="24"/>
          <w:szCs w:val="24"/>
        </w:rPr>
        <w:t xml:space="preserve"> представляет собой </w:t>
      </w:r>
      <w:r w:rsidRPr="007675D4">
        <w:rPr>
          <w:rFonts w:ascii="Times New Roman" w:hAnsi="Times New Roman" w:cs="Times New Roman"/>
          <w:color w:val="auto"/>
          <w:spacing w:val="-2"/>
          <w:sz w:val="24"/>
          <w:szCs w:val="24"/>
        </w:rPr>
        <w:t>оценку достижения планируемых результатов освоения основ</w:t>
      </w:r>
      <w:r w:rsidRPr="007675D4">
        <w:rPr>
          <w:rFonts w:ascii="Times New Roman" w:hAnsi="Times New Roman" w:cs="Times New Roman"/>
          <w:color w:val="auto"/>
          <w:sz w:val="24"/>
          <w:szCs w:val="24"/>
        </w:rPr>
        <w:t>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w:t>
      </w:r>
      <w:r w:rsidRPr="007675D4">
        <w:rPr>
          <w:rFonts w:ascii="Times New Roman" w:hAnsi="Times New Roman" w:cs="Times New Roman"/>
          <w:color w:val="auto"/>
          <w:spacing w:val="2"/>
          <w:sz w:val="24"/>
          <w:szCs w:val="24"/>
        </w:rPr>
        <w:t xml:space="preserve"> начального общего образования, а также планируемых </w:t>
      </w:r>
      <w:r w:rsidRPr="007675D4">
        <w:rPr>
          <w:rFonts w:ascii="Times New Roman" w:hAnsi="Times New Roman" w:cs="Times New Roman"/>
          <w:color w:val="auto"/>
          <w:sz w:val="24"/>
          <w:szCs w:val="24"/>
        </w:rPr>
        <w:t>результатов, представленных во всех разделах подпрограммы «Чтение.</w:t>
      </w:r>
      <w:proofErr w:type="gramEnd"/>
      <w:r w:rsidRPr="007675D4">
        <w:rPr>
          <w:rFonts w:ascii="Times New Roman" w:hAnsi="Times New Roman" w:cs="Times New Roman"/>
          <w:color w:val="auto"/>
          <w:sz w:val="24"/>
          <w:szCs w:val="24"/>
        </w:rPr>
        <w:t xml:space="preserve"> Работа с текстом».</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Достижение метапредметных результатов обеспечивается </w:t>
      </w:r>
      <w:r w:rsidRPr="007675D4">
        <w:rPr>
          <w:rFonts w:ascii="Times New Roman" w:hAnsi="Times New Roman" w:cs="Times New Roman"/>
          <w:color w:val="auto"/>
          <w:sz w:val="24"/>
          <w:szCs w:val="24"/>
        </w:rPr>
        <w:t>за счет основных компонентов образовательной деятельности — учебных предметов.</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iCs/>
          <w:color w:val="auto"/>
          <w:sz w:val="24"/>
          <w:szCs w:val="24"/>
        </w:rPr>
        <w:t>Основным объектом оценки метапредметных резуль</w:t>
      </w:r>
      <w:r w:rsidRPr="007675D4">
        <w:rPr>
          <w:rFonts w:ascii="Times New Roman" w:hAnsi="Times New Roman" w:cs="Times New Roman"/>
          <w:bCs/>
          <w:iCs/>
          <w:color w:val="auto"/>
          <w:spacing w:val="2"/>
          <w:sz w:val="24"/>
          <w:szCs w:val="24"/>
        </w:rPr>
        <w:t>татов</w:t>
      </w:r>
      <w:r w:rsidRPr="007675D4">
        <w:rPr>
          <w:rFonts w:ascii="Times New Roman" w:hAnsi="Times New Roman" w:cs="Times New Roman"/>
          <w:color w:val="auto"/>
          <w:spacing w:val="2"/>
          <w:sz w:val="24"/>
          <w:szCs w:val="24"/>
        </w:rPr>
        <w:t xml:space="preserve"> служит сформированность у </w:t>
      </w:r>
      <w:proofErr w:type="gramStart"/>
      <w:r w:rsidRPr="007675D4">
        <w:rPr>
          <w:rFonts w:ascii="Times New Roman" w:hAnsi="Times New Roman" w:cs="Times New Roman"/>
          <w:color w:val="auto"/>
          <w:spacing w:val="2"/>
          <w:sz w:val="24"/>
          <w:szCs w:val="24"/>
        </w:rPr>
        <w:t>обучающегося</w:t>
      </w:r>
      <w:proofErr w:type="gramEnd"/>
      <w:r w:rsidRPr="007675D4">
        <w:rPr>
          <w:rFonts w:ascii="Times New Roman" w:hAnsi="Times New Roman" w:cs="Times New Roman"/>
          <w:color w:val="auto"/>
          <w:spacing w:val="2"/>
          <w:sz w:val="24"/>
          <w:szCs w:val="24"/>
        </w:rPr>
        <w:t xml:space="preserve"> регуля</w:t>
      </w:r>
      <w:r w:rsidRPr="007675D4">
        <w:rPr>
          <w:rFonts w:ascii="Times New Roman" w:hAnsi="Times New Roman" w:cs="Times New Roman"/>
          <w:color w:val="auto"/>
          <w:sz w:val="24"/>
          <w:szCs w:val="24"/>
        </w:rPr>
        <w:t xml:space="preserve">тивных, коммуникативных и познавательных универсальных </w:t>
      </w:r>
      <w:r w:rsidRPr="007675D4">
        <w:rPr>
          <w:rFonts w:ascii="Times New Roman" w:hAnsi="Times New Roman" w:cs="Times New Roman"/>
          <w:color w:val="auto"/>
          <w:spacing w:val="2"/>
          <w:sz w:val="24"/>
          <w:szCs w:val="24"/>
        </w:rPr>
        <w:lastRenderedPageBreak/>
        <w:t>действий, т.</w:t>
      </w:r>
      <w:r w:rsidRPr="007675D4">
        <w:rPr>
          <w:rFonts w:ascii="Times New Roman" w:hAnsi="Times New Roman" w:cs="Times New Roman"/>
          <w:color w:val="auto"/>
          <w:spacing w:val="2"/>
          <w:sz w:val="24"/>
          <w:szCs w:val="24"/>
        </w:rPr>
        <w:t> </w:t>
      </w:r>
      <w:r w:rsidRPr="007675D4">
        <w:rPr>
          <w:rFonts w:ascii="Times New Roman" w:hAnsi="Times New Roman" w:cs="Times New Roman"/>
          <w:color w:val="auto"/>
          <w:spacing w:val="2"/>
          <w:sz w:val="24"/>
          <w:szCs w:val="24"/>
        </w:rPr>
        <w:t xml:space="preserve">е. таких умственных действий обучающихся, </w:t>
      </w:r>
      <w:r w:rsidRPr="007675D4">
        <w:rPr>
          <w:rFonts w:ascii="Times New Roman" w:hAnsi="Times New Roman" w:cs="Times New Roman"/>
          <w:color w:val="auto"/>
          <w:sz w:val="24"/>
          <w:szCs w:val="24"/>
        </w:rPr>
        <w:t>которые направлены на анализ и управление своей познавательной деятельностью. К ним относятся:</w:t>
      </w:r>
    </w:p>
    <w:p w:rsidR="00D850AE" w:rsidRPr="007675D4" w:rsidRDefault="00D850AE" w:rsidP="00D850AE">
      <w:pPr>
        <w:pStyle w:val="21"/>
        <w:spacing w:line="276" w:lineRule="auto"/>
        <w:rPr>
          <w:sz w:val="24"/>
        </w:rPr>
      </w:pPr>
      <w:proofErr w:type="gramStart"/>
      <w:r w:rsidRPr="007675D4">
        <w:rPr>
          <w:sz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ее реализации и искать 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 обучении;</w:t>
      </w:r>
      <w:proofErr w:type="gramEnd"/>
    </w:p>
    <w:p w:rsidR="00D850AE" w:rsidRPr="007675D4" w:rsidRDefault="00D850AE" w:rsidP="00D850AE">
      <w:pPr>
        <w:pStyle w:val="21"/>
        <w:spacing w:line="276" w:lineRule="auto"/>
        <w:rPr>
          <w:sz w:val="24"/>
        </w:rPr>
      </w:pPr>
      <w:r w:rsidRPr="007675D4">
        <w:rPr>
          <w:spacing w:val="2"/>
          <w:sz w:val="24"/>
        </w:rPr>
        <w:t xml:space="preserve">умение осуществлять информационный поиск, сбор и </w:t>
      </w:r>
      <w:r w:rsidRPr="007675D4">
        <w:rPr>
          <w:sz w:val="24"/>
        </w:rPr>
        <w:t>выделение существенной информации из различных информационных источников;</w:t>
      </w:r>
    </w:p>
    <w:p w:rsidR="00D850AE" w:rsidRPr="007675D4" w:rsidRDefault="00D850AE" w:rsidP="00D850AE">
      <w:pPr>
        <w:pStyle w:val="21"/>
        <w:spacing w:line="276" w:lineRule="auto"/>
        <w:rPr>
          <w:sz w:val="24"/>
        </w:rPr>
      </w:pPr>
      <w:r w:rsidRPr="007675D4">
        <w:rPr>
          <w:sz w:val="24"/>
        </w:rPr>
        <w:t xml:space="preserve">умение использовать знаково­символические средства для </w:t>
      </w:r>
      <w:r w:rsidRPr="007675D4">
        <w:rPr>
          <w:spacing w:val="2"/>
          <w:sz w:val="24"/>
        </w:rPr>
        <w:t xml:space="preserve">создания моделей изучаемых объектов и процессов, схем </w:t>
      </w:r>
      <w:r w:rsidRPr="007675D4">
        <w:rPr>
          <w:sz w:val="24"/>
        </w:rPr>
        <w:t>решения учебно­познавательных и практических задач;</w:t>
      </w:r>
    </w:p>
    <w:p w:rsidR="00D850AE" w:rsidRPr="007675D4" w:rsidRDefault="00D850AE" w:rsidP="00D850AE">
      <w:pPr>
        <w:pStyle w:val="21"/>
        <w:spacing w:line="276" w:lineRule="auto"/>
        <w:rPr>
          <w:sz w:val="24"/>
        </w:rPr>
      </w:pPr>
      <w:r w:rsidRPr="007675D4">
        <w:rPr>
          <w:sz w:val="24"/>
        </w:rPr>
        <w:t xml:space="preserve">способность к осуществлению логических операций сравнения, анализа, обобщения, классификации по родовидовым </w:t>
      </w:r>
      <w:r w:rsidRPr="007675D4">
        <w:rPr>
          <w:spacing w:val="2"/>
          <w:sz w:val="24"/>
        </w:rPr>
        <w:t>признакам, к установлению аналогий, отнесения к извест</w:t>
      </w:r>
      <w:r w:rsidRPr="007675D4">
        <w:rPr>
          <w:sz w:val="24"/>
        </w:rPr>
        <w:t>ным понятиям;</w:t>
      </w:r>
    </w:p>
    <w:p w:rsidR="00D850AE" w:rsidRPr="007675D4" w:rsidRDefault="00D850AE" w:rsidP="00D850AE">
      <w:pPr>
        <w:pStyle w:val="21"/>
        <w:spacing w:line="276" w:lineRule="auto"/>
        <w:rPr>
          <w:sz w:val="24"/>
        </w:rPr>
      </w:pPr>
      <w:r w:rsidRPr="007675D4">
        <w:rPr>
          <w:spacing w:val="2"/>
          <w:sz w:val="24"/>
        </w:rPr>
        <w:t xml:space="preserve">умение сотрудничать с педагогом и сверстниками при </w:t>
      </w:r>
      <w:r w:rsidRPr="007675D4">
        <w:rPr>
          <w:sz w:val="24"/>
        </w:rPr>
        <w:t>решении учебных проблем, принимать на себя ответственность за результаты своих действий.</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iCs/>
          <w:color w:val="auto"/>
          <w:sz w:val="24"/>
          <w:szCs w:val="24"/>
        </w:rPr>
        <w:t>Основное содержание оценки метапредметных результатов</w:t>
      </w:r>
      <w:r w:rsidRPr="007675D4">
        <w:rPr>
          <w:rFonts w:ascii="Times New Roman" w:hAnsi="Times New Roman" w:cs="Times New Roman"/>
          <w:color w:val="auto"/>
          <w:sz w:val="24"/>
          <w:szCs w:val="24"/>
        </w:rPr>
        <w:t xml:space="preserve"> на уровне начального общего образования строится вокруг умения учиться, т.</w:t>
      </w:r>
      <w:r w:rsidRPr="007675D4">
        <w:rPr>
          <w:rFonts w:ascii="Times New Roman" w:hAnsi="Times New Roman" w:cs="Times New Roman"/>
          <w:color w:val="auto"/>
          <w:sz w:val="24"/>
          <w:szCs w:val="24"/>
        </w:rPr>
        <w:t> </w:t>
      </w:r>
      <w:r w:rsidRPr="007675D4">
        <w:rPr>
          <w:rFonts w:ascii="Times New Roman" w:hAnsi="Times New Roman" w:cs="Times New Roman"/>
          <w:color w:val="auto"/>
          <w:sz w:val="24"/>
          <w:szCs w:val="24"/>
        </w:rPr>
        <w:t xml:space="preserve">е. той совокупности способов действий, которая, собственно, и обеспечивает способность </w:t>
      </w:r>
      <w:r w:rsidRPr="007675D4">
        <w:rPr>
          <w:rFonts w:ascii="Times New Roman" w:hAnsi="Times New Roman" w:cs="Times New Roman"/>
          <w:color w:val="auto"/>
          <w:spacing w:val="2"/>
          <w:sz w:val="24"/>
          <w:szCs w:val="24"/>
        </w:rPr>
        <w:t xml:space="preserve">обучающихся к самостоятельному усвоению новых знаний </w:t>
      </w:r>
      <w:r w:rsidRPr="007675D4">
        <w:rPr>
          <w:rFonts w:ascii="Times New Roman" w:hAnsi="Times New Roman" w:cs="Times New Roman"/>
          <w:color w:val="auto"/>
          <w:sz w:val="24"/>
          <w:szCs w:val="24"/>
        </w:rPr>
        <w:t>и умений, включая организацию этой деятельности.</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Уровень сформированности универсальных учебных дей</w:t>
      </w:r>
      <w:r w:rsidRPr="007675D4">
        <w:rPr>
          <w:rFonts w:ascii="Times New Roman" w:hAnsi="Times New Roman" w:cs="Times New Roman"/>
          <w:color w:val="auto"/>
          <w:spacing w:val="2"/>
          <w:sz w:val="24"/>
          <w:szCs w:val="24"/>
        </w:rPr>
        <w:t>ствий, представляющих содержание и объект оценки мета</w:t>
      </w:r>
      <w:r w:rsidRPr="007675D4">
        <w:rPr>
          <w:rFonts w:ascii="Times New Roman" w:hAnsi="Times New Roman" w:cs="Times New Roman"/>
          <w:color w:val="auto"/>
          <w:sz w:val="24"/>
          <w:szCs w:val="24"/>
        </w:rPr>
        <w:t>предметных результатов, может быть качественно оценен и измерен в следующих основных формах.</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Во-первых, достижение метапредметных результатов может выступать как результат выполнения специально сконструи</w:t>
      </w:r>
      <w:r w:rsidRPr="007675D4">
        <w:rPr>
          <w:rFonts w:ascii="Times New Roman" w:hAnsi="Times New Roman" w:cs="Times New Roman"/>
          <w:color w:val="auto"/>
          <w:spacing w:val="2"/>
          <w:sz w:val="24"/>
          <w:szCs w:val="24"/>
        </w:rPr>
        <w:t xml:space="preserve">рованных диагностических задач, направленных на оценку </w:t>
      </w:r>
      <w:r w:rsidRPr="007675D4">
        <w:rPr>
          <w:rFonts w:ascii="Times New Roman" w:hAnsi="Times New Roman" w:cs="Times New Roman"/>
          <w:color w:val="auto"/>
          <w:sz w:val="24"/>
          <w:szCs w:val="24"/>
        </w:rPr>
        <w:t>уровня сформированности конкретного вида универсальных учебных действий.</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Во-вторых, достижение метапредметных результатов мо</w:t>
      </w:r>
      <w:r w:rsidRPr="007675D4">
        <w:rPr>
          <w:rFonts w:ascii="Times New Roman" w:hAnsi="Times New Roman" w:cs="Times New Roman"/>
          <w:color w:val="auto"/>
          <w:sz w:val="24"/>
          <w:szCs w:val="24"/>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Этот подход широко использован для итоговой оценки </w:t>
      </w:r>
      <w:r w:rsidRPr="007675D4">
        <w:rPr>
          <w:rFonts w:ascii="Times New Roman" w:hAnsi="Times New Roman" w:cs="Times New Roman"/>
          <w:color w:val="auto"/>
          <w:sz w:val="24"/>
          <w:szCs w:val="24"/>
        </w:rPr>
        <w:t>планируемых результатов по отдельным предметам. В зави</w:t>
      </w:r>
      <w:r w:rsidRPr="007675D4">
        <w:rPr>
          <w:rFonts w:ascii="Times New Roman" w:hAnsi="Times New Roman" w:cs="Times New Roman"/>
          <w:color w:val="auto"/>
          <w:spacing w:val="2"/>
          <w:sz w:val="24"/>
          <w:szCs w:val="24"/>
        </w:rPr>
        <w:t xml:space="preserve">симости от успешности выполнения проверочных заданий </w:t>
      </w:r>
      <w:r w:rsidRPr="007675D4">
        <w:rPr>
          <w:rFonts w:ascii="Times New Roman" w:hAnsi="Times New Roman" w:cs="Times New Roman"/>
          <w:color w:val="auto"/>
          <w:sz w:val="24"/>
          <w:szCs w:val="24"/>
        </w:rPr>
        <w:t>по математике, русскому языку, родному (нерусскому) языку (далее — родному языку), чтению, окружающему миру, технологии и другим предметам и с учетом характера ошибок, допущенных ребенком,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Наконец, достижение метапредметных результатов может </w:t>
      </w:r>
      <w:r w:rsidRPr="007675D4">
        <w:rPr>
          <w:rFonts w:ascii="Times New Roman" w:hAnsi="Times New Roman" w:cs="Times New Roman"/>
          <w:color w:val="auto"/>
          <w:sz w:val="24"/>
          <w:szCs w:val="24"/>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lastRenderedPageBreak/>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7675D4">
        <w:rPr>
          <w:rFonts w:ascii="Times New Roman" w:hAnsi="Times New Roman" w:cs="Times New Roman"/>
          <w:color w:val="auto"/>
          <w:spacing w:val="2"/>
          <w:sz w:val="24"/>
          <w:szCs w:val="24"/>
        </w:rPr>
        <w:t xml:space="preserve">ной деятельности обучающегося место операции, выступая </w:t>
      </w:r>
      <w:r w:rsidRPr="007675D4">
        <w:rPr>
          <w:rFonts w:ascii="Times New Roman" w:hAnsi="Times New Roman" w:cs="Times New Roman"/>
          <w:color w:val="auto"/>
          <w:sz w:val="24"/>
          <w:szCs w:val="24"/>
        </w:rPr>
        <w:t>средством, а не целью активности ребенка.</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Таким образом, </w:t>
      </w:r>
      <w:r w:rsidRPr="007675D4">
        <w:rPr>
          <w:rFonts w:ascii="Times New Roman" w:hAnsi="Times New Roman" w:cs="Times New Roman"/>
          <w:bCs/>
          <w:iCs/>
          <w:color w:val="auto"/>
          <w:sz w:val="24"/>
          <w:szCs w:val="24"/>
        </w:rPr>
        <w:t>оценка метапредметных результатов может проводиться в ходе различных процедур</w:t>
      </w:r>
      <w:r w:rsidRPr="007675D4">
        <w:rPr>
          <w:rFonts w:ascii="Times New Roman" w:hAnsi="Times New Roman" w:cs="Times New Roman"/>
          <w:color w:val="auto"/>
          <w:sz w:val="24"/>
          <w:szCs w:val="24"/>
        </w:rPr>
        <w:t xml:space="preserve">. Например, в итоговых проверочных работах по предметам или в </w:t>
      </w:r>
      <w:r w:rsidRPr="007675D4">
        <w:rPr>
          <w:rFonts w:ascii="Times New Roman" w:hAnsi="Times New Roman" w:cs="Times New Roman"/>
          <w:color w:val="auto"/>
          <w:spacing w:val="2"/>
          <w:sz w:val="24"/>
          <w:szCs w:val="24"/>
        </w:rPr>
        <w:t>комплексных работах на межпредметной основе целесоо</w:t>
      </w:r>
      <w:r w:rsidRPr="007675D4">
        <w:rPr>
          <w:rFonts w:ascii="Times New Roman" w:hAnsi="Times New Roman" w:cs="Times New Roman"/>
          <w:color w:val="auto"/>
          <w:sz w:val="24"/>
          <w:szCs w:val="24"/>
        </w:rPr>
        <w:t>б</w:t>
      </w:r>
      <w:r w:rsidRPr="007675D4">
        <w:rPr>
          <w:rFonts w:ascii="Times New Roman" w:hAnsi="Times New Roman" w:cs="Times New Roman"/>
          <w:color w:val="auto"/>
          <w:spacing w:val="2"/>
          <w:sz w:val="24"/>
          <w:szCs w:val="24"/>
        </w:rPr>
        <w:t xml:space="preserve">разно осуществлять оценку (прямую или опосредованную) сформированности большинства познавательных учебных </w:t>
      </w:r>
      <w:r w:rsidRPr="007675D4">
        <w:rPr>
          <w:rFonts w:ascii="Times New Roman" w:hAnsi="Times New Roman" w:cs="Times New Roman"/>
          <w:color w:val="auto"/>
          <w:sz w:val="24"/>
          <w:szCs w:val="24"/>
        </w:rPr>
        <w:t>действий и навыков работы с информацией, а также опосредованную оценку сформированности ряда коммуникативных и регулятивных действий.</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В ходе текущей, тематической, промежуточной оценки </w:t>
      </w:r>
      <w:r w:rsidRPr="007675D4">
        <w:rPr>
          <w:rFonts w:ascii="Times New Roman" w:hAnsi="Times New Roman" w:cs="Times New Roman"/>
          <w:color w:val="auto"/>
          <w:sz w:val="24"/>
          <w:szCs w:val="24"/>
        </w:rPr>
        <w:t xml:space="preserve">может быть оценено достижение таких коммуникативных и регулятивных действий, которые трудно или нецелесообразно </w:t>
      </w:r>
      <w:r w:rsidRPr="007675D4">
        <w:rPr>
          <w:rFonts w:ascii="Times New Roman" w:hAnsi="Times New Roman" w:cs="Times New Roman"/>
          <w:color w:val="auto"/>
          <w:spacing w:val="2"/>
          <w:sz w:val="24"/>
          <w:szCs w:val="24"/>
        </w:rPr>
        <w:t>проверить в ходе стандартизированной итоговой провероч</w:t>
      </w:r>
      <w:r w:rsidRPr="007675D4">
        <w:rPr>
          <w:rFonts w:ascii="Times New Roman" w:hAnsi="Times New Roman" w:cs="Times New Roman"/>
          <w:color w:val="auto"/>
          <w:sz w:val="24"/>
          <w:szCs w:val="24"/>
        </w:rPr>
        <w:t xml:space="preserve">ной работы. Например, именно в ходе текущей оценки целесообразно отслеживать уровень сформированности такого </w:t>
      </w:r>
      <w:r w:rsidRPr="007675D4">
        <w:rPr>
          <w:rFonts w:ascii="Times New Roman" w:hAnsi="Times New Roman" w:cs="Times New Roman"/>
          <w:color w:val="auto"/>
          <w:spacing w:val="-2"/>
          <w:sz w:val="24"/>
          <w:szCs w:val="24"/>
        </w:rPr>
        <w:t>умения, как взаимодействие с партнером: ориентация на парт</w:t>
      </w:r>
      <w:r w:rsidRPr="007675D4">
        <w:rPr>
          <w:rFonts w:ascii="Times New Roman" w:hAnsi="Times New Roman" w:cs="Times New Roman"/>
          <w:color w:val="auto"/>
          <w:spacing w:val="2"/>
          <w:sz w:val="24"/>
          <w:szCs w:val="24"/>
        </w:rPr>
        <w:t xml:space="preserve">нера, умение слушать и слышать собеседника; стремление </w:t>
      </w:r>
      <w:r w:rsidRPr="007675D4">
        <w:rPr>
          <w:rFonts w:ascii="Times New Roman" w:hAnsi="Times New Roman" w:cs="Times New Roman"/>
          <w:color w:val="auto"/>
          <w:sz w:val="24"/>
          <w:szCs w:val="24"/>
        </w:rPr>
        <w:t>учитывать и координировать различные мнения и позиции в отношении объекта, действия, события и</w:t>
      </w:r>
      <w:r w:rsidRPr="007675D4">
        <w:rPr>
          <w:rFonts w:ascii="Times New Roman" w:hAnsi="Times New Roman" w:cs="Times New Roman"/>
          <w:color w:val="auto"/>
          <w:sz w:val="24"/>
          <w:szCs w:val="24"/>
        </w:rPr>
        <w:t> </w:t>
      </w:r>
      <w:r w:rsidRPr="007675D4">
        <w:rPr>
          <w:rFonts w:ascii="Times New Roman" w:hAnsi="Times New Roman" w:cs="Times New Roman"/>
          <w:color w:val="auto"/>
          <w:sz w:val="24"/>
          <w:szCs w:val="24"/>
        </w:rPr>
        <w:t>др.</w:t>
      </w:r>
    </w:p>
    <w:p w:rsidR="00D850AE" w:rsidRPr="007675D4" w:rsidRDefault="00D850AE" w:rsidP="00D850AE">
      <w:pPr>
        <w:pStyle w:val="a3"/>
        <w:spacing w:line="276" w:lineRule="auto"/>
        <w:ind w:firstLine="454"/>
        <w:rPr>
          <w:rFonts w:ascii="Times New Roman" w:hAnsi="Times New Roman" w:cs="Times New Roman"/>
          <w:bCs/>
          <w:color w:val="auto"/>
          <w:sz w:val="24"/>
          <w:szCs w:val="24"/>
        </w:rPr>
      </w:pPr>
      <w:r w:rsidRPr="007675D4">
        <w:rPr>
          <w:rFonts w:ascii="Times New Roman" w:hAnsi="Times New Roman" w:cs="Times New Roman"/>
          <w:color w:val="auto"/>
          <w:spacing w:val="2"/>
          <w:sz w:val="24"/>
          <w:szCs w:val="24"/>
        </w:rPr>
        <w:t>Оценка уровня сформированности ряда универсальных учебных действий, овладение которыми имеет определяю</w:t>
      </w:r>
      <w:r w:rsidRPr="007675D4">
        <w:rPr>
          <w:rFonts w:ascii="Times New Roman" w:hAnsi="Times New Roman" w:cs="Times New Roman"/>
          <w:color w:val="auto"/>
          <w:sz w:val="24"/>
          <w:szCs w:val="24"/>
        </w:rPr>
        <w:t>щее значение для оценки эффективности всей системы начального образования (например, обеспечиваемые системой начального образования уровень включенности детей в учеб</w:t>
      </w:r>
      <w:r w:rsidRPr="007675D4">
        <w:rPr>
          <w:rFonts w:ascii="Times New Roman" w:hAnsi="Times New Roman" w:cs="Times New Roman"/>
          <w:color w:val="auto"/>
          <w:spacing w:val="2"/>
          <w:sz w:val="24"/>
          <w:szCs w:val="24"/>
        </w:rPr>
        <w:t xml:space="preserve">ную деятельность, уровень их учебной самостоятельности, </w:t>
      </w:r>
      <w:r w:rsidRPr="007675D4">
        <w:rPr>
          <w:rFonts w:ascii="Times New Roman" w:hAnsi="Times New Roman" w:cs="Times New Roman"/>
          <w:color w:val="auto"/>
          <w:sz w:val="24"/>
          <w:szCs w:val="24"/>
        </w:rPr>
        <w:t>уровень сотрудничества и ряд других), проводится в форме неперсонифицированных процедур.</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color w:val="auto"/>
          <w:spacing w:val="-4"/>
          <w:sz w:val="24"/>
          <w:szCs w:val="24"/>
        </w:rPr>
        <w:t>Оценка предметных результатов</w:t>
      </w:r>
      <w:r w:rsidRPr="007675D4">
        <w:rPr>
          <w:rFonts w:ascii="Times New Roman" w:hAnsi="Times New Roman" w:cs="Times New Roman"/>
          <w:color w:val="auto"/>
          <w:spacing w:val="-4"/>
          <w:sz w:val="24"/>
          <w:szCs w:val="24"/>
        </w:rPr>
        <w:t xml:space="preserve"> представляет собой оцен</w:t>
      </w:r>
      <w:r w:rsidRPr="007675D4">
        <w:rPr>
          <w:rFonts w:ascii="Times New Roman" w:hAnsi="Times New Roman" w:cs="Times New Roman"/>
          <w:color w:val="auto"/>
          <w:sz w:val="24"/>
          <w:szCs w:val="24"/>
        </w:rPr>
        <w:t>ку достижения обучающимся планируемых результатов по отдельным предметам.</w:t>
      </w:r>
    </w:p>
    <w:p w:rsidR="00D850AE" w:rsidRPr="007675D4" w:rsidRDefault="00D850AE" w:rsidP="00D850AE">
      <w:pPr>
        <w:pStyle w:val="a3"/>
        <w:spacing w:line="276" w:lineRule="auto"/>
        <w:ind w:firstLine="454"/>
        <w:rPr>
          <w:rFonts w:ascii="Times New Roman" w:hAnsi="Times New Roman" w:cs="Times New Roman"/>
          <w:color w:val="auto"/>
          <w:spacing w:val="-2"/>
          <w:sz w:val="24"/>
          <w:szCs w:val="24"/>
        </w:rPr>
      </w:pPr>
      <w:r w:rsidRPr="007675D4">
        <w:rPr>
          <w:rFonts w:ascii="Times New Roman" w:hAnsi="Times New Roman" w:cs="Times New Roman"/>
          <w:color w:val="auto"/>
          <w:spacing w:val="-2"/>
          <w:sz w:val="24"/>
          <w:szCs w:val="24"/>
        </w:rPr>
        <w:t>Достижение этих результатов обеспечивается за счет основных компонентов образовательной деятельности — учебных предметов, представленных в обязательной части учебного плана.</w:t>
      </w:r>
    </w:p>
    <w:p w:rsidR="00D850AE" w:rsidRPr="007675D4" w:rsidRDefault="00D850AE" w:rsidP="00D850AE">
      <w:pPr>
        <w:pStyle w:val="a3"/>
        <w:spacing w:line="276" w:lineRule="auto"/>
        <w:ind w:firstLine="454"/>
        <w:rPr>
          <w:rFonts w:ascii="Times New Roman" w:hAnsi="Times New Roman" w:cs="Times New Roman"/>
          <w:bCs/>
          <w:iCs/>
          <w:color w:val="auto"/>
          <w:sz w:val="24"/>
          <w:szCs w:val="24"/>
        </w:rPr>
      </w:pPr>
      <w:proofErr w:type="gramStart"/>
      <w:r w:rsidRPr="007675D4">
        <w:rPr>
          <w:rFonts w:ascii="Times New Roman" w:hAnsi="Times New Roman" w:cs="Times New Roman"/>
          <w:color w:val="auto"/>
          <w:sz w:val="24"/>
          <w:szCs w:val="24"/>
        </w:rPr>
        <w:t xml:space="preserve">В соответствии с пониманием сущности образовательных результатов, заложенным в ФГОС НОО, предметные результаты содержат в себе, во-первых, </w:t>
      </w:r>
      <w:r w:rsidRPr="007675D4">
        <w:rPr>
          <w:rFonts w:ascii="Times New Roman" w:hAnsi="Times New Roman" w:cs="Times New Roman"/>
          <w:iCs/>
          <w:color w:val="auto"/>
          <w:sz w:val="24"/>
          <w:szCs w:val="24"/>
        </w:rPr>
        <w:t>систему основополагающих элементов научного знания</w:t>
      </w:r>
      <w:r w:rsidRPr="007675D4">
        <w:rPr>
          <w:rFonts w:ascii="Times New Roman" w:hAnsi="Times New Roman" w:cs="Times New Roman"/>
          <w:color w:val="auto"/>
          <w:sz w:val="24"/>
          <w:szCs w:val="24"/>
        </w:rPr>
        <w:t xml:space="preserve">, которая выражается через учебный материал различных курсов (далее — </w:t>
      </w:r>
      <w:r w:rsidRPr="007675D4">
        <w:rPr>
          <w:rFonts w:ascii="Times New Roman" w:hAnsi="Times New Roman" w:cs="Times New Roman"/>
          <w:iCs/>
          <w:color w:val="auto"/>
          <w:sz w:val="24"/>
          <w:szCs w:val="24"/>
        </w:rPr>
        <w:t xml:space="preserve">систему предметных </w:t>
      </w:r>
      <w:r w:rsidRPr="007675D4">
        <w:rPr>
          <w:rFonts w:ascii="Times New Roman" w:hAnsi="Times New Roman" w:cs="Times New Roman"/>
          <w:iCs/>
          <w:color w:val="auto"/>
          <w:spacing w:val="2"/>
          <w:sz w:val="24"/>
          <w:szCs w:val="24"/>
        </w:rPr>
        <w:t>знаний</w:t>
      </w:r>
      <w:r w:rsidRPr="007675D4">
        <w:rPr>
          <w:rFonts w:ascii="Times New Roman" w:hAnsi="Times New Roman" w:cs="Times New Roman"/>
          <w:color w:val="auto"/>
          <w:spacing w:val="2"/>
          <w:sz w:val="24"/>
          <w:szCs w:val="24"/>
        </w:rPr>
        <w:t xml:space="preserve">), и, во-вторых, </w:t>
      </w:r>
      <w:r w:rsidRPr="007675D4">
        <w:rPr>
          <w:rFonts w:ascii="Times New Roman" w:hAnsi="Times New Roman" w:cs="Times New Roman"/>
          <w:iCs/>
          <w:color w:val="auto"/>
          <w:spacing w:val="2"/>
          <w:sz w:val="24"/>
          <w:szCs w:val="24"/>
        </w:rPr>
        <w:t xml:space="preserve">систему формируемых действий с </w:t>
      </w:r>
      <w:r w:rsidRPr="007675D4">
        <w:rPr>
          <w:rFonts w:ascii="Times New Roman" w:hAnsi="Times New Roman" w:cs="Times New Roman"/>
          <w:iCs/>
          <w:color w:val="auto"/>
          <w:sz w:val="24"/>
          <w:szCs w:val="24"/>
        </w:rPr>
        <w:t>учебным материалом</w:t>
      </w:r>
      <w:r w:rsidRPr="007675D4">
        <w:rPr>
          <w:rFonts w:ascii="Times New Roman" w:hAnsi="Times New Roman" w:cs="Times New Roman"/>
          <w:color w:val="auto"/>
          <w:sz w:val="24"/>
          <w:szCs w:val="24"/>
        </w:rPr>
        <w:t xml:space="preserve"> (далее — </w:t>
      </w:r>
      <w:r w:rsidRPr="007675D4">
        <w:rPr>
          <w:rFonts w:ascii="Times New Roman" w:hAnsi="Times New Roman" w:cs="Times New Roman"/>
          <w:iCs/>
          <w:color w:val="auto"/>
          <w:sz w:val="24"/>
          <w:szCs w:val="24"/>
        </w:rPr>
        <w:t>систему предметных действий</w:t>
      </w:r>
      <w:r w:rsidRPr="007675D4">
        <w:rPr>
          <w:rFonts w:ascii="Times New Roman" w:hAnsi="Times New Roman" w:cs="Times New Roman"/>
          <w:color w:val="auto"/>
          <w:sz w:val="24"/>
          <w:szCs w:val="24"/>
        </w:rPr>
        <w:t>), которые направлены на применение знаний, их преобразование и получение нового знания.</w:t>
      </w:r>
      <w:proofErr w:type="gramEnd"/>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iCs/>
          <w:color w:val="auto"/>
          <w:sz w:val="24"/>
          <w:szCs w:val="24"/>
        </w:rPr>
        <w:t>Система предметных знаний</w:t>
      </w:r>
      <w:r w:rsidRPr="007675D4">
        <w:rPr>
          <w:rFonts w:ascii="Times New Roman" w:hAnsi="Times New Roman" w:cs="Times New Roman"/>
          <w:color w:val="auto"/>
          <w:sz w:val="24"/>
          <w:szCs w:val="24"/>
        </w:rPr>
        <w:t xml:space="preserve"> — важнейшая составляющая предметных результатов. В ней можно выделить </w:t>
      </w:r>
      <w:r w:rsidRPr="007675D4">
        <w:rPr>
          <w:rFonts w:ascii="Times New Roman" w:hAnsi="Times New Roman" w:cs="Times New Roman"/>
          <w:iCs/>
          <w:color w:val="auto"/>
          <w:sz w:val="24"/>
          <w:szCs w:val="24"/>
        </w:rPr>
        <w:t>опорные знания</w:t>
      </w:r>
      <w:r w:rsidRPr="007675D4">
        <w:rPr>
          <w:rFonts w:ascii="Times New Roman" w:hAnsi="Times New Roman" w:cs="Times New Roman"/>
          <w:color w:val="auto"/>
          <w:sz w:val="24"/>
          <w:szCs w:val="24"/>
        </w:rPr>
        <w:t xml:space="preserve"> (знания, усвоение которых принципиально необходимо для текущего и последующего успешного обучения) </w:t>
      </w:r>
      <w:r w:rsidRPr="007675D4">
        <w:rPr>
          <w:rFonts w:ascii="Times New Roman" w:hAnsi="Times New Roman" w:cs="Times New Roman"/>
          <w:color w:val="auto"/>
          <w:spacing w:val="2"/>
          <w:sz w:val="24"/>
          <w:szCs w:val="24"/>
        </w:rPr>
        <w:t xml:space="preserve">и знания, дополняющие, расширяющие или углубляющие </w:t>
      </w:r>
      <w:r w:rsidRPr="007675D4">
        <w:rPr>
          <w:rFonts w:ascii="Times New Roman" w:hAnsi="Times New Roman" w:cs="Times New Roman"/>
          <w:color w:val="auto"/>
          <w:sz w:val="24"/>
          <w:szCs w:val="24"/>
        </w:rPr>
        <w:t>опорную систему знаний, а также служащие пропедевтикой для последующего изучения курсов.</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К опорным знаниям </w:t>
      </w:r>
      <w:proofErr w:type="gramStart"/>
      <w:r w:rsidRPr="007675D4">
        <w:rPr>
          <w:rFonts w:ascii="Times New Roman" w:hAnsi="Times New Roman" w:cs="Times New Roman"/>
          <w:color w:val="auto"/>
          <w:sz w:val="24"/>
          <w:szCs w:val="24"/>
        </w:rPr>
        <w:t>относятся</w:t>
      </w:r>
      <w:proofErr w:type="gramEnd"/>
      <w:r w:rsidRPr="007675D4">
        <w:rPr>
          <w:rFonts w:ascii="Times New Roman" w:hAnsi="Times New Roman" w:cs="Times New Roman"/>
          <w:color w:val="auto"/>
          <w:sz w:val="24"/>
          <w:szCs w:val="24"/>
        </w:rPr>
        <w:t xml:space="preserve"> прежде всего основопола</w:t>
      </w:r>
      <w:r w:rsidRPr="007675D4">
        <w:rPr>
          <w:rFonts w:ascii="Times New Roman" w:hAnsi="Times New Roman" w:cs="Times New Roman"/>
          <w:color w:val="auto"/>
          <w:spacing w:val="2"/>
          <w:sz w:val="24"/>
          <w:szCs w:val="24"/>
        </w:rPr>
        <w:t xml:space="preserve">гающие элементы научного знания (как общенаучные, так </w:t>
      </w:r>
      <w:r w:rsidRPr="007675D4">
        <w:rPr>
          <w:rFonts w:ascii="Times New Roman" w:hAnsi="Times New Roman" w:cs="Times New Roman"/>
          <w:color w:val="auto"/>
          <w:sz w:val="24"/>
          <w:szCs w:val="24"/>
        </w:rPr>
        <w:t>и относящиеся к отдельным отраслям знания и культуры), лежащие в основе современной научной картины мира: клю</w:t>
      </w:r>
      <w:r w:rsidRPr="007675D4">
        <w:rPr>
          <w:rFonts w:ascii="Times New Roman" w:hAnsi="Times New Roman" w:cs="Times New Roman"/>
          <w:color w:val="auto"/>
          <w:spacing w:val="2"/>
          <w:sz w:val="24"/>
          <w:szCs w:val="24"/>
        </w:rPr>
        <w:t xml:space="preserve">чевые теории, идеи, понятия, факты, методы. На уровне </w:t>
      </w:r>
      <w:r w:rsidRPr="007675D4">
        <w:rPr>
          <w:rFonts w:ascii="Times New Roman" w:hAnsi="Times New Roman" w:cs="Times New Roman"/>
          <w:color w:val="auto"/>
          <w:sz w:val="24"/>
          <w:szCs w:val="24"/>
        </w:rPr>
        <w:t xml:space="preserve">начального общего образования к опорной системе знаний </w:t>
      </w:r>
      <w:r w:rsidRPr="007675D4">
        <w:rPr>
          <w:rFonts w:ascii="Times New Roman" w:hAnsi="Times New Roman" w:cs="Times New Roman"/>
          <w:color w:val="auto"/>
          <w:spacing w:val="2"/>
          <w:sz w:val="24"/>
          <w:szCs w:val="24"/>
        </w:rPr>
        <w:lastRenderedPageBreak/>
        <w:t>отнесен понятийный апп</w:t>
      </w:r>
      <w:r w:rsidRPr="007675D4">
        <w:rPr>
          <w:rFonts w:ascii="Times New Roman" w:hAnsi="Times New Roman" w:cs="Times New Roman"/>
          <w:color w:val="auto"/>
          <w:sz w:val="24"/>
          <w:szCs w:val="24"/>
        </w:rPr>
        <w:t xml:space="preserve">арат учебных предметов, освоение </w:t>
      </w:r>
      <w:r w:rsidRPr="007675D4">
        <w:rPr>
          <w:rFonts w:ascii="Times New Roman" w:hAnsi="Times New Roman" w:cs="Times New Roman"/>
          <w:color w:val="auto"/>
          <w:spacing w:val="-2"/>
          <w:sz w:val="24"/>
          <w:szCs w:val="24"/>
        </w:rPr>
        <w:t xml:space="preserve">которого позволяет учителю и </w:t>
      </w:r>
      <w:proofErr w:type="gramStart"/>
      <w:r w:rsidRPr="007675D4">
        <w:rPr>
          <w:rFonts w:ascii="Times New Roman" w:hAnsi="Times New Roman" w:cs="Times New Roman"/>
          <w:color w:val="auto"/>
          <w:spacing w:val="-2"/>
          <w:sz w:val="24"/>
          <w:szCs w:val="24"/>
        </w:rPr>
        <w:t>обучающимся</w:t>
      </w:r>
      <w:proofErr w:type="gramEnd"/>
      <w:r w:rsidRPr="007675D4">
        <w:rPr>
          <w:rFonts w:ascii="Times New Roman" w:hAnsi="Times New Roman" w:cs="Times New Roman"/>
          <w:color w:val="auto"/>
          <w:spacing w:val="-2"/>
          <w:sz w:val="24"/>
          <w:szCs w:val="24"/>
        </w:rPr>
        <w:t xml:space="preserve"> эффективно про</w:t>
      </w:r>
      <w:r w:rsidRPr="007675D4">
        <w:rPr>
          <w:rFonts w:ascii="Times New Roman" w:hAnsi="Times New Roman" w:cs="Times New Roman"/>
          <w:color w:val="auto"/>
          <w:sz w:val="24"/>
          <w:szCs w:val="24"/>
        </w:rPr>
        <w:t>двигаться в изучении предмета.</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Опорная система знаний определяется с учетом их зна</w:t>
      </w:r>
      <w:r w:rsidRPr="007675D4">
        <w:rPr>
          <w:rFonts w:ascii="Times New Roman" w:hAnsi="Times New Roman" w:cs="Times New Roman"/>
          <w:color w:val="auto"/>
          <w:sz w:val="24"/>
          <w:szCs w:val="24"/>
        </w:rPr>
        <w:t xml:space="preserve">чимости для решения основных задач образования на данном уровне образования, опорного характера изучаемого материала для </w:t>
      </w:r>
      <w:r w:rsidRPr="007675D4">
        <w:rPr>
          <w:rFonts w:ascii="Times New Roman" w:hAnsi="Times New Roman" w:cs="Times New Roman"/>
          <w:color w:val="auto"/>
          <w:spacing w:val="2"/>
          <w:sz w:val="24"/>
          <w:szCs w:val="24"/>
        </w:rPr>
        <w:t xml:space="preserve">последующего обучения, а также с учетом принципа реалистичности, потенциальной возможности их достижения </w:t>
      </w:r>
      <w:r w:rsidRPr="007675D4">
        <w:rPr>
          <w:rFonts w:ascii="Times New Roman" w:hAnsi="Times New Roman" w:cs="Times New Roman"/>
          <w:color w:val="auto"/>
          <w:sz w:val="24"/>
          <w:szCs w:val="24"/>
        </w:rPr>
        <w:t xml:space="preserve">большинством обучающихся. Иными словами, в эту группу </w:t>
      </w:r>
      <w:r w:rsidRPr="007675D4">
        <w:rPr>
          <w:rFonts w:ascii="Times New Roman" w:hAnsi="Times New Roman" w:cs="Times New Roman"/>
          <w:color w:val="auto"/>
          <w:spacing w:val="2"/>
          <w:sz w:val="24"/>
          <w:szCs w:val="24"/>
        </w:rPr>
        <w:t>включается система таких знаний, умений, учебных дей</w:t>
      </w:r>
      <w:r w:rsidRPr="007675D4">
        <w:rPr>
          <w:rFonts w:ascii="Times New Roman" w:hAnsi="Times New Roman" w:cs="Times New Roman"/>
          <w:color w:val="auto"/>
          <w:sz w:val="24"/>
          <w:szCs w:val="24"/>
        </w:rPr>
        <w:t xml:space="preserve">ствий, которые, во-первых, принципиально необходимы для успешного обучения и, во-вторых, при наличии специальной </w:t>
      </w:r>
      <w:r w:rsidRPr="007675D4">
        <w:rPr>
          <w:rFonts w:ascii="Times New Roman" w:hAnsi="Times New Roman" w:cs="Times New Roman"/>
          <w:color w:val="auto"/>
          <w:spacing w:val="2"/>
          <w:sz w:val="24"/>
          <w:szCs w:val="24"/>
        </w:rPr>
        <w:t xml:space="preserve">целенаправленной работы учителя в принципе могут быть </w:t>
      </w:r>
      <w:r w:rsidRPr="007675D4">
        <w:rPr>
          <w:rFonts w:ascii="Times New Roman" w:hAnsi="Times New Roman" w:cs="Times New Roman"/>
          <w:color w:val="auto"/>
          <w:sz w:val="24"/>
          <w:szCs w:val="24"/>
        </w:rPr>
        <w:t>достигнуты подавляющим большинством детей.</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При получении начального общего образования особое значение для продолжения образования имеет усвоение учащимися </w:t>
      </w:r>
      <w:r w:rsidRPr="007675D4">
        <w:rPr>
          <w:rFonts w:ascii="Times New Roman" w:hAnsi="Times New Roman" w:cs="Times New Roman"/>
          <w:iCs/>
          <w:color w:val="auto"/>
          <w:sz w:val="24"/>
          <w:szCs w:val="24"/>
        </w:rPr>
        <w:t>опорной системы знаний по русскому языку, родному языку и математике</w:t>
      </w:r>
      <w:r w:rsidRPr="007675D4">
        <w:rPr>
          <w:rFonts w:ascii="Times New Roman" w:hAnsi="Times New Roman" w:cs="Times New Roman"/>
          <w:color w:val="auto"/>
          <w:sz w:val="24"/>
          <w:szCs w:val="24"/>
        </w:rPr>
        <w:t>.</w:t>
      </w:r>
    </w:p>
    <w:p w:rsidR="00D850AE" w:rsidRPr="007675D4" w:rsidRDefault="00D850AE" w:rsidP="00D850AE">
      <w:pPr>
        <w:pStyle w:val="a3"/>
        <w:spacing w:line="276" w:lineRule="auto"/>
        <w:ind w:firstLine="454"/>
        <w:rPr>
          <w:rFonts w:ascii="Times New Roman" w:hAnsi="Times New Roman" w:cs="Times New Roman"/>
          <w:bCs/>
          <w:iCs/>
          <w:color w:val="auto"/>
          <w:sz w:val="24"/>
          <w:szCs w:val="24"/>
        </w:rPr>
      </w:pPr>
      <w:r w:rsidRPr="007675D4">
        <w:rPr>
          <w:rFonts w:ascii="Times New Roman" w:hAnsi="Times New Roman" w:cs="Times New Roman"/>
          <w:color w:val="auto"/>
          <w:spacing w:val="2"/>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7675D4">
        <w:rPr>
          <w:rFonts w:ascii="Times New Roman" w:hAnsi="Times New Roman" w:cs="Times New Roman"/>
          <w:color w:val="auto"/>
          <w:sz w:val="24"/>
          <w:szCs w:val="24"/>
        </w:rPr>
        <w:t xml:space="preserve">учебных ситуациях, а способность использовать эти знания при решении учебно­познавательных и учебно­практических </w:t>
      </w:r>
      <w:r w:rsidRPr="007675D4">
        <w:rPr>
          <w:rFonts w:ascii="Times New Roman" w:hAnsi="Times New Roman" w:cs="Times New Roman"/>
          <w:color w:val="auto"/>
          <w:spacing w:val="2"/>
          <w:sz w:val="24"/>
          <w:szCs w:val="24"/>
        </w:rPr>
        <w:t xml:space="preserve">задач. Иными словами, объектом оценки предметных результатов являются действия, выполняемые обучающимися, </w:t>
      </w:r>
      <w:r w:rsidRPr="007675D4">
        <w:rPr>
          <w:rFonts w:ascii="Times New Roman" w:hAnsi="Times New Roman" w:cs="Times New Roman"/>
          <w:color w:val="auto"/>
          <w:sz w:val="24"/>
          <w:szCs w:val="24"/>
        </w:rPr>
        <w:t>с предметным содержанием.</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iCs/>
          <w:color w:val="auto"/>
          <w:sz w:val="24"/>
          <w:szCs w:val="24"/>
        </w:rPr>
        <w:t>Действия с предметным содержанием (или предметные действия)</w:t>
      </w:r>
      <w:r w:rsidRPr="007675D4">
        <w:rPr>
          <w:rFonts w:ascii="Times New Roman" w:hAnsi="Times New Roman" w:cs="Times New Roman"/>
          <w:color w:val="auto"/>
          <w:sz w:val="24"/>
          <w:szCs w:val="24"/>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7675D4">
        <w:rPr>
          <w:rFonts w:ascii="Times New Roman" w:hAnsi="Times New Roman" w:cs="Times New Roman"/>
          <w:color w:val="auto"/>
          <w:spacing w:val="2"/>
          <w:sz w:val="24"/>
          <w:szCs w:val="24"/>
        </w:rPr>
        <w:t xml:space="preserve">связей (в том числе причинно­следственных) и аналогий; </w:t>
      </w:r>
      <w:r w:rsidRPr="007675D4">
        <w:rPr>
          <w:rFonts w:ascii="Times New Roman" w:hAnsi="Times New Roman" w:cs="Times New Roman"/>
          <w:color w:val="auto"/>
          <w:sz w:val="24"/>
          <w:szCs w:val="24"/>
        </w:rPr>
        <w:t>поиск, преобразование, представление и интерпретация информации, рассуждения и</w:t>
      </w:r>
      <w:r w:rsidRPr="007675D4">
        <w:rPr>
          <w:rFonts w:ascii="Times New Roman" w:hAnsi="Times New Roman" w:cs="Times New Roman"/>
          <w:color w:val="auto"/>
          <w:sz w:val="24"/>
          <w:szCs w:val="24"/>
        </w:rPr>
        <w:t> </w:t>
      </w:r>
      <w:r w:rsidRPr="007675D4">
        <w:rPr>
          <w:rFonts w:ascii="Times New Roman" w:hAnsi="Times New Roman" w:cs="Times New Roman"/>
          <w:color w:val="auto"/>
          <w:sz w:val="24"/>
          <w:szCs w:val="24"/>
        </w:rPr>
        <w:t>т.</w:t>
      </w:r>
      <w:r w:rsidRPr="007675D4">
        <w:rPr>
          <w:rFonts w:ascii="Times New Roman" w:hAnsi="Times New Roman" w:cs="Times New Roman"/>
          <w:color w:val="auto"/>
          <w:sz w:val="24"/>
          <w:szCs w:val="24"/>
        </w:rPr>
        <w:t> </w:t>
      </w:r>
      <w:r w:rsidRPr="007675D4">
        <w:rPr>
          <w:rFonts w:ascii="Times New Roman" w:hAnsi="Times New Roman" w:cs="Times New Roman"/>
          <w:color w:val="auto"/>
          <w:sz w:val="24"/>
          <w:szCs w:val="24"/>
        </w:rPr>
        <w:t xml:space="preserve">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7675D4">
        <w:rPr>
          <w:rFonts w:ascii="Times New Roman" w:hAnsi="Times New Roman" w:cs="Times New Roman"/>
          <w:color w:val="auto"/>
          <w:spacing w:val="2"/>
          <w:sz w:val="24"/>
          <w:szCs w:val="24"/>
        </w:rPr>
        <w:t>музыкальными и художественными произведениями и</w:t>
      </w:r>
      <w:r w:rsidRPr="007675D4">
        <w:rPr>
          <w:rFonts w:ascii="Times New Roman" w:hAnsi="Times New Roman" w:cs="Times New Roman"/>
          <w:color w:val="auto"/>
          <w:spacing w:val="2"/>
          <w:sz w:val="24"/>
          <w:szCs w:val="24"/>
        </w:rPr>
        <w:t> </w:t>
      </w:r>
      <w:r w:rsidRPr="007675D4">
        <w:rPr>
          <w:rFonts w:ascii="Times New Roman" w:hAnsi="Times New Roman" w:cs="Times New Roman"/>
          <w:color w:val="auto"/>
          <w:spacing w:val="2"/>
          <w:sz w:val="24"/>
          <w:szCs w:val="24"/>
        </w:rPr>
        <w:t>т.</w:t>
      </w:r>
      <w:r w:rsidRPr="007675D4">
        <w:rPr>
          <w:rFonts w:ascii="Times New Roman" w:hAnsi="Times New Roman" w:cs="Times New Roman"/>
          <w:color w:val="auto"/>
          <w:spacing w:val="2"/>
          <w:sz w:val="24"/>
          <w:szCs w:val="24"/>
        </w:rPr>
        <w:t> </w:t>
      </w:r>
      <w:r w:rsidRPr="007675D4">
        <w:rPr>
          <w:rFonts w:ascii="Times New Roman" w:hAnsi="Times New Roman" w:cs="Times New Roman"/>
          <w:color w:val="auto"/>
          <w:spacing w:val="2"/>
          <w:sz w:val="24"/>
          <w:szCs w:val="24"/>
        </w:rPr>
        <w:t xml:space="preserve">п. </w:t>
      </w:r>
      <w:r w:rsidRPr="007675D4">
        <w:rPr>
          <w:rFonts w:ascii="Times New Roman" w:hAnsi="Times New Roman" w:cs="Times New Roman"/>
          <w:color w:val="auto"/>
          <w:sz w:val="24"/>
          <w:szCs w:val="24"/>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Совокупность же всех учебных предметов обеспечивает </w:t>
      </w:r>
      <w:r w:rsidRPr="007675D4">
        <w:rPr>
          <w:rFonts w:ascii="Times New Roman" w:hAnsi="Times New Roman" w:cs="Times New Roman"/>
          <w:color w:val="auto"/>
          <w:spacing w:val="-2"/>
          <w:sz w:val="24"/>
          <w:szCs w:val="24"/>
        </w:rPr>
        <w:t>возможность формирования всех универсальных учебных дей</w:t>
      </w:r>
      <w:r w:rsidRPr="007675D4">
        <w:rPr>
          <w:rFonts w:ascii="Times New Roman" w:hAnsi="Times New Roman" w:cs="Times New Roman"/>
          <w:color w:val="auto"/>
          <w:sz w:val="24"/>
          <w:szCs w:val="24"/>
        </w:rPr>
        <w:t>ствий при условии, что образовательная деятельность ориентирована на достижение планируемых результатов.</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К предметным действиям следует отнести также действия, </w:t>
      </w:r>
      <w:r w:rsidRPr="007675D4">
        <w:rPr>
          <w:rFonts w:ascii="Times New Roman" w:hAnsi="Times New Roman" w:cs="Times New Roman"/>
          <w:color w:val="auto"/>
          <w:spacing w:val="-2"/>
          <w:sz w:val="24"/>
          <w:szCs w:val="24"/>
        </w:rPr>
        <w:t>которые присущи главным образом только конкретному пред</w:t>
      </w:r>
      <w:r w:rsidRPr="007675D4">
        <w:rPr>
          <w:rFonts w:ascii="Times New Roman" w:hAnsi="Times New Roman" w:cs="Times New Roman"/>
          <w:color w:val="auto"/>
          <w:spacing w:val="2"/>
          <w:sz w:val="24"/>
          <w:szCs w:val="24"/>
        </w:rPr>
        <w:t xml:space="preserve">мету и овладение которыми необходимо для полноценного личностного развития или дальнейшего изучения предмета </w:t>
      </w:r>
      <w:r w:rsidRPr="007675D4">
        <w:rPr>
          <w:rFonts w:ascii="Times New Roman" w:hAnsi="Times New Roman" w:cs="Times New Roman"/>
          <w:color w:val="auto"/>
          <w:sz w:val="24"/>
          <w:szCs w:val="24"/>
        </w:rPr>
        <w:t>(в частности, способы двигательной деятельности, осваиваемые в курсе физической культуры, или способы обработки материалов, приемы лепки, рисования, способы музыкальной исполнительской деятельности и</w:t>
      </w:r>
      <w:r w:rsidRPr="007675D4">
        <w:rPr>
          <w:rFonts w:ascii="Times New Roman" w:hAnsi="Times New Roman" w:cs="Times New Roman"/>
          <w:color w:val="auto"/>
          <w:sz w:val="24"/>
          <w:szCs w:val="24"/>
        </w:rPr>
        <w:t> </w:t>
      </w:r>
      <w:r w:rsidRPr="007675D4">
        <w:rPr>
          <w:rFonts w:ascii="Times New Roman" w:hAnsi="Times New Roman" w:cs="Times New Roman"/>
          <w:color w:val="auto"/>
          <w:sz w:val="24"/>
          <w:szCs w:val="24"/>
        </w:rPr>
        <w:t>др.).</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Формирование одних и тех же действий на материале </w:t>
      </w:r>
      <w:r w:rsidRPr="007675D4">
        <w:rPr>
          <w:rFonts w:ascii="Times New Roman" w:hAnsi="Times New Roman" w:cs="Times New Roman"/>
          <w:color w:val="auto"/>
          <w:sz w:val="24"/>
          <w:szCs w:val="24"/>
        </w:rPr>
        <w:t xml:space="preserve">разных предметов способствует сначала правильному их выполнению в рамках заданного предметом диапазона (круга) </w:t>
      </w:r>
      <w:r w:rsidRPr="007675D4">
        <w:rPr>
          <w:rFonts w:ascii="Times New Roman" w:hAnsi="Times New Roman" w:cs="Times New Roman"/>
          <w:color w:val="auto"/>
          <w:spacing w:val="2"/>
          <w:sz w:val="24"/>
          <w:szCs w:val="24"/>
        </w:rPr>
        <w:t xml:space="preserve">задач, а затем и </w:t>
      </w:r>
      <w:r w:rsidRPr="007675D4">
        <w:rPr>
          <w:rFonts w:ascii="Times New Roman" w:hAnsi="Times New Roman" w:cs="Times New Roman"/>
          <w:iCs/>
          <w:color w:val="auto"/>
          <w:spacing w:val="2"/>
          <w:sz w:val="24"/>
          <w:szCs w:val="24"/>
        </w:rPr>
        <w:t>осознанному и произвольному их выполнению</w:t>
      </w:r>
      <w:r w:rsidRPr="007675D4">
        <w:rPr>
          <w:rFonts w:ascii="Times New Roman" w:hAnsi="Times New Roman" w:cs="Times New Roman"/>
          <w:color w:val="auto"/>
          <w:spacing w:val="2"/>
          <w:sz w:val="24"/>
          <w:szCs w:val="24"/>
        </w:rPr>
        <w:t>, переносу на новые классы объектов. Это проявля</w:t>
      </w:r>
      <w:r w:rsidRPr="007675D4">
        <w:rPr>
          <w:rFonts w:ascii="Times New Roman" w:hAnsi="Times New Roman" w:cs="Times New Roman"/>
          <w:color w:val="auto"/>
          <w:sz w:val="24"/>
          <w:szCs w:val="24"/>
        </w:rPr>
        <w:t xml:space="preserve">ется в способности обучающихся </w:t>
      </w:r>
      <w:r w:rsidRPr="007675D4">
        <w:rPr>
          <w:rFonts w:ascii="Times New Roman" w:hAnsi="Times New Roman" w:cs="Times New Roman"/>
          <w:color w:val="auto"/>
          <w:sz w:val="24"/>
          <w:szCs w:val="24"/>
        </w:rPr>
        <w:lastRenderedPageBreak/>
        <w:t xml:space="preserve">решать разнообразные по </w:t>
      </w:r>
      <w:r w:rsidRPr="007675D4">
        <w:rPr>
          <w:rFonts w:ascii="Times New Roman" w:hAnsi="Times New Roman" w:cs="Times New Roman"/>
          <w:color w:val="auto"/>
          <w:spacing w:val="2"/>
          <w:sz w:val="24"/>
          <w:szCs w:val="24"/>
        </w:rPr>
        <w:t xml:space="preserve">содержанию и сложности классы учебно­познавательных и </w:t>
      </w:r>
      <w:r w:rsidRPr="007675D4">
        <w:rPr>
          <w:rFonts w:ascii="Times New Roman" w:hAnsi="Times New Roman" w:cs="Times New Roman"/>
          <w:color w:val="auto"/>
          <w:sz w:val="24"/>
          <w:szCs w:val="24"/>
        </w:rPr>
        <w:t>учебно­практических задач.</w:t>
      </w:r>
    </w:p>
    <w:p w:rsidR="00D850AE" w:rsidRPr="007675D4" w:rsidRDefault="00D850AE" w:rsidP="00D850AE">
      <w:pPr>
        <w:pStyle w:val="a3"/>
        <w:spacing w:line="276" w:lineRule="auto"/>
        <w:ind w:firstLine="454"/>
        <w:rPr>
          <w:rFonts w:ascii="Times New Roman" w:hAnsi="Times New Roman" w:cs="Times New Roman"/>
          <w:color w:val="auto"/>
          <w:spacing w:val="-2"/>
          <w:sz w:val="24"/>
          <w:szCs w:val="24"/>
        </w:rPr>
      </w:pPr>
      <w:r w:rsidRPr="007675D4">
        <w:rPr>
          <w:rFonts w:ascii="Times New Roman" w:hAnsi="Times New Roman" w:cs="Times New Roman"/>
          <w:color w:val="auto"/>
          <w:spacing w:val="-2"/>
          <w:sz w:val="24"/>
          <w:szCs w:val="24"/>
        </w:rPr>
        <w:t xml:space="preserve">Поэтому </w:t>
      </w:r>
      <w:r w:rsidRPr="007675D4">
        <w:rPr>
          <w:rFonts w:ascii="Times New Roman" w:hAnsi="Times New Roman" w:cs="Times New Roman"/>
          <w:bCs/>
          <w:color w:val="auto"/>
          <w:spacing w:val="-2"/>
          <w:sz w:val="24"/>
          <w:szCs w:val="24"/>
        </w:rPr>
        <w:t>объектом оценки предметных результатов</w:t>
      </w:r>
      <w:r w:rsidRPr="007675D4">
        <w:rPr>
          <w:rFonts w:ascii="Times New Roman" w:hAnsi="Times New Roman" w:cs="Times New Roman"/>
          <w:color w:val="auto"/>
          <w:spacing w:val="-2"/>
          <w:sz w:val="24"/>
          <w:szCs w:val="24"/>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Оценка достижения этих предметных результатов ведется </w:t>
      </w:r>
      <w:r w:rsidRPr="007675D4">
        <w:rPr>
          <w:rFonts w:ascii="Times New Roman" w:hAnsi="Times New Roman" w:cs="Times New Roman"/>
          <w:color w:val="auto"/>
          <w:spacing w:val="2"/>
          <w:sz w:val="24"/>
          <w:szCs w:val="24"/>
        </w:rPr>
        <w:t xml:space="preserve">как в ходе текущего и промежуточного оценивания, так и </w:t>
      </w:r>
      <w:r w:rsidRPr="007675D4">
        <w:rPr>
          <w:rFonts w:ascii="Times New Roman" w:hAnsi="Times New Roman" w:cs="Times New Roman"/>
          <w:color w:val="auto"/>
          <w:sz w:val="24"/>
          <w:szCs w:val="24"/>
        </w:rPr>
        <w:t xml:space="preserve">в ходе выполнения итоговых проверочных работ. При этом итоговая оценка ограничивается контролем успешности освоения действий, выполняемых </w:t>
      </w:r>
      <w:proofErr w:type="gramStart"/>
      <w:r w:rsidRPr="007675D4">
        <w:rPr>
          <w:rFonts w:ascii="Times New Roman" w:hAnsi="Times New Roman" w:cs="Times New Roman"/>
          <w:color w:val="auto"/>
          <w:sz w:val="24"/>
          <w:szCs w:val="24"/>
        </w:rPr>
        <w:t>обучающимися</w:t>
      </w:r>
      <w:proofErr w:type="gramEnd"/>
      <w:r w:rsidRPr="007675D4">
        <w:rPr>
          <w:rFonts w:ascii="Times New Roman" w:hAnsi="Times New Roman" w:cs="Times New Roman"/>
          <w:color w:val="auto"/>
          <w:sz w:val="24"/>
          <w:szCs w:val="24"/>
        </w:rPr>
        <w:t>, с предметным содержанием, отражающим опорную систему знаний данного учебного курса.</w:t>
      </w:r>
    </w:p>
    <w:p w:rsidR="00D850AE" w:rsidRPr="007675D4" w:rsidRDefault="00D850AE" w:rsidP="00D850AE">
      <w:pPr>
        <w:pStyle w:val="a3"/>
        <w:spacing w:line="276" w:lineRule="auto"/>
        <w:ind w:firstLine="454"/>
        <w:rPr>
          <w:rFonts w:ascii="Times New Roman" w:hAnsi="Times New Roman" w:cs="Times New Roman"/>
          <w:color w:val="auto"/>
          <w:sz w:val="24"/>
          <w:szCs w:val="24"/>
        </w:rPr>
      </w:pPr>
    </w:p>
    <w:p w:rsidR="00D850AE" w:rsidRPr="007675D4" w:rsidRDefault="00D850AE" w:rsidP="00D850AE">
      <w:pPr>
        <w:tabs>
          <w:tab w:val="left" w:pos="2685"/>
        </w:tabs>
        <w:spacing w:line="276" w:lineRule="auto"/>
        <w:outlineLvl w:val="0"/>
        <w:rPr>
          <w:b/>
          <w:bCs/>
          <w:i/>
        </w:rPr>
      </w:pPr>
      <w:r w:rsidRPr="007675D4">
        <w:rPr>
          <w:b/>
        </w:rPr>
        <w:t xml:space="preserve">1.3.3. </w:t>
      </w:r>
      <w:bookmarkStart w:id="17" w:name="_Toc321735835"/>
      <w:r w:rsidRPr="007675D4">
        <w:rPr>
          <w:b/>
          <w:i/>
        </w:rPr>
        <w:t xml:space="preserve"> </w:t>
      </w:r>
      <w:r w:rsidRPr="007675D4">
        <w:rPr>
          <w:b/>
          <w:bCs/>
        </w:rPr>
        <w:t xml:space="preserve">Система </w:t>
      </w:r>
      <w:proofErr w:type="gramStart"/>
      <w:r w:rsidRPr="007675D4">
        <w:rPr>
          <w:b/>
          <w:bCs/>
        </w:rPr>
        <w:t>оценки достижения планируемых результатов</w:t>
      </w:r>
      <w:bookmarkEnd w:id="17"/>
      <w:r w:rsidRPr="007675D4">
        <w:rPr>
          <w:b/>
          <w:bCs/>
        </w:rPr>
        <w:t xml:space="preserve">  освоения основной образовательной программы</w:t>
      </w:r>
      <w:proofErr w:type="gramEnd"/>
      <w:r w:rsidRPr="007675D4">
        <w:rPr>
          <w:b/>
          <w:bCs/>
        </w:rPr>
        <w:t xml:space="preserve"> </w:t>
      </w:r>
    </w:p>
    <w:p w:rsidR="00D850AE" w:rsidRPr="007675D4" w:rsidRDefault="00D850AE" w:rsidP="00D850AE">
      <w:pPr>
        <w:spacing w:line="276" w:lineRule="auto"/>
        <w:ind w:firstLine="709"/>
        <w:rPr>
          <w:bCs/>
        </w:rPr>
      </w:pPr>
      <w:r w:rsidRPr="007675D4">
        <w:rPr>
          <w:bCs/>
        </w:rPr>
        <w:t xml:space="preserve">Цель системы оценивания в образовательном учреждении: </w:t>
      </w:r>
    </w:p>
    <w:p w:rsidR="00D850AE" w:rsidRPr="007675D4" w:rsidRDefault="00D850AE" w:rsidP="00D850AE">
      <w:pPr>
        <w:spacing w:line="276" w:lineRule="auto"/>
        <w:jc w:val="both"/>
      </w:pPr>
      <w:r w:rsidRPr="007675D4">
        <w:t>формирование у школьников умение проверять и контролировать себя, критически оценивать свою деятельность, находить ошибки и пути их устранения;</w:t>
      </w:r>
    </w:p>
    <w:p w:rsidR="00D850AE" w:rsidRPr="007675D4" w:rsidRDefault="00D850AE" w:rsidP="00D850AE">
      <w:pPr>
        <w:spacing w:line="276" w:lineRule="auto"/>
        <w:ind w:firstLine="709"/>
        <w:jc w:val="both"/>
        <w:rPr>
          <w:bCs/>
        </w:rPr>
      </w:pPr>
      <w:r w:rsidRPr="007675D4">
        <w:rPr>
          <w:bCs/>
        </w:rPr>
        <w:t>Задачи:</w:t>
      </w:r>
    </w:p>
    <w:p w:rsidR="00D850AE" w:rsidRPr="007675D4" w:rsidRDefault="00D850AE" w:rsidP="00D850AE">
      <w:pPr>
        <w:spacing w:line="276" w:lineRule="auto"/>
        <w:ind w:firstLine="709"/>
        <w:jc w:val="both"/>
        <w:rPr>
          <w:i/>
          <w:iCs/>
        </w:rPr>
      </w:pPr>
      <w:r w:rsidRPr="007675D4">
        <w:rPr>
          <w:i/>
          <w:iCs/>
        </w:rPr>
        <w:t xml:space="preserve">- </w:t>
      </w:r>
      <w:r w:rsidRPr="007675D4">
        <w:t>проследить формирование знания и понимание учащимися представление о мире, в котором живут;</w:t>
      </w:r>
    </w:p>
    <w:p w:rsidR="00D850AE" w:rsidRPr="007675D4" w:rsidRDefault="00D850AE" w:rsidP="00D850AE">
      <w:pPr>
        <w:spacing w:line="276" w:lineRule="auto"/>
        <w:ind w:firstLine="709"/>
        <w:jc w:val="both"/>
      </w:pPr>
      <w:r w:rsidRPr="007675D4">
        <w:t>- получить общую и дифференцированную информацию о процессе преподавания и процессе учения;</w:t>
      </w:r>
    </w:p>
    <w:p w:rsidR="00D850AE" w:rsidRPr="007675D4" w:rsidRDefault="00D850AE" w:rsidP="00D850AE">
      <w:pPr>
        <w:spacing w:line="276" w:lineRule="auto"/>
        <w:ind w:firstLine="709"/>
        <w:jc w:val="both"/>
      </w:pPr>
      <w:r w:rsidRPr="007675D4">
        <w:t>- определить, как ученик овладевает умениями по использованию знаний;</w:t>
      </w:r>
    </w:p>
    <w:p w:rsidR="00D850AE" w:rsidRPr="007675D4" w:rsidRDefault="00D850AE" w:rsidP="00D850AE">
      <w:pPr>
        <w:spacing w:line="276" w:lineRule="auto"/>
        <w:ind w:firstLine="709"/>
        <w:jc w:val="both"/>
      </w:pPr>
      <w:r w:rsidRPr="007675D4">
        <w:t>- развить у ученика умения самостоятельно оценивать результат своей деятельности</w:t>
      </w:r>
    </w:p>
    <w:p w:rsidR="00D850AE" w:rsidRPr="007675D4" w:rsidRDefault="00D850AE" w:rsidP="00D850AE">
      <w:pPr>
        <w:spacing w:line="276" w:lineRule="auto"/>
        <w:ind w:firstLine="709"/>
        <w:jc w:val="both"/>
      </w:pPr>
      <w:r w:rsidRPr="007675D4">
        <w:t>- мотивировать ученика на успех, создать комфортную обстановку, сберечь психологическое здоровье детей;</w:t>
      </w:r>
    </w:p>
    <w:p w:rsidR="00D850AE" w:rsidRPr="007675D4" w:rsidRDefault="00D850AE" w:rsidP="00D850AE">
      <w:pPr>
        <w:spacing w:line="276" w:lineRule="auto"/>
        <w:ind w:firstLine="709"/>
        <w:jc w:val="both"/>
      </w:pPr>
      <w:r w:rsidRPr="007675D4">
        <w:t>- обеспечить обратную связь для учителей, учащихся и родителей;</w:t>
      </w:r>
    </w:p>
    <w:p w:rsidR="00D850AE" w:rsidRPr="007675D4" w:rsidRDefault="00D850AE" w:rsidP="00D850AE">
      <w:pPr>
        <w:spacing w:line="276" w:lineRule="auto"/>
        <w:ind w:firstLine="709"/>
        <w:jc w:val="both"/>
      </w:pPr>
      <w:r w:rsidRPr="007675D4">
        <w:t>- отследить эффективность реализуемой учебной программы;</w:t>
      </w:r>
    </w:p>
    <w:p w:rsidR="00D850AE" w:rsidRPr="007675D4" w:rsidRDefault="00D850AE" w:rsidP="00D850AE">
      <w:pPr>
        <w:spacing w:line="276" w:lineRule="auto"/>
        <w:ind w:firstLine="709"/>
        <w:jc w:val="both"/>
      </w:pPr>
      <w:r w:rsidRPr="007675D4">
        <w:t>В соответствии с этими задачами система оценивания направлена на получение информации, позволяющей учащимся – обрести уверенность в своих познавательных возможностях, родителям – отслеживать процесс и результат обучения и развития своего ребенка, учителям – об успешности собственной педагогической деятельности.</w:t>
      </w:r>
    </w:p>
    <w:p w:rsidR="00D850AE" w:rsidRPr="007675D4" w:rsidRDefault="00D850AE" w:rsidP="00D850AE">
      <w:pPr>
        <w:spacing w:line="276" w:lineRule="auto"/>
        <w:ind w:firstLine="709"/>
        <w:jc w:val="center"/>
        <w:rPr>
          <w:bCs/>
        </w:rPr>
      </w:pPr>
    </w:p>
    <w:p w:rsidR="00D850AE" w:rsidRPr="007675D4" w:rsidRDefault="00D850AE" w:rsidP="00D850AE">
      <w:pPr>
        <w:spacing w:line="276" w:lineRule="auto"/>
        <w:jc w:val="center"/>
        <w:rPr>
          <w:bCs/>
          <w:i/>
        </w:rPr>
      </w:pPr>
      <w:r w:rsidRPr="007675D4">
        <w:rPr>
          <w:bCs/>
          <w:i/>
        </w:rPr>
        <w:t>Виды оценивания</w:t>
      </w:r>
    </w:p>
    <w:p w:rsidR="00D850AE" w:rsidRPr="007675D4" w:rsidRDefault="00D850AE" w:rsidP="00D850AE">
      <w:pPr>
        <w:pStyle w:val="11"/>
        <w:numPr>
          <w:ilvl w:val="0"/>
          <w:numId w:val="37"/>
        </w:numPr>
        <w:spacing w:after="0"/>
        <w:jc w:val="both"/>
        <w:rPr>
          <w:rFonts w:ascii="Times New Roman" w:hAnsi="Times New Roman" w:cs="Times New Roman"/>
          <w:sz w:val="24"/>
          <w:szCs w:val="24"/>
        </w:rPr>
      </w:pPr>
      <w:r w:rsidRPr="007675D4">
        <w:rPr>
          <w:rFonts w:ascii="Times New Roman" w:hAnsi="Times New Roman" w:cs="Times New Roman"/>
          <w:bCs/>
          <w:sz w:val="24"/>
          <w:szCs w:val="24"/>
        </w:rPr>
        <w:t>Входная диагностика</w:t>
      </w:r>
      <w:r w:rsidRPr="007675D4">
        <w:rPr>
          <w:rFonts w:ascii="Times New Roman" w:hAnsi="Times New Roman" w:cs="Times New Roman"/>
          <w:sz w:val="24"/>
          <w:szCs w:val="24"/>
        </w:rPr>
        <w:t xml:space="preserve"> в первых классах основывается на результатах мониторинга общей готовности первоклассников к обучению в школе и результатах оценки их готовности к изучению данного курса. В дальнейшем стартовая диагностика используется в любом классе перед изучением тематических разделов курса для выявления уровня готовности каждого учащегося к усвоению нового материала.</w:t>
      </w:r>
    </w:p>
    <w:p w:rsidR="00D850AE" w:rsidRPr="007675D4" w:rsidRDefault="00D850AE" w:rsidP="00D850AE">
      <w:pPr>
        <w:pStyle w:val="11"/>
        <w:numPr>
          <w:ilvl w:val="0"/>
          <w:numId w:val="37"/>
        </w:numPr>
        <w:spacing w:after="0"/>
        <w:jc w:val="both"/>
        <w:rPr>
          <w:rFonts w:ascii="Times New Roman" w:hAnsi="Times New Roman" w:cs="Times New Roman"/>
          <w:sz w:val="24"/>
          <w:szCs w:val="24"/>
        </w:rPr>
      </w:pPr>
      <w:r w:rsidRPr="007675D4">
        <w:rPr>
          <w:rFonts w:ascii="Times New Roman" w:hAnsi="Times New Roman" w:cs="Times New Roman"/>
          <w:bCs/>
          <w:sz w:val="24"/>
          <w:szCs w:val="24"/>
        </w:rPr>
        <w:t xml:space="preserve">Оценивание тематических результатов </w:t>
      </w:r>
      <w:r w:rsidRPr="007675D4">
        <w:rPr>
          <w:rFonts w:ascii="Times New Roman" w:hAnsi="Times New Roman" w:cs="Times New Roman"/>
          <w:sz w:val="24"/>
          <w:szCs w:val="24"/>
        </w:rPr>
        <w:t>по отдельным предметам по основным сквозным дидактическим линиям, которые выделены в планируемых результатах.</w:t>
      </w:r>
    </w:p>
    <w:p w:rsidR="00D850AE" w:rsidRPr="007675D4" w:rsidRDefault="00D850AE" w:rsidP="00D850AE">
      <w:pPr>
        <w:pStyle w:val="11"/>
        <w:numPr>
          <w:ilvl w:val="0"/>
          <w:numId w:val="37"/>
        </w:numPr>
        <w:spacing w:after="0"/>
        <w:jc w:val="both"/>
        <w:rPr>
          <w:rFonts w:ascii="Times New Roman" w:hAnsi="Times New Roman" w:cs="Times New Roman"/>
          <w:sz w:val="24"/>
          <w:szCs w:val="24"/>
        </w:rPr>
      </w:pPr>
      <w:r w:rsidRPr="007675D4">
        <w:rPr>
          <w:rFonts w:ascii="Times New Roman" w:hAnsi="Times New Roman" w:cs="Times New Roman"/>
          <w:bCs/>
          <w:sz w:val="24"/>
          <w:szCs w:val="24"/>
        </w:rPr>
        <w:t>Текущее оценивание</w:t>
      </w:r>
      <w:r w:rsidRPr="007675D4">
        <w:rPr>
          <w:rFonts w:ascii="Times New Roman" w:hAnsi="Times New Roman" w:cs="Times New Roman"/>
          <w:sz w:val="24"/>
          <w:szCs w:val="24"/>
        </w:rPr>
        <w:t xml:space="preserve"> предполагает комплексный подход к оценке результатов образования (оценка предметных, метапредметных и личностных результатов). </w:t>
      </w:r>
    </w:p>
    <w:p w:rsidR="00D850AE" w:rsidRPr="007675D4" w:rsidRDefault="00D850AE" w:rsidP="00D850AE">
      <w:pPr>
        <w:pStyle w:val="11"/>
        <w:numPr>
          <w:ilvl w:val="0"/>
          <w:numId w:val="37"/>
        </w:numPr>
        <w:spacing w:after="0"/>
        <w:jc w:val="both"/>
        <w:rPr>
          <w:rFonts w:ascii="Times New Roman" w:hAnsi="Times New Roman" w:cs="Times New Roman"/>
          <w:sz w:val="24"/>
          <w:szCs w:val="24"/>
        </w:rPr>
      </w:pPr>
      <w:r w:rsidRPr="007675D4">
        <w:rPr>
          <w:rFonts w:ascii="Times New Roman" w:hAnsi="Times New Roman" w:cs="Times New Roman"/>
          <w:bCs/>
          <w:sz w:val="24"/>
          <w:szCs w:val="24"/>
        </w:rPr>
        <w:t>Итоговое оценивание</w:t>
      </w:r>
      <w:r w:rsidRPr="007675D4">
        <w:rPr>
          <w:rFonts w:ascii="Times New Roman" w:hAnsi="Times New Roman" w:cs="Times New Roman"/>
          <w:sz w:val="24"/>
          <w:szCs w:val="24"/>
        </w:rPr>
        <w:t xml:space="preserve"> (промежуточная аттестация по итогам четверти 2-4 классы, итоговая промежуточная аттестация 1-4 классы).</w:t>
      </w:r>
    </w:p>
    <w:p w:rsidR="00D850AE" w:rsidRPr="007675D4" w:rsidRDefault="00D850AE" w:rsidP="00D850AE">
      <w:pPr>
        <w:pStyle w:val="11"/>
        <w:numPr>
          <w:ilvl w:val="0"/>
          <w:numId w:val="37"/>
        </w:numPr>
        <w:spacing w:after="0"/>
        <w:jc w:val="both"/>
        <w:rPr>
          <w:rFonts w:ascii="Times New Roman" w:hAnsi="Times New Roman" w:cs="Times New Roman"/>
          <w:sz w:val="24"/>
          <w:szCs w:val="24"/>
        </w:rPr>
      </w:pPr>
      <w:r w:rsidRPr="007675D4">
        <w:rPr>
          <w:rFonts w:ascii="Times New Roman" w:hAnsi="Times New Roman" w:cs="Times New Roman"/>
          <w:bCs/>
          <w:sz w:val="24"/>
          <w:szCs w:val="24"/>
        </w:rPr>
        <w:lastRenderedPageBreak/>
        <w:t>Накопительная оценка</w:t>
      </w:r>
      <w:r w:rsidRPr="007675D4">
        <w:rPr>
          <w:rFonts w:ascii="Times New Roman" w:hAnsi="Times New Roman" w:cs="Times New Roman"/>
          <w:sz w:val="24"/>
          <w:szCs w:val="24"/>
        </w:rPr>
        <w:t xml:space="preserve"> достижений учащихся, состав портфолио.</w:t>
      </w:r>
    </w:p>
    <w:p w:rsidR="00D850AE" w:rsidRPr="007675D4" w:rsidRDefault="00D850AE" w:rsidP="00D850AE">
      <w:pPr>
        <w:spacing w:line="276" w:lineRule="auto"/>
      </w:pPr>
    </w:p>
    <w:p w:rsidR="00D850AE" w:rsidRPr="007675D4" w:rsidRDefault="00D850AE" w:rsidP="00D850AE">
      <w:pPr>
        <w:spacing w:line="276" w:lineRule="auto"/>
        <w:ind w:firstLine="708"/>
        <w:jc w:val="center"/>
      </w:pPr>
      <w:r w:rsidRPr="007675D4">
        <w:rPr>
          <w:bCs/>
        </w:rPr>
        <w:t>Система оценивания образовательных результатов</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81"/>
        <w:gridCol w:w="2027"/>
        <w:gridCol w:w="2272"/>
        <w:gridCol w:w="2273"/>
        <w:gridCol w:w="2324"/>
      </w:tblGrid>
      <w:tr w:rsidR="00D850AE" w:rsidRPr="007675D4" w:rsidTr="00B64F7F">
        <w:tc>
          <w:tcPr>
            <w:tcW w:w="2808" w:type="dxa"/>
            <w:gridSpan w:val="2"/>
            <w:tcBorders>
              <w:top w:val="single" w:sz="18" w:space="0" w:color="auto"/>
              <w:left w:val="single" w:sz="18" w:space="0" w:color="auto"/>
              <w:bottom w:val="single" w:sz="18" w:space="0" w:color="auto"/>
              <w:right w:val="single" w:sz="18" w:space="0" w:color="auto"/>
            </w:tcBorders>
          </w:tcPr>
          <w:p w:rsidR="00D850AE" w:rsidRPr="007675D4" w:rsidRDefault="00D850AE" w:rsidP="00B64F7F">
            <w:pPr>
              <w:spacing w:line="276" w:lineRule="auto"/>
              <w:jc w:val="both"/>
              <w:rPr>
                <w:bCs/>
                <w:i/>
                <w:iCs/>
              </w:rPr>
            </w:pPr>
            <w:r w:rsidRPr="007675D4">
              <w:rPr>
                <w:bCs/>
              </w:rPr>
              <w:t>Особенности системы оценивания</w:t>
            </w:r>
          </w:p>
        </w:tc>
        <w:tc>
          <w:tcPr>
            <w:tcW w:w="2272" w:type="dxa"/>
            <w:tcBorders>
              <w:top w:val="single" w:sz="18" w:space="0" w:color="auto"/>
              <w:left w:val="single" w:sz="18" w:space="0" w:color="auto"/>
              <w:bottom w:val="single" w:sz="18" w:space="0" w:color="auto"/>
              <w:right w:val="single" w:sz="18" w:space="0" w:color="auto"/>
            </w:tcBorders>
          </w:tcPr>
          <w:p w:rsidR="00D850AE" w:rsidRPr="007675D4" w:rsidRDefault="00D850AE" w:rsidP="00B64F7F">
            <w:pPr>
              <w:spacing w:line="276" w:lineRule="auto"/>
              <w:jc w:val="center"/>
              <w:rPr>
                <w:bCs/>
                <w:iCs/>
              </w:rPr>
            </w:pPr>
            <w:r w:rsidRPr="007675D4">
              <w:rPr>
                <w:bCs/>
                <w:iCs/>
              </w:rPr>
              <w:t>1 класс</w:t>
            </w:r>
          </w:p>
        </w:tc>
        <w:tc>
          <w:tcPr>
            <w:tcW w:w="2273" w:type="dxa"/>
            <w:tcBorders>
              <w:top w:val="single" w:sz="18" w:space="0" w:color="auto"/>
              <w:left w:val="single" w:sz="18" w:space="0" w:color="auto"/>
              <w:bottom w:val="single" w:sz="18" w:space="0" w:color="auto"/>
              <w:right w:val="single" w:sz="18" w:space="0" w:color="auto"/>
            </w:tcBorders>
          </w:tcPr>
          <w:p w:rsidR="00D850AE" w:rsidRPr="007675D4" w:rsidRDefault="00D850AE" w:rsidP="00B64F7F">
            <w:pPr>
              <w:spacing w:line="276" w:lineRule="auto"/>
              <w:jc w:val="center"/>
              <w:rPr>
                <w:bCs/>
                <w:iCs/>
              </w:rPr>
            </w:pPr>
            <w:r w:rsidRPr="007675D4">
              <w:rPr>
                <w:bCs/>
                <w:iCs/>
              </w:rPr>
              <w:t>2 класс</w:t>
            </w:r>
          </w:p>
        </w:tc>
        <w:tc>
          <w:tcPr>
            <w:tcW w:w="2324" w:type="dxa"/>
            <w:tcBorders>
              <w:top w:val="single" w:sz="18" w:space="0" w:color="auto"/>
              <w:left w:val="single" w:sz="18" w:space="0" w:color="auto"/>
              <w:bottom w:val="single" w:sz="18" w:space="0" w:color="auto"/>
              <w:right w:val="single" w:sz="18" w:space="0" w:color="auto"/>
            </w:tcBorders>
          </w:tcPr>
          <w:p w:rsidR="00D850AE" w:rsidRPr="007675D4" w:rsidRDefault="00D850AE" w:rsidP="00B64F7F">
            <w:pPr>
              <w:spacing w:line="276" w:lineRule="auto"/>
              <w:jc w:val="center"/>
              <w:rPr>
                <w:bCs/>
                <w:iCs/>
              </w:rPr>
            </w:pPr>
            <w:r w:rsidRPr="007675D4">
              <w:rPr>
                <w:bCs/>
                <w:iCs/>
              </w:rPr>
              <w:t>3 – 4 классы</w:t>
            </w:r>
          </w:p>
        </w:tc>
      </w:tr>
      <w:tr w:rsidR="00D850AE" w:rsidRPr="007675D4" w:rsidTr="00B64F7F">
        <w:tc>
          <w:tcPr>
            <w:tcW w:w="2808" w:type="dxa"/>
            <w:gridSpan w:val="2"/>
            <w:vMerge w:val="restart"/>
            <w:tcBorders>
              <w:top w:val="single" w:sz="18" w:space="0" w:color="auto"/>
              <w:left w:val="single" w:sz="18" w:space="0" w:color="auto"/>
              <w:bottom w:val="single" w:sz="18" w:space="0" w:color="auto"/>
              <w:right w:val="single" w:sz="18" w:space="0" w:color="auto"/>
            </w:tcBorders>
          </w:tcPr>
          <w:p w:rsidR="00D850AE" w:rsidRPr="007675D4" w:rsidRDefault="00D850AE" w:rsidP="00B64F7F">
            <w:pPr>
              <w:spacing w:line="276" w:lineRule="auto"/>
              <w:jc w:val="center"/>
              <w:rPr>
                <w:bCs/>
                <w:i/>
                <w:iCs/>
              </w:rPr>
            </w:pPr>
            <w:r w:rsidRPr="007675D4">
              <w:rPr>
                <w:bCs/>
                <w:i/>
                <w:iCs/>
              </w:rPr>
              <w:t>Объект оценки</w:t>
            </w:r>
          </w:p>
        </w:tc>
        <w:tc>
          <w:tcPr>
            <w:tcW w:w="6869" w:type="dxa"/>
            <w:gridSpan w:val="3"/>
            <w:tcBorders>
              <w:top w:val="single" w:sz="18" w:space="0" w:color="auto"/>
              <w:left w:val="single" w:sz="18" w:space="0" w:color="auto"/>
              <w:bottom w:val="single" w:sz="4" w:space="0" w:color="000000"/>
              <w:right w:val="single" w:sz="18" w:space="0" w:color="auto"/>
            </w:tcBorders>
          </w:tcPr>
          <w:p w:rsidR="00D850AE" w:rsidRPr="007675D4" w:rsidRDefault="00D850AE" w:rsidP="00B64F7F">
            <w:pPr>
              <w:spacing w:line="276" w:lineRule="auto"/>
              <w:jc w:val="both"/>
            </w:pPr>
            <w:r w:rsidRPr="007675D4">
              <w:t>Оценивается любое, особенно успешное, действие.</w:t>
            </w:r>
          </w:p>
        </w:tc>
      </w:tr>
      <w:tr w:rsidR="00D850AE" w:rsidRPr="007675D4" w:rsidTr="00B64F7F">
        <w:tc>
          <w:tcPr>
            <w:tcW w:w="0" w:type="auto"/>
            <w:gridSpan w:val="2"/>
            <w:vMerge/>
            <w:tcBorders>
              <w:top w:val="single" w:sz="18" w:space="0" w:color="auto"/>
              <w:left w:val="single" w:sz="18" w:space="0" w:color="auto"/>
              <w:bottom w:val="single" w:sz="18" w:space="0" w:color="auto"/>
              <w:right w:val="single" w:sz="18" w:space="0" w:color="auto"/>
            </w:tcBorders>
            <w:vAlign w:val="center"/>
          </w:tcPr>
          <w:p w:rsidR="00D850AE" w:rsidRPr="007675D4" w:rsidRDefault="00D850AE" w:rsidP="00B64F7F">
            <w:pPr>
              <w:spacing w:line="276" w:lineRule="auto"/>
              <w:rPr>
                <w:bCs/>
                <w:i/>
                <w:iCs/>
              </w:rPr>
            </w:pPr>
          </w:p>
        </w:tc>
        <w:tc>
          <w:tcPr>
            <w:tcW w:w="2272" w:type="dxa"/>
            <w:tcBorders>
              <w:top w:val="single" w:sz="4" w:space="0" w:color="000000"/>
              <w:left w:val="single" w:sz="18" w:space="0" w:color="auto"/>
              <w:bottom w:val="single" w:sz="18" w:space="0" w:color="auto"/>
              <w:right w:val="single" w:sz="18" w:space="0" w:color="auto"/>
            </w:tcBorders>
          </w:tcPr>
          <w:p w:rsidR="00D850AE" w:rsidRPr="007675D4" w:rsidRDefault="00D850AE" w:rsidP="00B64F7F">
            <w:pPr>
              <w:spacing w:line="276" w:lineRule="auto"/>
              <w:jc w:val="both"/>
              <w:rPr>
                <w:bCs/>
                <w:i/>
                <w:iCs/>
              </w:rPr>
            </w:pPr>
            <w:r w:rsidRPr="007675D4">
              <w:t>Исключается система балльного (отметочного) оценивания.</w:t>
            </w:r>
          </w:p>
        </w:tc>
        <w:tc>
          <w:tcPr>
            <w:tcW w:w="4597" w:type="dxa"/>
            <w:gridSpan w:val="2"/>
            <w:tcBorders>
              <w:top w:val="single" w:sz="4" w:space="0" w:color="000000"/>
              <w:left w:val="single" w:sz="18" w:space="0" w:color="auto"/>
              <w:bottom w:val="single" w:sz="18" w:space="0" w:color="auto"/>
              <w:right w:val="single" w:sz="18" w:space="0" w:color="auto"/>
            </w:tcBorders>
          </w:tcPr>
          <w:p w:rsidR="00D850AE" w:rsidRPr="007675D4" w:rsidRDefault="00D850AE" w:rsidP="00B64F7F">
            <w:pPr>
              <w:spacing w:line="276" w:lineRule="auto"/>
              <w:jc w:val="both"/>
            </w:pPr>
            <w:r w:rsidRPr="007675D4">
              <w:t>Фиксируется отметкой только решение полноценной задачи.</w:t>
            </w:r>
          </w:p>
        </w:tc>
      </w:tr>
      <w:tr w:rsidR="00D850AE" w:rsidRPr="007675D4" w:rsidTr="00B64F7F">
        <w:tc>
          <w:tcPr>
            <w:tcW w:w="2808" w:type="dxa"/>
            <w:gridSpan w:val="2"/>
            <w:tcBorders>
              <w:top w:val="single" w:sz="18" w:space="0" w:color="auto"/>
              <w:left w:val="single" w:sz="18" w:space="0" w:color="auto"/>
              <w:bottom w:val="single" w:sz="4" w:space="0" w:color="000000"/>
              <w:right w:val="single" w:sz="18" w:space="0" w:color="auto"/>
            </w:tcBorders>
          </w:tcPr>
          <w:p w:rsidR="00D850AE" w:rsidRPr="007675D4" w:rsidRDefault="00D850AE" w:rsidP="00B64F7F">
            <w:pPr>
              <w:spacing w:line="276" w:lineRule="auto"/>
              <w:jc w:val="both"/>
              <w:rPr>
                <w:bCs/>
                <w:i/>
                <w:iCs/>
              </w:rPr>
            </w:pPr>
            <w:r w:rsidRPr="007675D4">
              <w:rPr>
                <w:bCs/>
                <w:i/>
                <w:iCs/>
              </w:rPr>
              <w:t>Содержание оценки.</w:t>
            </w:r>
          </w:p>
          <w:p w:rsidR="00D850AE" w:rsidRPr="007675D4" w:rsidRDefault="00D850AE" w:rsidP="00B64F7F">
            <w:pPr>
              <w:spacing w:line="276" w:lineRule="auto"/>
              <w:jc w:val="both"/>
              <w:rPr>
                <w:i/>
                <w:iCs/>
              </w:rPr>
            </w:pPr>
            <w:r w:rsidRPr="007675D4">
              <w:rPr>
                <w:i/>
                <w:iCs/>
              </w:rPr>
              <w:t>Общеучебные умения</w:t>
            </w:r>
          </w:p>
        </w:tc>
        <w:tc>
          <w:tcPr>
            <w:tcW w:w="2272" w:type="dxa"/>
            <w:tcBorders>
              <w:top w:val="single" w:sz="18" w:space="0" w:color="auto"/>
              <w:left w:val="single" w:sz="18" w:space="0" w:color="auto"/>
              <w:bottom w:val="single" w:sz="4" w:space="0" w:color="000000"/>
              <w:right w:val="single" w:sz="18" w:space="0" w:color="auto"/>
            </w:tcBorders>
          </w:tcPr>
          <w:p w:rsidR="00D850AE" w:rsidRPr="007675D4" w:rsidRDefault="00D850AE" w:rsidP="00B64F7F">
            <w:pPr>
              <w:spacing w:line="276" w:lineRule="auto"/>
              <w:jc w:val="both"/>
            </w:pPr>
            <w:r w:rsidRPr="007675D4">
              <w:t xml:space="preserve">Определять цель работы на уроке с помощью учителя. Проговаривать порядок действия на уроке. Высказывать своё предположение (версию) Давать оценку работе класса на уроке. Отличать правильно выполненные задания </w:t>
            </w:r>
            <w:proofErr w:type="gramStart"/>
            <w:r w:rsidRPr="007675D4">
              <w:t>от</w:t>
            </w:r>
            <w:proofErr w:type="gramEnd"/>
            <w:r w:rsidRPr="007675D4">
              <w:t xml:space="preserve"> выполненного неверно.</w:t>
            </w:r>
          </w:p>
        </w:tc>
        <w:tc>
          <w:tcPr>
            <w:tcW w:w="2273" w:type="dxa"/>
            <w:tcBorders>
              <w:top w:val="single" w:sz="18" w:space="0" w:color="auto"/>
              <w:left w:val="single" w:sz="18" w:space="0" w:color="auto"/>
              <w:bottom w:val="single" w:sz="4" w:space="0" w:color="000000"/>
              <w:right w:val="single" w:sz="18" w:space="0" w:color="auto"/>
            </w:tcBorders>
          </w:tcPr>
          <w:p w:rsidR="00D850AE" w:rsidRPr="007675D4" w:rsidRDefault="00D850AE" w:rsidP="00B64F7F">
            <w:pPr>
              <w:spacing w:line="276" w:lineRule="auto"/>
              <w:jc w:val="both"/>
            </w:pPr>
            <w:r w:rsidRPr="007675D4">
              <w:t>Определять цель работы на уроке с помощью учителя и самостоятельно находить и формулировать проблему урока вместе с учителем. Планировать работу на уроке. Высказывать свою версию, предполагая способ её проверки. Работать по плану, использовать учебник, простейшие приборы и инструменты. В диалоге с учителем определять, насколько успешно выполнено задание.</w:t>
            </w:r>
          </w:p>
        </w:tc>
        <w:tc>
          <w:tcPr>
            <w:tcW w:w="2324" w:type="dxa"/>
            <w:tcBorders>
              <w:top w:val="single" w:sz="18" w:space="0" w:color="auto"/>
              <w:left w:val="single" w:sz="18" w:space="0" w:color="auto"/>
              <w:bottom w:val="single" w:sz="4" w:space="0" w:color="000000"/>
              <w:right w:val="single" w:sz="18" w:space="0" w:color="auto"/>
            </w:tcBorders>
          </w:tcPr>
          <w:p w:rsidR="00D850AE" w:rsidRPr="007675D4" w:rsidRDefault="00D850AE" w:rsidP="00B64F7F">
            <w:pPr>
              <w:spacing w:line="276" w:lineRule="auto"/>
              <w:jc w:val="both"/>
            </w:pPr>
            <w:r w:rsidRPr="007675D4">
              <w:t>Самостоятельно формулировать цели урока после предварительного обсуждения. Учиться обнаруживать и формулировать учебную проблему вместе с учителем. Составить план решения проблемы (задачи) вместе с учителем. Работать по плану, сверять свои действия с целью и, если нужно, исправлять ошибки с помощью учителя. В диалоге с учителем оценивать выполнение своей работы.</w:t>
            </w:r>
          </w:p>
        </w:tc>
      </w:tr>
      <w:tr w:rsidR="00D850AE" w:rsidRPr="007675D4" w:rsidTr="00B64F7F">
        <w:tc>
          <w:tcPr>
            <w:tcW w:w="781" w:type="dxa"/>
            <w:vMerge w:val="restart"/>
            <w:tcBorders>
              <w:top w:val="single" w:sz="18" w:space="0" w:color="auto"/>
              <w:left w:val="single" w:sz="18" w:space="0" w:color="auto"/>
              <w:bottom w:val="single" w:sz="4" w:space="0" w:color="000000"/>
              <w:right w:val="single" w:sz="8" w:space="0" w:color="auto"/>
            </w:tcBorders>
            <w:textDirection w:val="btLr"/>
          </w:tcPr>
          <w:p w:rsidR="00D850AE" w:rsidRPr="007675D4" w:rsidRDefault="00D850AE" w:rsidP="00B64F7F">
            <w:pPr>
              <w:spacing w:line="276" w:lineRule="auto"/>
              <w:ind w:left="113" w:right="113"/>
              <w:jc w:val="center"/>
              <w:rPr>
                <w:bCs/>
                <w:i/>
                <w:iCs/>
              </w:rPr>
            </w:pPr>
            <w:r w:rsidRPr="007675D4">
              <w:rPr>
                <w:bCs/>
                <w:i/>
                <w:iCs/>
              </w:rPr>
              <w:t>Функции оценки</w:t>
            </w:r>
          </w:p>
        </w:tc>
        <w:tc>
          <w:tcPr>
            <w:tcW w:w="2027" w:type="dxa"/>
            <w:tcBorders>
              <w:top w:val="single" w:sz="18" w:space="0" w:color="auto"/>
              <w:left w:val="single" w:sz="8" w:space="0" w:color="auto"/>
              <w:bottom w:val="single" w:sz="8" w:space="0" w:color="auto"/>
              <w:right w:val="single" w:sz="18" w:space="0" w:color="auto"/>
            </w:tcBorders>
          </w:tcPr>
          <w:p w:rsidR="00D850AE" w:rsidRPr="007675D4" w:rsidRDefault="00D850AE" w:rsidP="00B64F7F">
            <w:pPr>
              <w:spacing w:line="276" w:lineRule="auto"/>
              <w:jc w:val="both"/>
              <w:rPr>
                <w:bCs/>
                <w:i/>
                <w:iCs/>
              </w:rPr>
            </w:pPr>
            <w:r w:rsidRPr="007675D4">
              <w:rPr>
                <w:bCs/>
              </w:rPr>
              <w:t>Социальная</w:t>
            </w:r>
          </w:p>
        </w:tc>
        <w:tc>
          <w:tcPr>
            <w:tcW w:w="6869" w:type="dxa"/>
            <w:gridSpan w:val="3"/>
            <w:tcBorders>
              <w:top w:val="single" w:sz="18" w:space="0" w:color="auto"/>
              <w:left w:val="single" w:sz="18" w:space="0" w:color="auto"/>
              <w:bottom w:val="single" w:sz="8" w:space="0" w:color="auto"/>
              <w:right w:val="single" w:sz="18" w:space="0" w:color="auto"/>
            </w:tcBorders>
          </w:tcPr>
          <w:p w:rsidR="00D850AE" w:rsidRPr="007675D4" w:rsidRDefault="00D850AE" w:rsidP="00B64F7F">
            <w:pPr>
              <w:spacing w:line="276" w:lineRule="auto"/>
              <w:jc w:val="both"/>
            </w:pPr>
            <w:r w:rsidRPr="007675D4">
              <w:t xml:space="preserve">Образованность в данном случае используется как широкое понятие, включающее в себя возрастной уровень развития, воспитания и осведомленности школьника, сформированное его познавательной, эмоциональной и волевой сфер личности. В ходе контроля проверяется соответствие </w:t>
            </w:r>
            <w:proofErr w:type="gramStart"/>
            <w:r w:rsidRPr="007675D4">
              <w:t>достигнутых</w:t>
            </w:r>
            <w:proofErr w:type="gramEnd"/>
            <w:r w:rsidRPr="007675D4">
              <w:t xml:space="preserve"> учащимися ЗУН установленным государством эталоном (стандартам), а оценка выражает реакцию на степень и качество этого соответствия (отлично, хорошо, удовлетворительно, плохо). Таким образом, в конечном счете, система оценки для учителя становится инструментом оповещения общественности (учеников класса, учителей, родителей и др.) и государства о </w:t>
            </w:r>
            <w:r w:rsidRPr="007675D4">
              <w:lastRenderedPageBreak/>
              <w:t xml:space="preserve">состоянии и проблемами образования в данном обществе и на данном этапе его развития. Это дает основания для прогнозирования направлений развития образования в ближайшей и отдаленной перспективе, внесения необходимых коррективов в систему образования подрастающего поколения, оказания необходимой </w:t>
            </w:r>
            <w:proofErr w:type="gramStart"/>
            <w:r w:rsidRPr="007675D4">
              <w:t>помощи</w:t>
            </w:r>
            <w:proofErr w:type="gramEnd"/>
            <w:r w:rsidRPr="007675D4">
              <w:t xml:space="preserve"> как ученику, так и учителю.</w:t>
            </w:r>
          </w:p>
        </w:tc>
      </w:tr>
      <w:tr w:rsidR="00D850AE" w:rsidRPr="007675D4" w:rsidTr="00B64F7F">
        <w:tc>
          <w:tcPr>
            <w:tcW w:w="781" w:type="dxa"/>
            <w:vMerge/>
            <w:tcBorders>
              <w:top w:val="single" w:sz="18" w:space="0" w:color="auto"/>
              <w:left w:val="single" w:sz="18" w:space="0" w:color="auto"/>
              <w:bottom w:val="single" w:sz="4" w:space="0" w:color="000000"/>
              <w:right w:val="single" w:sz="8" w:space="0" w:color="auto"/>
            </w:tcBorders>
            <w:vAlign w:val="center"/>
          </w:tcPr>
          <w:p w:rsidR="00D850AE" w:rsidRPr="007675D4" w:rsidRDefault="00D850AE" w:rsidP="00B64F7F">
            <w:pPr>
              <w:spacing w:line="276" w:lineRule="auto"/>
              <w:rPr>
                <w:bCs/>
                <w:i/>
                <w:iCs/>
              </w:rPr>
            </w:pPr>
          </w:p>
        </w:tc>
        <w:tc>
          <w:tcPr>
            <w:tcW w:w="2027" w:type="dxa"/>
            <w:tcBorders>
              <w:top w:val="single" w:sz="8" w:space="0" w:color="auto"/>
              <w:left w:val="single" w:sz="8" w:space="0" w:color="auto"/>
              <w:bottom w:val="single" w:sz="8" w:space="0" w:color="auto"/>
              <w:right w:val="single" w:sz="18" w:space="0" w:color="auto"/>
            </w:tcBorders>
          </w:tcPr>
          <w:p w:rsidR="00D850AE" w:rsidRPr="007675D4" w:rsidRDefault="00D850AE" w:rsidP="00B64F7F">
            <w:pPr>
              <w:spacing w:line="276" w:lineRule="auto"/>
              <w:jc w:val="both"/>
              <w:rPr>
                <w:bCs/>
                <w:i/>
                <w:iCs/>
              </w:rPr>
            </w:pPr>
            <w:r w:rsidRPr="007675D4">
              <w:rPr>
                <w:bCs/>
              </w:rPr>
              <w:t>Образовательная</w:t>
            </w:r>
          </w:p>
        </w:tc>
        <w:tc>
          <w:tcPr>
            <w:tcW w:w="6869" w:type="dxa"/>
            <w:gridSpan w:val="3"/>
            <w:tcBorders>
              <w:top w:val="single" w:sz="8" w:space="0" w:color="auto"/>
              <w:left w:val="single" w:sz="18" w:space="0" w:color="auto"/>
              <w:bottom w:val="single" w:sz="8" w:space="0" w:color="auto"/>
              <w:right w:val="single" w:sz="18" w:space="0" w:color="auto"/>
            </w:tcBorders>
          </w:tcPr>
          <w:p w:rsidR="00D850AE" w:rsidRPr="007675D4" w:rsidRDefault="00D850AE" w:rsidP="00B64F7F">
            <w:pPr>
              <w:spacing w:line="276" w:lineRule="auto"/>
              <w:jc w:val="both"/>
            </w:pPr>
            <w:r w:rsidRPr="007675D4">
              <w:t>Определяет результат сравнения ожидаемого эффекта обучения с действительным. Со стороны учителя осуществляется констатация качества усвоения учащимися учебного материала: полнота и осознанность знаний, умение применять полученные знания в нестандартных ситуациях, умение выбирать наиболее целесообразные средства для выполнения учебной задачи. Устанавливается динамика успеваемости, сформированность (несформированность) качеств личности, необходимых как для школьной жизни, так и вне её, степень развития основных мыслительных операций (анализ, синтез, сравнение, обобщение). Появляется возможность выявить проблемные области в работе, зафиксировать удачные методы и приемы, проанализировать, какое содержание обучения целесообразно расширить, а какое исключить из учебной программы.</w:t>
            </w:r>
          </w:p>
          <w:p w:rsidR="00D850AE" w:rsidRPr="007675D4" w:rsidRDefault="00D850AE" w:rsidP="00B64F7F">
            <w:pPr>
              <w:spacing w:line="276" w:lineRule="auto"/>
              <w:jc w:val="both"/>
            </w:pPr>
            <w:r w:rsidRPr="007675D4">
              <w:t>Со стороны ученика устанавливается, каковы конкретные результаты его учебной деятельности; что усвоено прочно, осознанно, а что нуждается в повторении, углублении; какие стороны учебной деятельности сформированы, а какие необходимо сформировать.</w:t>
            </w:r>
          </w:p>
        </w:tc>
      </w:tr>
      <w:tr w:rsidR="00D850AE" w:rsidRPr="007675D4" w:rsidTr="00B64F7F">
        <w:tc>
          <w:tcPr>
            <w:tcW w:w="781" w:type="dxa"/>
            <w:vMerge/>
            <w:tcBorders>
              <w:top w:val="single" w:sz="18" w:space="0" w:color="auto"/>
              <w:left w:val="single" w:sz="18" w:space="0" w:color="auto"/>
              <w:bottom w:val="single" w:sz="4" w:space="0" w:color="000000"/>
              <w:right w:val="single" w:sz="8" w:space="0" w:color="auto"/>
            </w:tcBorders>
            <w:vAlign w:val="center"/>
          </w:tcPr>
          <w:p w:rsidR="00D850AE" w:rsidRPr="007675D4" w:rsidRDefault="00D850AE" w:rsidP="00B64F7F">
            <w:pPr>
              <w:spacing w:line="276" w:lineRule="auto"/>
              <w:rPr>
                <w:bCs/>
                <w:i/>
                <w:iCs/>
              </w:rPr>
            </w:pPr>
          </w:p>
        </w:tc>
        <w:tc>
          <w:tcPr>
            <w:tcW w:w="2027" w:type="dxa"/>
            <w:tcBorders>
              <w:top w:val="single" w:sz="8" w:space="0" w:color="auto"/>
              <w:left w:val="single" w:sz="8" w:space="0" w:color="auto"/>
              <w:bottom w:val="single" w:sz="8" w:space="0" w:color="auto"/>
              <w:right w:val="single" w:sz="18" w:space="0" w:color="auto"/>
            </w:tcBorders>
          </w:tcPr>
          <w:p w:rsidR="00D850AE" w:rsidRPr="007675D4" w:rsidRDefault="00D850AE" w:rsidP="00B64F7F">
            <w:pPr>
              <w:spacing w:line="276" w:lineRule="auto"/>
              <w:jc w:val="both"/>
              <w:rPr>
                <w:bCs/>
                <w:i/>
                <w:iCs/>
              </w:rPr>
            </w:pPr>
            <w:r w:rsidRPr="007675D4">
              <w:rPr>
                <w:bCs/>
              </w:rPr>
              <w:t>Воспитательная</w:t>
            </w:r>
          </w:p>
        </w:tc>
        <w:tc>
          <w:tcPr>
            <w:tcW w:w="6869" w:type="dxa"/>
            <w:gridSpan w:val="3"/>
            <w:tcBorders>
              <w:top w:val="single" w:sz="8" w:space="0" w:color="auto"/>
              <w:left w:val="single" w:sz="18" w:space="0" w:color="auto"/>
              <w:bottom w:val="single" w:sz="8" w:space="0" w:color="auto"/>
              <w:right w:val="single" w:sz="18" w:space="0" w:color="auto"/>
            </w:tcBorders>
          </w:tcPr>
          <w:p w:rsidR="00D850AE" w:rsidRPr="007675D4" w:rsidRDefault="00D850AE" w:rsidP="00B64F7F">
            <w:pPr>
              <w:spacing w:line="276" w:lineRule="auto"/>
              <w:jc w:val="both"/>
            </w:pPr>
            <w:r w:rsidRPr="007675D4">
              <w:t>Выражается в рассмотрении формирования положительных мотивов учения и готовности к самоконтролю как фактору преодоления заниженной самооценки учащихся и тревожности.</w:t>
            </w:r>
          </w:p>
          <w:p w:rsidR="00D850AE" w:rsidRPr="007675D4" w:rsidRDefault="00D850AE" w:rsidP="00B64F7F">
            <w:pPr>
              <w:spacing w:line="276" w:lineRule="auto"/>
              <w:jc w:val="both"/>
            </w:pPr>
            <w:r w:rsidRPr="007675D4">
              <w:t>Правильно организованный контроль и оценка снимают у школьников страх перед контрольными работами, снижают уровень тревожности, формируют правильные целевые установки, ориентируют на самостоятельность, активность и самоконтроль.</w:t>
            </w:r>
          </w:p>
        </w:tc>
      </w:tr>
      <w:tr w:rsidR="00D850AE" w:rsidRPr="007675D4" w:rsidTr="00B64F7F">
        <w:tc>
          <w:tcPr>
            <w:tcW w:w="781" w:type="dxa"/>
            <w:vMerge/>
            <w:tcBorders>
              <w:top w:val="single" w:sz="18" w:space="0" w:color="auto"/>
              <w:left w:val="single" w:sz="18" w:space="0" w:color="auto"/>
              <w:bottom w:val="single" w:sz="4" w:space="0" w:color="000000"/>
              <w:right w:val="single" w:sz="8" w:space="0" w:color="auto"/>
            </w:tcBorders>
            <w:vAlign w:val="center"/>
          </w:tcPr>
          <w:p w:rsidR="00D850AE" w:rsidRPr="007675D4" w:rsidRDefault="00D850AE" w:rsidP="00B64F7F">
            <w:pPr>
              <w:spacing w:line="276" w:lineRule="auto"/>
              <w:rPr>
                <w:bCs/>
                <w:i/>
                <w:iCs/>
              </w:rPr>
            </w:pPr>
          </w:p>
        </w:tc>
        <w:tc>
          <w:tcPr>
            <w:tcW w:w="2027" w:type="dxa"/>
            <w:tcBorders>
              <w:top w:val="single" w:sz="8" w:space="0" w:color="auto"/>
              <w:left w:val="single" w:sz="8" w:space="0" w:color="auto"/>
              <w:bottom w:val="single" w:sz="8" w:space="0" w:color="auto"/>
              <w:right w:val="single" w:sz="18" w:space="0" w:color="auto"/>
            </w:tcBorders>
          </w:tcPr>
          <w:p w:rsidR="00D850AE" w:rsidRPr="007675D4" w:rsidRDefault="00D850AE" w:rsidP="00B64F7F">
            <w:pPr>
              <w:spacing w:line="276" w:lineRule="auto"/>
              <w:jc w:val="both"/>
              <w:rPr>
                <w:bCs/>
                <w:i/>
                <w:iCs/>
              </w:rPr>
            </w:pPr>
            <w:r w:rsidRPr="007675D4">
              <w:rPr>
                <w:bCs/>
              </w:rPr>
              <w:t>Эмоциональная</w:t>
            </w:r>
          </w:p>
        </w:tc>
        <w:tc>
          <w:tcPr>
            <w:tcW w:w="6869" w:type="dxa"/>
            <w:gridSpan w:val="3"/>
            <w:tcBorders>
              <w:top w:val="single" w:sz="8" w:space="0" w:color="auto"/>
              <w:left w:val="single" w:sz="18" w:space="0" w:color="auto"/>
              <w:bottom w:val="single" w:sz="8" w:space="0" w:color="auto"/>
              <w:right w:val="single" w:sz="18" w:space="0" w:color="auto"/>
            </w:tcBorders>
          </w:tcPr>
          <w:p w:rsidR="00D850AE" w:rsidRPr="007675D4" w:rsidRDefault="00D850AE" w:rsidP="00B64F7F">
            <w:pPr>
              <w:spacing w:line="276" w:lineRule="auto"/>
              <w:jc w:val="both"/>
            </w:pPr>
            <w:r w:rsidRPr="007675D4">
              <w:t xml:space="preserve">Проявляется в том, что любой вид оценки (включая и отметки) создает определенный эмоциональный фон и вызывает соответствующую эмоциональную реакцию ученика. Действительно, оценка может вдохновить, направить на преодоление трудностей, оказать поддержку: но может и огорчить, записать в разряд "отстающих", усугубить низкую самооценку, нарушить контакт </w:t>
            </w:r>
            <w:proofErr w:type="gramStart"/>
            <w:r w:rsidRPr="007675D4">
              <w:t>со</w:t>
            </w:r>
            <w:proofErr w:type="gramEnd"/>
            <w:r w:rsidRPr="007675D4">
              <w:t xml:space="preserve"> взрослыми и сверстниками.</w:t>
            </w:r>
          </w:p>
          <w:p w:rsidR="00D850AE" w:rsidRPr="007675D4" w:rsidRDefault="00D850AE" w:rsidP="00B64F7F">
            <w:pPr>
              <w:spacing w:line="276" w:lineRule="auto"/>
              <w:jc w:val="both"/>
            </w:pPr>
          </w:p>
          <w:p w:rsidR="00D850AE" w:rsidRPr="007675D4" w:rsidRDefault="00D850AE" w:rsidP="00B64F7F">
            <w:pPr>
              <w:spacing w:line="276" w:lineRule="auto"/>
              <w:jc w:val="both"/>
            </w:pPr>
            <w:r w:rsidRPr="007675D4">
              <w:t xml:space="preserve">Реализация этой важнейшей функции при проверке результатов обучения заключается в том, что эмоциональная реакция учителя должна соответствовать эмоциональной реакции школьника (радоваться вместе с ним, огорчаться вместе с ним) </w:t>
            </w:r>
            <w:r w:rsidRPr="007675D4">
              <w:lastRenderedPageBreak/>
              <w:t>и ориентировать его на успех, выражать уверенность в том, что данные результаты могут быть изменены к лучшему. Это положение соотносится с одним из главных законов педагогики начального обучения - младший школьник должен учиться на успехе. Ситуация успеха и эмоционального благополучия - предпосылки того, что ученик спокойно примет оценку учителя, проанализирует вместе с ним ошибки и наметит пути их устранения.</w:t>
            </w:r>
          </w:p>
        </w:tc>
      </w:tr>
      <w:tr w:rsidR="00D850AE" w:rsidRPr="007675D4" w:rsidTr="00B64F7F">
        <w:tc>
          <w:tcPr>
            <w:tcW w:w="781" w:type="dxa"/>
            <w:vMerge/>
            <w:tcBorders>
              <w:top w:val="single" w:sz="18" w:space="0" w:color="auto"/>
              <w:left w:val="single" w:sz="18" w:space="0" w:color="auto"/>
              <w:bottom w:val="single" w:sz="4" w:space="0" w:color="000000"/>
              <w:right w:val="single" w:sz="8" w:space="0" w:color="auto"/>
            </w:tcBorders>
            <w:vAlign w:val="center"/>
          </w:tcPr>
          <w:p w:rsidR="00D850AE" w:rsidRPr="007675D4" w:rsidRDefault="00D850AE" w:rsidP="00B64F7F">
            <w:pPr>
              <w:spacing w:line="276" w:lineRule="auto"/>
              <w:rPr>
                <w:bCs/>
                <w:i/>
                <w:iCs/>
              </w:rPr>
            </w:pPr>
          </w:p>
        </w:tc>
        <w:tc>
          <w:tcPr>
            <w:tcW w:w="2027" w:type="dxa"/>
            <w:tcBorders>
              <w:top w:val="single" w:sz="8" w:space="0" w:color="auto"/>
              <w:left w:val="single" w:sz="8" w:space="0" w:color="auto"/>
              <w:bottom w:val="single" w:sz="8" w:space="0" w:color="auto"/>
              <w:right w:val="single" w:sz="18" w:space="0" w:color="auto"/>
            </w:tcBorders>
          </w:tcPr>
          <w:p w:rsidR="00D850AE" w:rsidRPr="007675D4" w:rsidRDefault="00D850AE" w:rsidP="00B64F7F">
            <w:pPr>
              <w:spacing w:line="276" w:lineRule="auto"/>
              <w:jc w:val="both"/>
              <w:rPr>
                <w:bCs/>
                <w:i/>
                <w:iCs/>
              </w:rPr>
            </w:pPr>
            <w:r w:rsidRPr="007675D4">
              <w:rPr>
                <w:bCs/>
              </w:rPr>
              <w:t>Информационная</w:t>
            </w:r>
          </w:p>
        </w:tc>
        <w:tc>
          <w:tcPr>
            <w:tcW w:w="6869" w:type="dxa"/>
            <w:gridSpan w:val="3"/>
            <w:tcBorders>
              <w:top w:val="single" w:sz="8" w:space="0" w:color="auto"/>
              <w:left w:val="single" w:sz="18" w:space="0" w:color="auto"/>
              <w:bottom w:val="single" w:sz="8" w:space="0" w:color="auto"/>
              <w:right w:val="single" w:sz="18" w:space="0" w:color="auto"/>
            </w:tcBorders>
          </w:tcPr>
          <w:p w:rsidR="00D850AE" w:rsidRPr="007675D4" w:rsidRDefault="00D850AE" w:rsidP="00B64F7F">
            <w:pPr>
              <w:spacing w:line="276" w:lineRule="auto"/>
              <w:jc w:val="both"/>
            </w:pPr>
            <w:r w:rsidRPr="007675D4">
              <w:t>Является основой диагноза планирования и прогнозирования. Главная её особенность - возможность проанализировать причины неудачных результатов и наметить конкретные пути улучшения учебного процесса как со стороны ведущего этот процесс, так и со стороны ведомого.</w:t>
            </w:r>
          </w:p>
        </w:tc>
      </w:tr>
      <w:tr w:rsidR="00D850AE" w:rsidRPr="007675D4" w:rsidTr="00B64F7F">
        <w:tc>
          <w:tcPr>
            <w:tcW w:w="781" w:type="dxa"/>
            <w:vMerge/>
            <w:tcBorders>
              <w:top w:val="single" w:sz="18" w:space="0" w:color="auto"/>
              <w:left w:val="single" w:sz="18" w:space="0" w:color="auto"/>
              <w:bottom w:val="single" w:sz="4" w:space="0" w:color="000000"/>
              <w:right w:val="single" w:sz="8" w:space="0" w:color="auto"/>
            </w:tcBorders>
            <w:vAlign w:val="center"/>
          </w:tcPr>
          <w:p w:rsidR="00D850AE" w:rsidRPr="007675D4" w:rsidRDefault="00D850AE" w:rsidP="00B64F7F">
            <w:pPr>
              <w:spacing w:line="276" w:lineRule="auto"/>
              <w:rPr>
                <w:bCs/>
                <w:i/>
                <w:iCs/>
              </w:rPr>
            </w:pPr>
          </w:p>
        </w:tc>
        <w:tc>
          <w:tcPr>
            <w:tcW w:w="2027" w:type="dxa"/>
            <w:tcBorders>
              <w:top w:val="single" w:sz="8" w:space="0" w:color="auto"/>
              <w:left w:val="single" w:sz="8" w:space="0" w:color="auto"/>
              <w:bottom w:val="single" w:sz="4" w:space="0" w:color="000000"/>
              <w:right w:val="single" w:sz="18" w:space="0" w:color="auto"/>
            </w:tcBorders>
          </w:tcPr>
          <w:p w:rsidR="00D850AE" w:rsidRPr="007675D4" w:rsidRDefault="00D850AE" w:rsidP="00B64F7F">
            <w:pPr>
              <w:spacing w:line="276" w:lineRule="auto"/>
              <w:jc w:val="both"/>
              <w:rPr>
                <w:bCs/>
                <w:i/>
                <w:iCs/>
              </w:rPr>
            </w:pPr>
            <w:r w:rsidRPr="007675D4">
              <w:rPr>
                <w:bCs/>
              </w:rPr>
              <w:t>Функция управления</w:t>
            </w:r>
          </w:p>
        </w:tc>
        <w:tc>
          <w:tcPr>
            <w:tcW w:w="6869" w:type="dxa"/>
            <w:gridSpan w:val="3"/>
            <w:tcBorders>
              <w:top w:val="single" w:sz="8" w:space="0" w:color="auto"/>
              <w:left w:val="single" w:sz="18" w:space="0" w:color="auto"/>
              <w:bottom w:val="single" w:sz="4" w:space="0" w:color="000000"/>
              <w:right w:val="single" w:sz="18" w:space="0" w:color="auto"/>
            </w:tcBorders>
          </w:tcPr>
          <w:p w:rsidR="00D850AE" w:rsidRPr="007675D4" w:rsidRDefault="00D850AE" w:rsidP="00B64F7F">
            <w:pPr>
              <w:spacing w:line="276" w:lineRule="auto"/>
              <w:jc w:val="both"/>
            </w:pPr>
            <w:proofErr w:type="gramStart"/>
            <w:r w:rsidRPr="007675D4">
              <w:t>Очень важна для развития самоконтроля школьника, его умения анализировать и правильно оценивать свою деятельность, адекватно принимать оценку педагога.</w:t>
            </w:r>
            <w:proofErr w:type="gramEnd"/>
            <w:r w:rsidRPr="007675D4">
              <w:t xml:space="preserve"> Учителю функция управления помогает выявить пробелы и недостатки в организации педагогического процесса, ошибки в своей деятельности ("что я делаю не так...", "что нужно сделать, чтобы...") и осуществить корректировку учебно-воспитательного процесса. Таким образом, устанавливается обратная связь между педагогом и обучающимися.</w:t>
            </w:r>
          </w:p>
        </w:tc>
      </w:tr>
      <w:tr w:rsidR="00D850AE" w:rsidRPr="007675D4" w:rsidTr="00B64F7F">
        <w:tc>
          <w:tcPr>
            <w:tcW w:w="781" w:type="dxa"/>
            <w:vMerge w:val="restart"/>
            <w:tcBorders>
              <w:top w:val="single" w:sz="18" w:space="0" w:color="auto"/>
              <w:left w:val="single" w:sz="18" w:space="0" w:color="auto"/>
              <w:bottom w:val="single" w:sz="4" w:space="0" w:color="000000"/>
              <w:right w:val="single" w:sz="4" w:space="0" w:color="auto"/>
            </w:tcBorders>
            <w:textDirection w:val="btLr"/>
          </w:tcPr>
          <w:p w:rsidR="00D850AE" w:rsidRPr="007675D4" w:rsidRDefault="00D850AE" w:rsidP="00B64F7F">
            <w:pPr>
              <w:spacing w:line="276" w:lineRule="auto"/>
              <w:ind w:left="113" w:right="113"/>
              <w:jc w:val="center"/>
              <w:rPr>
                <w:bCs/>
                <w:i/>
                <w:iCs/>
              </w:rPr>
            </w:pPr>
            <w:r w:rsidRPr="007675D4">
              <w:rPr>
                <w:bCs/>
                <w:i/>
                <w:iCs/>
              </w:rPr>
              <w:t>Процедура оценки</w:t>
            </w:r>
          </w:p>
        </w:tc>
        <w:tc>
          <w:tcPr>
            <w:tcW w:w="2027" w:type="dxa"/>
            <w:tcBorders>
              <w:top w:val="single" w:sz="18" w:space="0" w:color="auto"/>
              <w:left w:val="single" w:sz="4" w:space="0" w:color="auto"/>
              <w:bottom w:val="single" w:sz="4" w:space="0" w:color="000000"/>
              <w:right w:val="single" w:sz="18" w:space="0" w:color="auto"/>
            </w:tcBorders>
          </w:tcPr>
          <w:p w:rsidR="00D850AE" w:rsidRPr="007675D4" w:rsidRDefault="00D850AE" w:rsidP="00B64F7F">
            <w:pPr>
              <w:spacing w:line="276" w:lineRule="auto"/>
              <w:jc w:val="both"/>
              <w:rPr>
                <w:bCs/>
                <w:i/>
                <w:iCs/>
              </w:rPr>
            </w:pPr>
            <w:r w:rsidRPr="007675D4">
              <w:rPr>
                <w:bCs/>
                <w:i/>
                <w:iCs/>
              </w:rPr>
              <w:t>Кто оценивает</w:t>
            </w:r>
          </w:p>
        </w:tc>
        <w:tc>
          <w:tcPr>
            <w:tcW w:w="2272" w:type="dxa"/>
            <w:tcBorders>
              <w:top w:val="single" w:sz="18" w:space="0" w:color="auto"/>
              <w:left w:val="single" w:sz="18" w:space="0" w:color="auto"/>
              <w:bottom w:val="single" w:sz="4" w:space="0" w:color="000000"/>
              <w:right w:val="single" w:sz="18" w:space="0" w:color="auto"/>
            </w:tcBorders>
          </w:tcPr>
          <w:p w:rsidR="00D850AE" w:rsidRPr="007675D4" w:rsidRDefault="00D850AE" w:rsidP="00B64F7F">
            <w:pPr>
              <w:spacing w:line="276" w:lineRule="auto"/>
            </w:pPr>
            <w:r w:rsidRPr="007675D4">
              <w:t xml:space="preserve">В процесс оценивания учебной деятельности включаются: </w:t>
            </w:r>
          </w:p>
          <w:p w:rsidR="00D850AE" w:rsidRPr="007675D4" w:rsidRDefault="00D850AE" w:rsidP="00B64F7F">
            <w:pPr>
              <w:spacing w:line="276" w:lineRule="auto"/>
            </w:pPr>
            <w:r w:rsidRPr="007675D4">
              <w:t>- учитель (оценивает деятельность детей, подводит итоги);</w:t>
            </w:r>
          </w:p>
          <w:p w:rsidR="00D850AE" w:rsidRPr="007675D4" w:rsidRDefault="00D850AE" w:rsidP="00B64F7F">
            <w:pPr>
              <w:spacing w:line="276" w:lineRule="auto"/>
            </w:pPr>
            <w:r w:rsidRPr="007675D4">
              <w:t>- ребёнок;</w:t>
            </w:r>
          </w:p>
          <w:p w:rsidR="00D850AE" w:rsidRPr="007675D4" w:rsidRDefault="00D850AE" w:rsidP="00B64F7F">
            <w:pPr>
              <w:spacing w:line="276" w:lineRule="auto"/>
            </w:pPr>
            <w:r w:rsidRPr="007675D4">
              <w:t>- родители (знакомство с результатами учебной деятельности ребёнка);</w:t>
            </w:r>
          </w:p>
        </w:tc>
        <w:tc>
          <w:tcPr>
            <w:tcW w:w="4597" w:type="dxa"/>
            <w:gridSpan w:val="2"/>
            <w:tcBorders>
              <w:top w:val="single" w:sz="18" w:space="0" w:color="auto"/>
              <w:left w:val="single" w:sz="18" w:space="0" w:color="auto"/>
              <w:bottom w:val="single" w:sz="4" w:space="0" w:color="000000"/>
              <w:right w:val="single" w:sz="18" w:space="0" w:color="auto"/>
            </w:tcBorders>
          </w:tcPr>
          <w:p w:rsidR="00D850AE" w:rsidRPr="007675D4" w:rsidRDefault="00D850AE" w:rsidP="00B64F7F">
            <w:pPr>
              <w:spacing w:line="276" w:lineRule="auto"/>
              <w:jc w:val="both"/>
            </w:pPr>
            <w:r w:rsidRPr="007675D4">
              <w:t>Трёхстороннее критериальное оценивание. В оценивании результатов учебной работы участвуют все субъекты учебного процесса: учащиеся, учитель, родитель;</w:t>
            </w:r>
          </w:p>
        </w:tc>
      </w:tr>
      <w:tr w:rsidR="00D850AE" w:rsidRPr="007675D4" w:rsidTr="00B64F7F">
        <w:tc>
          <w:tcPr>
            <w:tcW w:w="781" w:type="dxa"/>
            <w:vMerge/>
            <w:tcBorders>
              <w:top w:val="single" w:sz="18" w:space="0" w:color="auto"/>
              <w:left w:val="single" w:sz="18" w:space="0" w:color="auto"/>
              <w:bottom w:val="single" w:sz="4" w:space="0" w:color="000000"/>
              <w:right w:val="single" w:sz="4" w:space="0" w:color="auto"/>
            </w:tcBorders>
            <w:vAlign w:val="center"/>
          </w:tcPr>
          <w:p w:rsidR="00D850AE" w:rsidRPr="007675D4" w:rsidRDefault="00D850AE" w:rsidP="00B64F7F">
            <w:pPr>
              <w:spacing w:line="276" w:lineRule="auto"/>
              <w:rPr>
                <w:bCs/>
                <w:i/>
                <w:iCs/>
              </w:rPr>
            </w:pPr>
          </w:p>
        </w:tc>
        <w:tc>
          <w:tcPr>
            <w:tcW w:w="2027" w:type="dxa"/>
            <w:tcBorders>
              <w:top w:val="single" w:sz="4" w:space="0" w:color="000000"/>
              <w:left w:val="single" w:sz="4" w:space="0" w:color="auto"/>
              <w:bottom w:val="single" w:sz="4" w:space="0" w:color="000000"/>
              <w:right w:val="single" w:sz="18" w:space="0" w:color="auto"/>
            </w:tcBorders>
          </w:tcPr>
          <w:p w:rsidR="00D850AE" w:rsidRPr="007675D4" w:rsidRDefault="00D850AE" w:rsidP="00B64F7F">
            <w:pPr>
              <w:spacing w:line="276" w:lineRule="auto"/>
              <w:jc w:val="center"/>
              <w:rPr>
                <w:bCs/>
                <w:i/>
                <w:iCs/>
              </w:rPr>
            </w:pPr>
            <w:r w:rsidRPr="007675D4">
              <w:rPr>
                <w:bCs/>
                <w:i/>
                <w:iCs/>
              </w:rPr>
              <w:t>Как оценивать</w:t>
            </w:r>
          </w:p>
        </w:tc>
        <w:tc>
          <w:tcPr>
            <w:tcW w:w="2272" w:type="dxa"/>
            <w:tcBorders>
              <w:top w:val="single" w:sz="4" w:space="0" w:color="000000"/>
              <w:left w:val="single" w:sz="18" w:space="0" w:color="auto"/>
              <w:bottom w:val="single" w:sz="4" w:space="0" w:color="000000"/>
              <w:right w:val="single" w:sz="18" w:space="0" w:color="auto"/>
            </w:tcBorders>
          </w:tcPr>
          <w:p w:rsidR="00D850AE" w:rsidRPr="007675D4" w:rsidRDefault="00D850AE" w:rsidP="00B64F7F">
            <w:pPr>
              <w:spacing w:line="276" w:lineRule="auto"/>
              <w:jc w:val="both"/>
            </w:pPr>
            <w:r w:rsidRPr="007675D4">
              <w:t>За каждую учебную задачу, показывающую овладение отдельными умениями;</w:t>
            </w:r>
          </w:p>
        </w:tc>
        <w:tc>
          <w:tcPr>
            <w:tcW w:w="4597" w:type="dxa"/>
            <w:gridSpan w:val="2"/>
            <w:tcBorders>
              <w:top w:val="single" w:sz="4" w:space="0" w:color="000000"/>
              <w:left w:val="single" w:sz="18" w:space="0" w:color="auto"/>
              <w:bottom w:val="single" w:sz="4" w:space="0" w:color="000000"/>
              <w:right w:val="single" w:sz="18" w:space="0" w:color="auto"/>
            </w:tcBorders>
          </w:tcPr>
          <w:p w:rsidR="00D850AE" w:rsidRPr="007675D4" w:rsidRDefault="00D850AE" w:rsidP="00B64F7F">
            <w:pPr>
              <w:spacing w:line="276" w:lineRule="auto"/>
              <w:jc w:val="both"/>
            </w:pPr>
            <w:r w:rsidRPr="007675D4">
              <w:t>За каждую учебную задачу или группу заданий, показывающих овладение отдельным умениям, - ставится отдельная отметка;</w:t>
            </w:r>
          </w:p>
        </w:tc>
      </w:tr>
      <w:tr w:rsidR="00D850AE" w:rsidRPr="007675D4" w:rsidTr="00B64F7F">
        <w:tc>
          <w:tcPr>
            <w:tcW w:w="781" w:type="dxa"/>
            <w:vMerge/>
            <w:tcBorders>
              <w:top w:val="single" w:sz="18" w:space="0" w:color="auto"/>
              <w:left w:val="single" w:sz="18" w:space="0" w:color="auto"/>
              <w:bottom w:val="single" w:sz="4" w:space="0" w:color="000000"/>
              <w:right w:val="single" w:sz="4" w:space="0" w:color="auto"/>
            </w:tcBorders>
            <w:vAlign w:val="center"/>
          </w:tcPr>
          <w:p w:rsidR="00D850AE" w:rsidRPr="007675D4" w:rsidRDefault="00D850AE" w:rsidP="00B64F7F">
            <w:pPr>
              <w:spacing w:line="276" w:lineRule="auto"/>
              <w:rPr>
                <w:bCs/>
                <w:i/>
                <w:iCs/>
              </w:rPr>
            </w:pPr>
          </w:p>
        </w:tc>
        <w:tc>
          <w:tcPr>
            <w:tcW w:w="2027" w:type="dxa"/>
            <w:tcBorders>
              <w:top w:val="single" w:sz="4" w:space="0" w:color="000000"/>
              <w:left w:val="single" w:sz="4" w:space="0" w:color="auto"/>
              <w:bottom w:val="single" w:sz="4" w:space="0" w:color="000000"/>
              <w:right w:val="single" w:sz="18" w:space="0" w:color="auto"/>
            </w:tcBorders>
          </w:tcPr>
          <w:p w:rsidR="00D850AE" w:rsidRPr="007675D4" w:rsidRDefault="00D850AE" w:rsidP="00B64F7F">
            <w:pPr>
              <w:spacing w:line="276" w:lineRule="auto"/>
              <w:jc w:val="center"/>
              <w:rPr>
                <w:bCs/>
                <w:i/>
                <w:iCs/>
              </w:rPr>
            </w:pPr>
            <w:r w:rsidRPr="007675D4">
              <w:rPr>
                <w:bCs/>
                <w:i/>
                <w:iCs/>
              </w:rPr>
              <w:t xml:space="preserve">Где фиксировать </w:t>
            </w:r>
            <w:r w:rsidRPr="007675D4">
              <w:rPr>
                <w:bCs/>
                <w:i/>
                <w:iCs/>
              </w:rPr>
              <w:lastRenderedPageBreak/>
              <w:t>результаты</w:t>
            </w:r>
          </w:p>
        </w:tc>
        <w:tc>
          <w:tcPr>
            <w:tcW w:w="2272" w:type="dxa"/>
            <w:tcBorders>
              <w:top w:val="single" w:sz="4" w:space="0" w:color="000000"/>
              <w:left w:val="single" w:sz="18" w:space="0" w:color="auto"/>
              <w:bottom w:val="single" w:sz="4" w:space="0" w:color="000000"/>
              <w:right w:val="single" w:sz="18" w:space="0" w:color="auto"/>
            </w:tcBorders>
          </w:tcPr>
          <w:p w:rsidR="00D850AE" w:rsidRPr="007675D4" w:rsidRDefault="00D850AE" w:rsidP="00B64F7F">
            <w:pPr>
              <w:spacing w:line="276" w:lineRule="auto"/>
              <w:jc w:val="both"/>
            </w:pPr>
            <w:r w:rsidRPr="007675D4">
              <w:lastRenderedPageBreak/>
              <w:t xml:space="preserve">Таблицы для </w:t>
            </w:r>
            <w:r w:rsidRPr="007675D4">
              <w:lastRenderedPageBreak/>
              <w:t>занесения результатов (классного руководителя, психолога);</w:t>
            </w:r>
          </w:p>
          <w:p w:rsidR="00D850AE" w:rsidRPr="007675D4" w:rsidRDefault="00D850AE" w:rsidP="00B64F7F">
            <w:pPr>
              <w:spacing w:line="276" w:lineRule="auto"/>
              <w:jc w:val="both"/>
            </w:pPr>
          </w:p>
        </w:tc>
        <w:tc>
          <w:tcPr>
            <w:tcW w:w="4597" w:type="dxa"/>
            <w:gridSpan w:val="2"/>
            <w:tcBorders>
              <w:top w:val="single" w:sz="4" w:space="0" w:color="000000"/>
              <w:left w:val="single" w:sz="18" w:space="0" w:color="auto"/>
              <w:bottom w:val="single" w:sz="4" w:space="0" w:color="000000"/>
              <w:right w:val="single" w:sz="18" w:space="0" w:color="auto"/>
            </w:tcBorders>
          </w:tcPr>
          <w:p w:rsidR="00D850AE" w:rsidRPr="007675D4" w:rsidRDefault="00D850AE" w:rsidP="00B64F7F">
            <w:pPr>
              <w:spacing w:line="276" w:lineRule="auto"/>
              <w:jc w:val="both"/>
            </w:pPr>
            <w:r w:rsidRPr="007675D4">
              <w:lastRenderedPageBreak/>
              <w:t>Таблицы для занесения результатов</w:t>
            </w:r>
          </w:p>
          <w:p w:rsidR="00D850AE" w:rsidRPr="007675D4" w:rsidRDefault="00D850AE" w:rsidP="00B64F7F">
            <w:pPr>
              <w:spacing w:line="276" w:lineRule="auto"/>
              <w:jc w:val="both"/>
            </w:pPr>
            <w:r w:rsidRPr="007675D4">
              <w:lastRenderedPageBreak/>
              <w:t xml:space="preserve">Отметки выставляются: </w:t>
            </w:r>
          </w:p>
          <w:p w:rsidR="00D850AE" w:rsidRPr="007675D4" w:rsidRDefault="00D850AE" w:rsidP="00B64F7F">
            <w:pPr>
              <w:spacing w:line="276" w:lineRule="auto"/>
              <w:jc w:val="both"/>
            </w:pPr>
            <w:r w:rsidRPr="007675D4">
              <w:t>- в классном журнале;</w:t>
            </w:r>
          </w:p>
          <w:p w:rsidR="00D850AE" w:rsidRPr="007675D4" w:rsidRDefault="00D850AE" w:rsidP="00B64F7F">
            <w:pPr>
              <w:spacing w:line="276" w:lineRule="auto"/>
              <w:jc w:val="both"/>
            </w:pPr>
            <w:r w:rsidRPr="007675D4">
              <w:t>- дневник школьника;</w:t>
            </w:r>
          </w:p>
          <w:p w:rsidR="00D850AE" w:rsidRPr="007675D4" w:rsidRDefault="00D850AE" w:rsidP="00B64F7F">
            <w:pPr>
              <w:spacing w:line="276" w:lineRule="auto"/>
              <w:jc w:val="both"/>
            </w:pPr>
            <w:r w:rsidRPr="007675D4">
              <w:t>Справки по результатам внутришкольного контроля</w:t>
            </w:r>
          </w:p>
        </w:tc>
      </w:tr>
      <w:tr w:rsidR="00D850AE" w:rsidRPr="007675D4" w:rsidTr="00B64F7F">
        <w:tc>
          <w:tcPr>
            <w:tcW w:w="781" w:type="dxa"/>
            <w:vMerge/>
            <w:tcBorders>
              <w:top w:val="single" w:sz="18" w:space="0" w:color="auto"/>
              <w:left w:val="single" w:sz="18" w:space="0" w:color="auto"/>
              <w:bottom w:val="single" w:sz="4" w:space="0" w:color="000000"/>
              <w:right w:val="single" w:sz="4" w:space="0" w:color="auto"/>
            </w:tcBorders>
            <w:vAlign w:val="center"/>
          </w:tcPr>
          <w:p w:rsidR="00D850AE" w:rsidRPr="007675D4" w:rsidRDefault="00D850AE" w:rsidP="00B64F7F">
            <w:pPr>
              <w:spacing w:line="276" w:lineRule="auto"/>
              <w:rPr>
                <w:bCs/>
                <w:i/>
                <w:iCs/>
              </w:rPr>
            </w:pPr>
          </w:p>
        </w:tc>
        <w:tc>
          <w:tcPr>
            <w:tcW w:w="2027" w:type="dxa"/>
            <w:tcBorders>
              <w:top w:val="single" w:sz="4" w:space="0" w:color="000000"/>
              <w:left w:val="single" w:sz="4" w:space="0" w:color="auto"/>
              <w:bottom w:val="single" w:sz="4" w:space="0" w:color="000000"/>
              <w:right w:val="single" w:sz="18" w:space="0" w:color="auto"/>
            </w:tcBorders>
          </w:tcPr>
          <w:p w:rsidR="00D850AE" w:rsidRPr="007675D4" w:rsidRDefault="00D850AE" w:rsidP="00B64F7F">
            <w:pPr>
              <w:spacing w:line="276" w:lineRule="auto"/>
              <w:jc w:val="center"/>
              <w:rPr>
                <w:bCs/>
                <w:i/>
                <w:iCs/>
              </w:rPr>
            </w:pPr>
            <w:r w:rsidRPr="007675D4">
              <w:rPr>
                <w:bCs/>
                <w:i/>
                <w:iCs/>
              </w:rPr>
              <w:t>Когда ставить отметку</w:t>
            </w:r>
          </w:p>
        </w:tc>
        <w:tc>
          <w:tcPr>
            <w:tcW w:w="2272" w:type="dxa"/>
            <w:tcBorders>
              <w:top w:val="single" w:sz="4" w:space="0" w:color="000000"/>
              <w:left w:val="single" w:sz="18" w:space="0" w:color="auto"/>
              <w:bottom w:val="single" w:sz="4" w:space="0" w:color="000000"/>
              <w:right w:val="single" w:sz="18" w:space="0" w:color="auto"/>
            </w:tcBorders>
          </w:tcPr>
          <w:p w:rsidR="00D850AE" w:rsidRPr="007675D4" w:rsidRDefault="00D850AE" w:rsidP="00B64F7F">
            <w:pPr>
              <w:spacing w:line="276" w:lineRule="auto"/>
              <w:jc w:val="both"/>
            </w:pPr>
          </w:p>
        </w:tc>
        <w:tc>
          <w:tcPr>
            <w:tcW w:w="4597" w:type="dxa"/>
            <w:gridSpan w:val="2"/>
            <w:tcBorders>
              <w:top w:val="single" w:sz="4" w:space="0" w:color="000000"/>
              <w:left w:val="single" w:sz="18" w:space="0" w:color="auto"/>
              <w:bottom w:val="single" w:sz="4" w:space="0" w:color="000000"/>
              <w:right w:val="single" w:sz="18" w:space="0" w:color="auto"/>
            </w:tcBorders>
          </w:tcPr>
          <w:p w:rsidR="00D850AE" w:rsidRPr="007675D4" w:rsidRDefault="00D850AE" w:rsidP="00B64F7F">
            <w:pPr>
              <w:spacing w:line="276" w:lineRule="auto"/>
              <w:jc w:val="both"/>
            </w:pPr>
            <w:r w:rsidRPr="007675D4">
              <w:t>За  проверочную (контрольную) работу по итогам темы отметки ставятся всем ученикам. Ученик не может отказаться от этой отметки, но имеет право пересдать эту контрольную.</w:t>
            </w:r>
          </w:p>
          <w:p w:rsidR="00D850AE" w:rsidRPr="007675D4" w:rsidRDefault="00D850AE" w:rsidP="00B64F7F">
            <w:pPr>
              <w:spacing w:line="276" w:lineRule="auto"/>
              <w:jc w:val="both"/>
            </w:pPr>
            <w:r w:rsidRPr="007675D4">
              <w:t xml:space="preserve">За задачи, решённые при изучении новой темы, отметки ставятся только по желанию ученика. </w:t>
            </w:r>
          </w:p>
        </w:tc>
      </w:tr>
      <w:tr w:rsidR="00D850AE" w:rsidRPr="007675D4" w:rsidTr="00B64F7F">
        <w:trPr>
          <w:gridAfter w:val="4"/>
          <w:wAfter w:w="8896" w:type="dxa"/>
          <w:trHeight w:val="317"/>
        </w:trPr>
        <w:tc>
          <w:tcPr>
            <w:tcW w:w="781" w:type="dxa"/>
            <w:vMerge/>
            <w:tcBorders>
              <w:top w:val="single" w:sz="18" w:space="0" w:color="auto"/>
              <w:left w:val="single" w:sz="18" w:space="0" w:color="auto"/>
              <w:bottom w:val="single" w:sz="4" w:space="0" w:color="000000"/>
              <w:right w:val="single" w:sz="4" w:space="0" w:color="auto"/>
            </w:tcBorders>
            <w:vAlign w:val="center"/>
          </w:tcPr>
          <w:p w:rsidR="00D850AE" w:rsidRPr="007675D4" w:rsidRDefault="00D850AE" w:rsidP="00B64F7F">
            <w:pPr>
              <w:spacing w:line="276" w:lineRule="auto"/>
              <w:rPr>
                <w:bCs/>
                <w:i/>
                <w:iCs/>
              </w:rPr>
            </w:pPr>
          </w:p>
        </w:tc>
      </w:tr>
      <w:tr w:rsidR="00D850AE" w:rsidRPr="007675D4" w:rsidTr="00B64F7F">
        <w:tc>
          <w:tcPr>
            <w:tcW w:w="781" w:type="dxa"/>
            <w:vMerge/>
            <w:tcBorders>
              <w:top w:val="single" w:sz="18" w:space="0" w:color="auto"/>
              <w:left w:val="single" w:sz="18" w:space="0" w:color="auto"/>
              <w:bottom w:val="single" w:sz="4" w:space="0" w:color="000000"/>
              <w:right w:val="single" w:sz="4" w:space="0" w:color="auto"/>
            </w:tcBorders>
            <w:vAlign w:val="center"/>
          </w:tcPr>
          <w:p w:rsidR="00D850AE" w:rsidRPr="007675D4" w:rsidRDefault="00D850AE" w:rsidP="00B64F7F">
            <w:pPr>
              <w:spacing w:line="276" w:lineRule="auto"/>
              <w:rPr>
                <w:bCs/>
                <w:i/>
                <w:iCs/>
              </w:rPr>
            </w:pPr>
          </w:p>
        </w:tc>
        <w:tc>
          <w:tcPr>
            <w:tcW w:w="2027" w:type="dxa"/>
            <w:tcBorders>
              <w:top w:val="single" w:sz="4" w:space="0" w:color="000000"/>
              <w:left w:val="single" w:sz="4" w:space="0" w:color="auto"/>
              <w:bottom w:val="single" w:sz="4" w:space="0" w:color="000000"/>
              <w:right w:val="single" w:sz="18" w:space="0" w:color="auto"/>
            </w:tcBorders>
          </w:tcPr>
          <w:p w:rsidR="00D850AE" w:rsidRPr="007675D4" w:rsidRDefault="00D850AE" w:rsidP="00B64F7F">
            <w:pPr>
              <w:spacing w:line="276" w:lineRule="auto"/>
              <w:jc w:val="center"/>
              <w:rPr>
                <w:bCs/>
                <w:i/>
                <w:iCs/>
              </w:rPr>
            </w:pPr>
            <w:r w:rsidRPr="007675D4">
              <w:rPr>
                <w:bCs/>
                <w:i/>
                <w:iCs/>
              </w:rPr>
              <w:t>Итоговая оценка</w:t>
            </w:r>
          </w:p>
        </w:tc>
        <w:tc>
          <w:tcPr>
            <w:tcW w:w="2272" w:type="dxa"/>
            <w:tcBorders>
              <w:top w:val="single" w:sz="4" w:space="0" w:color="000000"/>
              <w:left w:val="single" w:sz="18" w:space="0" w:color="auto"/>
              <w:bottom w:val="single" w:sz="4" w:space="0" w:color="000000"/>
              <w:right w:val="single" w:sz="18" w:space="0" w:color="auto"/>
            </w:tcBorders>
          </w:tcPr>
          <w:p w:rsidR="00D850AE" w:rsidRPr="007675D4" w:rsidRDefault="00D850AE" w:rsidP="00B64F7F">
            <w:pPr>
              <w:spacing w:line="276" w:lineRule="auto"/>
              <w:jc w:val="both"/>
            </w:pPr>
          </w:p>
        </w:tc>
        <w:tc>
          <w:tcPr>
            <w:tcW w:w="4597" w:type="dxa"/>
            <w:gridSpan w:val="2"/>
            <w:tcBorders>
              <w:top w:val="single" w:sz="4" w:space="0" w:color="000000"/>
              <w:left w:val="single" w:sz="18" w:space="0" w:color="auto"/>
              <w:bottom w:val="single" w:sz="4" w:space="0" w:color="000000"/>
              <w:right w:val="single" w:sz="18" w:space="0" w:color="auto"/>
            </w:tcBorders>
          </w:tcPr>
          <w:p w:rsidR="00D850AE" w:rsidRPr="007675D4" w:rsidRDefault="00D850AE" w:rsidP="00B64F7F">
            <w:pPr>
              <w:spacing w:line="276" w:lineRule="auto"/>
              <w:jc w:val="both"/>
            </w:pPr>
            <w:r w:rsidRPr="007675D4">
              <w:t>Итоговая отметка (полугодие, за год) определяется за учебный модуль (блок темы), который изучали в этот отрезок учебного времени.</w:t>
            </w:r>
          </w:p>
          <w:p w:rsidR="00D850AE" w:rsidRPr="007675D4" w:rsidRDefault="00D850AE" w:rsidP="00B64F7F">
            <w:pPr>
              <w:spacing w:line="276" w:lineRule="auto"/>
              <w:jc w:val="both"/>
            </w:pPr>
            <w:r w:rsidRPr="007675D4">
              <w:t>Итоговая отметка – это показатель уровня образовательных достижений. Она вычисляется как среднеарифметическая текущих отметок, выставленных с согласием ученика, и обязательных отметок за проверочные и контрольные работы с учётом их возможной пересдачи.</w:t>
            </w:r>
          </w:p>
        </w:tc>
      </w:tr>
      <w:tr w:rsidR="00D850AE" w:rsidRPr="007675D4" w:rsidTr="00B64F7F">
        <w:tc>
          <w:tcPr>
            <w:tcW w:w="2808" w:type="dxa"/>
            <w:gridSpan w:val="2"/>
            <w:tcBorders>
              <w:top w:val="single" w:sz="18" w:space="0" w:color="auto"/>
              <w:left w:val="single" w:sz="18" w:space="0" w:color="auto"/>
              <w:bottom w:val="single" w:sz="18" w:space="0" w:color="auto"/>
              <w:right w:val="single" w:sz="18" w:space="0" w:color="auto"/>
            </w:tcBorders>
          </w:tcPr>
          <w:p w:rsidR="00D850AE" w:rsidRPr="007675D4" w:rsidRDefault="00D850AE" w:rsidP="00B64F7F">
            <w:pPr>
              <w:spacing w:line="276" w:lineRule="auto"/>
              <w:jc w:val="both"/>
              <w:rPr>
                <w:bCs/>
                <w:i/>
                <w:iCs/>
              </w:rPr>
            </w:pPr>
            <w:r w:rsidRPr="007675D4">
              <w:rPr>
                <w:bCs/>
                <w:i/>
                <w:iCs/>
              </w:rPr>
              <w:t xml:space="preserve">Условия эффективности системы оценивания </w:t>
            </w:r>
          </w:p>
        </w:tc>
        <w:tc>
          <w:tcPr>
            <w:tcW w:w="6869" w:type="dxa"/>
            <w:gridSpan w:val="3"/>
            <w:tcBorders>
              <w:top w:val="single" w:sz="18" w:space="0" w:color="auto"/>
              <w:left w:val="single" w:sz="18" w:space="0" w:color="auto"/>
              <w:bottom w:val="single" w:sz="18" w:space="0" w:color="auto"/>
              <w:right w:val="single" w:sz="18" w:space="0" w:color="auto"/>
            </w:tcBorders>
          </w:tcPr>
          <w:p w:rsidR="00D850AE" w:rsidRPr="007675D4" w:rsidRDefault="00D850AE" w:rsidP="00B64F7F">
            <w:pPr>
              <w:spacing w:line="276" w:lineRule="auto"/>
              <w:jc w:val="both"/>
            </w:pPr>
            <w:r w:rsidRPr="007675D4">
              <w:t xml:space="preserve">Систематичность, </w:t>
            </w:r>
            <w:proofErr w:type="gramStart"/>
            <w:r w:rsidRPr="007675D4">
              <w:t>личностно-ориентированность</w:t>
            </w:r>
            <w:proofErr w:type="gramEnd"/>
            <w:r w:rsidRPr="007675D4">
              <w:t>, позитивность – основные постоянные принципы современной оценочной деятельности педагога</w:t>
            </w:r>
          </w:p>
        </w:tc>
      </w:tr>
    </w:tbl>
    <w:p w:rsidR="00D850AE" w:rsidRPr="007675D4" w:rsidRDefault="00D850AE" w:rsidP="00D850AE">
      <w:pPr>
        <w:spacing w:line="276" w:lineRule="auto"/>
        <w:rPr>
          <w:bCs/>
        </w:rPr>
      </w:pPr>
    </w:p>
    <w:p w:rsidR="00D850AE" w:rsidRPr="007675D4" w:rsidRDefault="00D850AE" w:rsidP="00D850AE">
      <w:pPr>
        <w:spacing w:line="276" w:lineRule="auto"/>
        <w:jc w:val="center"/>
        <w:rPr>
          <w:bCs/>
        </w:rPr>
      </w:pPr>
      <w:r w:rsidRPr="007675D4">
        <w:rPr>
          <w:bCs/>
        </w:rPr>
        <w:t>Уровни развития оценки</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39"/>
        <w:gridCol w:w="3675"/>
        <w:gridCol w:w="4063"/>
      </w:tblGrid>
      <w:tr w:rsidR="00D850AE" w:rsidRPr="007675D4" w:rsidTr="00B64F7F">
        <w:tc>
          <w:tcPr>
            <w:tcW w:w="1809" w:type="dxa"/>
            <w:tcBorders>
              <w:top w:val="single" w:sz="18" w:space="0" w:color="auto"/>
              <w:left w:val="single" w:sz="18" w:space="0" w:color="auto"/>
              <w:bottom w:val="single" w:sz="18" w:space="0" w:color="auto"/>
              <w:right w:val="single" w:sz="18" w:space="0" w:color="auto"/>
            </w:tcBorders>
          </w:tcPr>
          <w:p w:rsidR="00D850AE" w:rsidRPr="007675D4" w:rsidRDefault="00D850AE" w:rsidP="00B64F7F">
            <w:pPr>
              <w:spacing w:line="276" w:lineRule="auto"/>
              <w:jc w:val="center"/>
            </w:pPr>
            <w:r w:rsidRPr="007675D4">
              <w:rPr>
                <w:bCs/>
              </w:rPr>
              <w:t>Уровень</w:t>
            </w:r>
          </w:p>
        </w:tc>
        <w:tc>
          <w:tcPr>
            <w:tcW w:w="3686" w:type="dxa"/>
            <w:tcBorders>
              <w:top w:val="single" w:sz="18" w:space="0" w:color="auto"/>
              <w:left w:val="single" w:sz="18" w:space="0" w:color="auto"/>
              <w:bottom w:val="single" w:sz="18" w:space="0" w:color="auto"/>
              <w:right w:val="single" w:sz="18" w:space="0" w:color="auto"/>
            </w:tcBorders>
          </w:tcPr>
          <w:p w:rsidR="00D850AE" w:rsidRPr="007675D4" w:rsidRDefault="00D850AE" w:rsidP="00B64F7F">
            <w:pPr>
              <w:spacing w:line="276" w:lineRule="auto"/>
              <w:ind w:firstLine="851"/>
              <w:jc w:val="center"/>
            </w:pPr>
            <w:r w:rsidRPr="007675D4">
              <w:rPr>
                <w:bCs/>
              </w:rPr>
              <w:t>Показатель</w:t>
            </w:r>
          </w:p>
        </w:tc>
        <w:tc>
          <w:tcPr>
            <w:tcW w:w="4076" w:type="dxa"/>
            <w:tcBorders>
              <w:top w:val="single" w:sz="18" w:space="0" w:color="auto"/>
              <w:left w:val="single" w:sz="18" w:space="0" w:color="auto"/>
              <w:bottom w:val="single" w:sz="18" w:space="0" w:color="auto"/>
              <w:right w:val="single" w:sz="18" w:space="0" w:color="auto"/>
            </w:tcBorders>
          </w:tcPr>
          <w:p w:rsidR="00D850AE" w:rsidRPr="007675D4" w:rsidRDefault="00D850AE" w:rsidP="00B64F7F">
            <w:pPr>
              <w:spacing w:line="276" w:lineRule="auto"/>
              <w:jc w:val="center"/>
            </w:pPr>
            <w:r w:rsidRPr="007675D4">
              <w:rPr>
                <w:bCs/>
              </w:rPr>
              <w:t>Поведенческий индикатор</w:t>
            </w:r>
          </w:p>
        </w:tc>
      </w:tr>
      <w:tr w:rsidR="00D850AE" w:rsidRPr="007675D4" w:rsidTr="00B64F7F">
        <w:tc>
          <w:tcPr>
            <w:tcW w:w="1809" w:type="dxa"/>
            <w:tcBorders>
              <w:top w:val="single" w:sz="18" w:space="0" w:color="auto"/>
              <w:left w:val="single" w:sz="18" w:space="0" w:color="auto"/>
              <w:bottom w:val="single" w:sz="18" w:space="0" w:color="auto"/>
              <w:right w:val="single" w:sz="18" w:space="0" w:color="auto"/>
            </w:tcBorders>
          </w:tcPr>
          <w:p w:rsidR="00D850AE" w:rsidRPr="007675D4" w:rsidRDefault="00D850AE" w:rsidP="00B64F7F">
            <w:pPr>
              <w:spacing w:line="276" w:lineRule="auto"/>
            </w:pPr>
            <w:r w:rsidRPr="007675D4">
              <w:t>Отсутствие оценки</w:t>
            </w:r>
          </w:p>
        </w:tc>
        <w:tc>
          <w:tcPr>
            <w:tcW w:w="3686" w:type="dxa"/>
            <w:tcBorders>
              <w:top w:val="single" w:sz="18" w:space="0" w:color="auto"/>
              <w:left w:val="single" w:sz="18" w:space="0" w:color="auto"/>
              <w:bottom w:val="single" w:sz="18" w:space="0" w:color="auto"/>
              <w:right w:val="single" w:sz="18" w:space="0" w:color="auto"/>
            </w:tcBorders>
          </w:tcPr>
          <w:p w:rsidR="00D850AE" w:rsidRPr="007675D4" w:rsidRDefault="00D850AE" w:rsidP="00B64F7F">
            <w:pPr>
              <w:spacing w:line="276" w:lineRule="auto"/>
            </w:pPr>
            <w:r w:rsidRPr="007675D4">
              <w:t>Ученик не умеет, не пытается и не испытывает потребности в оценке своих действий – ни самостоятельной, ни по просьбе учителя</w:t>
            </w:r>
          </w:p>
        </w:tc>
        <w:tc>
          <w:tcPr>
            <w:tcW w:w="4076" w:type="dxa"/>
            <w:tcBorders>
              <w:top w:val="single" w:sz="18" w:space="0" w:color="auto"/>
              <w:left w:val="single" w:sz="18" w:space="0" w:color="auto"/>
              <w:bottom w:val="single" w:sz="18" w:space="0" w:color="auto"/>
              <w:right w:val="single" w:sz="18" w:space="0" w:color="auto"/>
            </w:tcBorders>
          </w:tcPr>
          <w:p w:rsidR="00D850AE" w:rsidRPr="007675D4" w:rsidRDefault="00D850AE" w:rsidP="00B64F7F">
            <w:pPr>
              <w:spacing w:line="276" w:lineRule="auto"/>
            </w:pPr>
            <w:r w:rsidRPr="007675D4">
              <w:t>Всецело полагается на отметку учителя, воспринимает ее некритически (даже в случае явного занижения), не воспринимает аргументацию оценки; не может оценить свои силы относительно решения поставленной задачи</w:t>
            </w:r>
          </w:p>
        </w:tc>
      </w:tr>
      <w:tr w:rsidR="00D850AE" w:rsidRPr="007675D4" w:rsidTr="00B64F7F">
        <w:tc>
          <w:tcPr>
            <w:tcW w:w="1809" w:type="dxa"/>
            <w:tcBorders>
              <w:top w:val="single" w:sz="18" w:space="0" w:color="auto"/>
              <w:left w:val="single" w:sz="18" w:space="0" w:color="auto"/>
              <w:bottom w:val="single" w:sz="18" w:space="0" w:color="auto"/>
              <w:right w:val="single" w:sz="18" w:space="0" w:color="auto"/>
            </w:tcBorders>
          </w:tcPr>
          <w:p w:rsidR="00D850AE" w:rsidRPr="007675D4" w:rsidRDefault="00D850AE" w:rsidP="00B64F7F">
            <w:pPr>
              <w:spacing w:line="276" w:lineRule="auto"/>
            </w:pPr>
            <w:r w:rsidRPr="007675D4">
              <w:t>Адекватная ретроспективная оценка</w:t>
            </w:r>
          </w:p>
        </w:tc>
        <w:tc>
          <w:tcPr>
            <w:tcW w:w="3686" w:type="dxa"/>
            <w:tcBorders>
              <w:top w:val="single" w:sz="18" w:space="0" w:color="auto"/>
              <w:left w:val="single" w:sz="18" w:space="0" w:color="auto"/>
              <w:bottom w:val="single" w:sz="18" w:space="0" w:color="auto"/>
              <w:right w:val="single" w:sz="18" w:space="0" w:color="auto"/>
            </w:tcBorders>
          </w:tcPr>
          <w:p w:rsidR="00D850AE" w:rsidRPr="007675D4" w:rsidRDefault="00D850AE" w:rsidP="00B64F7F">
            <w:pPr>
              <w:spacing w:line="276" w:lineRule="auto"/>
            </w:pPr>
            <w:r w:rsidRPr="007675D4">
              <w:t>Умеет самостоятельно оценить свои действия и содержательно обосновать правильность или ошибочность результата, соотнося его со схемой действия</w:t>
            </w:r>
          </w:p>
        </w:tc>
        <w:tc>
          <w:tcPr>
            <w:tcW w:w="4076" w:type="dxa"/>
            <w:tcBorders>
              <w:top w:val="single" w:sz="18" w:space="0" w:color="auto"/>
              <w:left w:val="single" w:sz="18" w:space="0" w:color="auto"/>
              <w:bottom w:val="single" w:sz="18" w:space="0" w:color="auto"/>
              <w:right w:val="single" w:sz="18" w:space="0" w:color="auto"/>
            </w:tcBorders>
          </w:tcPr>
          <w:p w:rsidR="00D850AE" w:rsidRPr="007675D4" w:rsidRDefault="00D850AE" w:rsidP="00B64F7F">
            <w:pPr>
              <w:spacing w:line="276" w:lineRule="auto"/>
            </w:pPr>
            <w:r w:rsidRPr="007675D4">
              <w:t xml:space="preserve">Критически относится к отметкам учителя; не может оценить своих возможностей перед решением новой задачи и не пытается этого делать; может оценить действия </w:t>
            </w:r>
            <w:r w:rsidRPr="007675D4">
              <w:lastRenderedPageBreak/>
              <w:t>других учеников</w:t>
            </w:r>
          </w:p>
        </w:tc>
      </w:tr>
      <w:tr w:rsidR="00D850AE" w:rsidRPr="007675D4" w:rsidTr="00B64F7F">
        <w:tc>
          <w:tcPr>
            <w:tcW w:w="1809" w:type="dxa"/>
            <w:tcBorders>
              <w:top w:val="single" w:sz="18" w:space="0" w:color="auto"/>
              <w:left w:val="single" w:sz="18" w:space="0" w:color="auto"/>
              <w:bottom w:val="single" w:sz="18" w:space="0" w:color="auto"/>
              <w:right w:val="single" w:sz="18" w:space="0" w:color="auto"/>
            </w:tcBorders>
          </w:tcPr>
          <w:p w:rsidR="00D850AE" w:rsidRPr="007675D4" w:rsidRDefault="00D850AE" w:rsidP="00B64F7F">
            <w:pPr>
              <w:spacing w:line="276" w:lineRule="auto"/>
            </w:pPr>
            <w:r w:rsidRPr="007675D4">
              <w:lastRenderedPageBreak/>
              <w:t>Неадекватная прогностическая оценка</w:t>
            </w:r>
          </w:p>
        </w:tc>
        <w:tc>
          <w:tcPr>
            <w:tcW w:w="3686" w:type="dxa"/>
            <w:tcBorders>
              <w:top w:val="single" w:sz="18" w:space="0" w:color="auto"/>
              <w:left w:val="single" w:sz="18" w:space="0" w:color="auto"/>
              <w:bottom w:val="single" w:sz="18" w:space="0" w:color="auto"/>
              <w:right w:val="single" w:sz="18" w:space="0" w:color="auto"/>
            </w:tcBorders>
          </w:tcPr>
          <w:p w:rsidR="00D850AE" w:rsidRPr="007675D4" w:rsidRDefault="00D850AE" w:rsidP="00B64F7F">
            <w:pPr>
              <w:spacing w:line="276" w:lineRule="auto"/>
            </w:pPr>
            <w:r w:rsidRPr="007675D4">
              <w:t>Приступая к решению новой задачи, пытается оценить свои возможности относительно ее решения, однако при этом учитывает лишь факт того, знает ли он ее или нет, а не возможность изменения известных ему способов действия</w:t>
            </w:r>
          </w:p>
        </w:tc>
        <w:tc>
          <w:tcPr>
            <w:tcW w:w="4076" w:type="dxa"/>
            <w:tcBorders>
              <w:top w:val="single" w:sz="18" w:space="0" w:color="auto"/>
              <w:left w:val="single" w:sz="18" w:space="0" w:color="auto"/>
              <w:bottom w:val="single" w:sz="18" w:space="0" w:color="auto"/>
              <w:right w:val="single" w:sz="18" w:space="0" w:color="auto"/>
            </w:tcBorders>
          </w:tcPr>
          <w:p w:rsidR="00D850AE" w:rsidRPr="007675D4" w:rsidRDefault="00D850AE" w:rsidP="00B64F7F">
            <w:pPr>
              <w:spacing w:line="276" w:lineRule="auto"/>
            </w:pPr>
            <w:r w:rsidRPr="007675D4">
              <w:t>Свободно и аргументированно оценивает уже решенные им задачи, пытается оценивать свои возможности в решении новых задач, часто допускает ошибки, учитывает лишь внешние признаки задачи, а не ее структуру, не может этого сделать до решения задачи</w:t>
            </w:r>
          </w:p>
        </w:tc>
      </w:tr>
      <w:tr w:rsidR="00D850AE" w:rsidRPr="007675D4" w:rsidTr="00B64F7F">
        <w:tc>
          <w:tcPr>
            <w:tcW w:w="1809" w:type="dxa"/>
            <w:tcBorders>
              <w:top w:val="single" w:sz="18" w:space="0" w:color="auto"/>
              <w:left w:val="single" w:sz="18" w:space="0" w:color="auto"/>
              <w:bottom w:val="single" w:sz="18" w:space="0" w:color="auto"/>
              <w:right w:val="single" w:sz="18" w:space="0" w:color="auto"/>
            </w:tcBorders>
          </w:tcPr>
          <w:p w:rsidR="00D850AE" w:rsidRPr="007675D4" w:rsidRDefault="00D850AE" w:rsidP="00B64F7F">
            <w:pPr>
              <w:spacing w:line="276" w:lineRule="auto"/>
            </w:pPr>
            <w:r w:rsidRPr="007675D4">
              <w:t>Потенциально адекватная прогностическая оценка</w:t>
            </w:r>
          </w:p>
        </w:tc>
        <w:tc>
          <w:tcPr>
            <w:tcW w:w="3686" w:type="dxa"/>
            <w:tcBorders>
              <w:top w:val="single" w:sz="18" w:space="0" w:color="auto"/>
              <w:left w:val="single" w:sz="18" w:space="0" w:color="auto"/>
              <w:bottom w:val="single" w:sz="18" w:space="0" w:color="auto"/>
              <w:right w:val="single" w:sz="18" w:space="0" w:color="auto"/>
            </w:tcBorders>
          </w:tcPr>
          <w:p w:rsidR="00D850AE" w:rsidRPr="007675D4" w:rsidRDefault="00D850AE" w:rsidP="00B64F7F">
            <w:pPr>
              <w:spacing w:line="276" w:lineRule="auto"/>
            </w:pPr>
            <w:r w:rsidRPr="007675D4">
              <w:t>Приступая к решению новой задачи, может с помощью учителя оценить свои возможности в ее решении, учитывая изменения известных ему способов действий</w:t>
            </w:r>
          </w:p>
        </w:tc>
        <w:tc>
          <w:tcPr>
            <w:tcW w:w="4076" w:type="dxa"/>
            <w:tcBorders>
              <w:top w:val="single" w:sz="18" w:space="0" w:color="auto"/>
              <w:left w:val="single" w:sz="18" w:space="0" w:color="auto"/>
              <w:bottom w:val="single" w:sz="18" w:space="0" w:color="auto"/>
              <w:right w:val="single" w:sz="18" w:space="0" w:color="auto"/>
            </w:tcBorders>
          </w:tcPr>
          <w:p w:rsidR="00D850AE" w:rsidRPr="007675D4" w:rsidRDefault="00D850AE" w:rsidP="00B64F7F">
            <w:pPr>
              <w:spacing w:line="276" w:lineRule="auto"/>
            </w:pPr>
            <w:r w:rsidRPr="007675D4">
              <w:t>Может с помощью учителя обосновать свою возможность или невозможность решить стоящую перед ним задачу, опираясь на анализ известных ему способов действия; делает это неуверенно, с трудом</w:t>
            </w:r>
          </w:p>
        </w:tc>
      </w:tr>
      <w:tr w:rsidR="00D850AE" w:rsidRPr="007675D4" w:rsidTr="00B64F7F">
        <w:tc>
          <w:tcPr>
            <w:tcW w:w="1809" w:type="dxa"/>
            <w:tcBorders>
              <w:top w:val="single" w:sz="18" w:space="0" w:color="auto"/>
              <w:left w:val="single" w:sz="18" w:space="0" w:color="auto"/>
              <w:bottom w:val="single" w:sz="18" w:space="0" w:color="auto"/>
              <w:right w:val="single" w:sz="18" w:space="0" w:color="auto"/>
            </w:tcBorders>
          </w:tcPr>
          <w:p w:rsidR="00D850AE" w:rsidRPr="007675D4" w:rsidRDefault="00D850AE" w:rsidP="00B64F7F">
            <w:pPr>
              <w:spacing w:line="276" w:lineRule="auto"/>
            </w:pPr>
            <w:r w:rsidRPr="007675D4">
              <w:t>Актуально адекватная прогностическая оценка</w:t>
            </w:r>
          </w:p>
        </w:tc>
        <w:tc>
          <w:tcPr>
            <w:tcW w:w="3686" w:type="dxa"/>
            <w:tcBorders>
              <w:top w:val="single" w:sz="18" w:space="0" w:color="auto"/>
              <w:left w:val="single" w:sz="18" w:space="0" w:color="auto"/>
              <w:bottom w:val="single" w:sz="18" w:space="0" w:color="auto"/>
              <w:right w:val="single" w:sz="18" w:space="0" w:color="auto"/>
            </w:tcBorders>
          </w:tcPr>
          <w:p w:rsidR="00D850AE" w:rsidRPr="007675D4" w:rsidRDefault="00D850AE" w:rsidP="00B64F7F">
            <w:pPr>
              <w:spacing w:line="276" w:lineRule="auto"/>
            </w:pPr>
            <w:r w:rsidRPr="007675D4">
              <w:t>Приступая к решению новой задачи, может самостоятельно оценить свои возможности в ее решении, учитывая изменения известных способов действия</w:t>
            </w:r>
          </w:p>
        </w:tc>
        <w:tc>
          <w:tcPr>
            <w:tcW w:w="4076" w:type="dxa"/>
            <w:tcBorders>
              <w:top w:val="single" w:sz="18" w:space="0" w:color="auto"/>
              <w:left w:val="single" w:sz="18" w:space="0" w:color="auto"/>
              <w:bottom w:val="single" w:sz="18" w:space="0" w:color="auto"/>
              <w:right w:val="single" w:sz="18" w:space="0" w:color="auto"/>
            </w:tcBorders>
          </w:tcPr>
          <w:p w:rsidR="00D850AE" w:rsidRPr="007675D4" w:rsidRDefault="00D850AE" w:rsidP="00B64F7F">
            <w:pPr>
              <w:spacing w:line="276" w:lineRule="auto"/>
            </w:pPr>
            <w:r w:rsidRPr="007675D4">
              <w:t>Самостоятельно обосновывает еще до решения задачи свои силы, исходя из четкого осознания усвоенных способов и их вариаций, а также границ их применения</w:t>
            </w:r>
          </w:p>
        </w:tc>
      </w:tr>
    </w:tbl>
    <w:p w:rsidR="00D850AE" w:rsidRPr="007675D4" w:rsidRDefault="00D850AE" w:rsidP="00D850AE">
      <w:pPr>
        <w:spacing w:line="276" w:lineRule="auto"/>
      </w:pPr>
    </w:p>
    <w:p w:rsidR="00D850AE" w:rsidRPr="007675D4" w:rsidRDefault="00D850AE" w:rsidP="00D850AE">
      <w:pPr>
        <w:widowControl w:val="0"/>
        <w:autoSpaceDE w:val="0"/>
        <w:autoSpaceDN w:val="0"/>
        <w:adjustRightInd w:val="0"/>
        <w:spacing w:line="276" w:lineRule="auto"/>
      </w:pPr>
      <w:r w:rsidRPr="007675D4">
        <w:rPr>
          <w:bCs/>
          <w:iCs/>
        </w:rPr>
        <w:t>Система безотметочного обучения в 1 классе</w:t>
      </w:r>
    </w:p>
    <w:p w:rsidR="00D850AE" w:rsidRPr="007675D4" w:rsidRDefault="00D850AE" w:rsidP="00D850AE">
      <w:pPr>
        <w:widowControl w:val="0"/>
        <w:autoSpaceDE w:val="0"/>
        <w:autoSpaceDN w:val="0"/>
        <w:adjustRightInd w:val="0"/>
        <w:spacing w:line="276" w:lineRule="auto"/>
      </w:pPr>
    </w:p>
    <w:p w:rsidR="00D850AE" w:rsidRPr="007675D4" w:rsidRDefault="00D850AE" w:rsidP="00D850AE">
      <w:pPr>
        <w:widowControl w:val="0"/>
        <w:overflowPunct w:val="0"/>
        <w:autoSpaceDE w:val="0"/>
        <w:autoSpaceDN w:val="0"/>
        <w:adjustRightInd w:val="0"/>
        <w:spacing w:line="276" w:lineRule="auto"/>
        <w:ind w:right="-5" w:firstLine="709"/>
        <w:jc w:val="both"/>
      </w:pPr>
      <w:r w:rsidRPr="007675D4">
        <w:t>Безотметочное обучение представляет собой обучение, в котором отсутствует отметка как форма количественного выражения результата оценочной деятельности. Это поиск нового подхода к оцениванию, который позволил бы преодолеть недостатки существующей «отметочной» системы оценивания такие как: не формирование у учащихся оценочной самостоятельности;   затруднение     индивидуализации     обучения;   малая информативность; травмирующий характер.</w:t>
      </w:r>
    </w:p>
    <w:p w:rsidR="00D850AE" w:rsidRPr="007675D4" w:rsidRDefault="00D850AE" w:rsidP="00D850AE">
      <w:pPr>
        <w:widowControl w:val="0"/>
        <w:autoSpaceDE w:val="0"/>
        <w:autoSpaceDN w:val="0"/>
        <w:adjustRightInd w:val="0"/>
        <w:spacing w:line="276" w:lineRule="auto"/>
        <w:ind w:firstLine="709"/>
      </w:pPr>
    </w:p>
    <w:p w:rsidR="00D850AE" w:rsidRPr="007675D4" w:rsidRDefault="00D850AE" w:rsidP="00D850AE">
      <w:pPr>
        <w:widowControl w:val="0"/>
        <w:overflowPunct w:val="0"/>
        <w:autoSpaceDE w:val="0"/>
        <w:autoSpaceDN w:val="0"/>
        <w:adjustRightInd w:val="0"/>
        <w:spacing w:line="276" w:lineRule="auto"/>
        <w:ind w:right="-5" w:firstLine="709"/>
        <w:jc w:val="both"/>
      </w:pPr>
      <w:r w:rsidRPr="007675D4">
        <w:t xml:space="preserve">Безотметочное обучение вводится в 1 классе начальной школы как система контроля и самоконтроля учебных достижений обучающихся, ориентированная на </w:t>
      </w:r>
      <w:proofErr w:type="gramStart"/>
      <w:r w:rsidRPr="007675D4">
        <w:t>обучение по</w:t>
      </w:r>
      <w:proofErr w:type="gramEnd"/>
      <w:r w:rsidRPr="007675D4">
        <w:t xml:space="preserve"> адаптивной модели – обучение всех и каждого, а каждого в зависимости от его индивидуальных особенностей. Призвано способствовать гуманизации обучения, индивидуализации учебного процесса, повышению учебной мотивации и учебной самостоятельности учащихся.</w:t>
      </w:r>
    </w:p>
    <w:p w:rsidR="00D850AE" w:rsidRPr="007675D4" w:rsidRDefault="00D850AE" w:rsidP="00D850AE">
      <w:pPr>
        <w:widowControl w:val="0"/>
        <w:autoSpaceDE w:val="0"/>
        <w:autoSpaceDN w:val="0"/>
        <w:adjustRightInd w:val="0"/>
        <w:spacing w:line="276" w:lineRule="auto"/>
        <w:ind w:firstLine="709"/>
      </w:pPr>
    </w:p>
    <w:p w:rsidR="00D850AE" w:rsidRPr="007675D4" w:rsidRDefault="00D850AE" w:rsidP="00D850AE">
      <w:pPr>
        <w:widowControl w:val="0"/>
        <w:autoSpaceDE w:val="0"/>
        <w:autoSpaceDN w:val="0"/>
        <w:adjustRightInd w:val="0"/>
        <w:spacing w:line="276" w:lineRule="auto"/>
        <w:ind w:left="700" w:firstLine="709"/>
      </w:pPr>
      <w:r w:rsidRPr="007675D4">
        <w:t>Основными принципами безотметочного обучения являются:</w:t>
      </w:r>
    </w:p>
    <w:p w:rsidR="00D850AE" w:rsidRPr="007675D4" w:rsidRDefault="00D850AE" w:rsidP="00D850AE">
      <w:pPr>
        <w:widowControl w:val="0"/>
        <w:tabs>
          <w:tab w:val="left" w:pos="9355"/>
        </w:tabs>
        <w:overflowPunct w:val="0"/>
        <w:autoSpaceDE w:val="0"/>
        <w:autoSpaceDN w:val="0"/>
        <w:adjustRightInd w:val="0"/>
        <w:spacing w:line="276" w:lineRule="auto"/>
        <w:ind w:right="-5"/>
        <w:jc w:val="both"/>
      </w:pPr>
      <w:r w:rsidRPr="007675D4">
        <w:rPr>
          <w:bCs/>
          <w:i/>
          <w:iCs/>
        </w:rPr>
        <w:t xml:space="preserve">- дифференцированный подход </w:t>
      </w:r>
      <w:r w:rsidRPr="007675D4">
        <w:t>при осуществлении оценочных и контролирующих действий;</w:t>
      </w:r>
    </w:p>
    <w:p w:rsidR="00D850AE" w:rsidRPr="007675D4" w:rsidRDefault="00D850AE" w:rsidP="00D850AE">
      <w:pPr>
        <w:widowControl w:val="0"/>
        <w:tabs>
          <w:tab w:val="left" w:pos="9355"/>
        </w:tabs>
        <w:overflowPunct w:val="0"/>
        <w:autoSpaceDE w:val="0"/>
        <w:autoSpaceDN w:val="0"/>
        <w:adjustRightInd w:val="0"/>
        <w:spacing w:line="276" w:lineRule="auto"/>
        <w:ind w:right="-5"/>
        <w:jc w:val="both"/>
      </w:pPr>
      <w:r w:rsidRPr="007675D4">
        <w:rPr>
          <w:bCs/>
          <w:i/>
          <w:iCs/>
        </w:rPr>
        <w:t xml:space="preserve">- критериальность </w:t>
      </w:r>
      <w:r w:rsidRPr="007675D4">
        <w:t>– содержательный контроль и оценка строятся на критериальной, выработанной совместно с учащимися основе. Критерии должны быть однозначными и предельно четкими;</w:t>
      </w:r>
    </w:p>
    <w:p w:rsidR="00D850AE" w:rsidRPr="007675D4" w:rsidRDefault="00D850AE" w:rsidP="00D850AE">
      <w:pPr>
        <w:widowControl w:val="0"/>
        <w:tabs>
          <w:tab w:val="left" w:pos="9355"/>
        </w:tabs>
        <w:overflowPunct w:val="0"/>
        <w:autoSpaceDE w:val="0"/>
        <w:autoSpaceDN w:val="0"/>
        <w:adjustRightInd w:val="0"/>
        <w:spacing w:line="276" w:lineRule="auto"/>
        <w:ind w:left="12" w:right="-5" w:hanging="12"/>
        <w:jc w:val="both"/>
      </w:pPr>
      <w:r w:rsidRPr="007675D4">
        <w:rPr>
          <w:bCs/>
          <w:i/>
          <w:iCs/>
        </w:rPr>
        <w:lastRenderedPageBreak/>
        <w:t xml:space="preserve">- приоритет самооценки - </w:t>
      </w:r>
      <w:r w:rsidRPr="007675D4">
        <w:t>формируется способность учащихся самостоятельно оценивать результаты своей деятельности. Для воспитания адекватной самооценки применяется сравнение двух самооценок учащихся - прогностической (оценка предстоящей работы) и ретроспективной (оценка выполненной работы). Самооценка ученика должна предшествовать оценке учителя;</w:t>
      </w:r>
    </w:p>
    <w:p w:rsidR="00D850AE" w:rsidRPr="007675D4" w:rsidRDefault="00D850AE" w:rsidP="00D850AE">
      <w:pPr>
        <w:widowControl w:val="0"/>
        <w:tabs>
          <w:tab w:val="left" w:pos="9355"/>
        </w:tabs>
        <w:overflowPunct w:val="0"/>
        <w:autoSpaceDE w:val="0"/>
        <w:autoSpaceDN w:val="0"/>
        <w:adjustRightInd w:val="0"/>
        <w:spacing w:line="276" w:lineRule="auto"/>
        <w:ind w:right="-5"/>
        <w:jc w:val="both"/>
      </w:pPr>
      <w:r w:rsidRPr="007675D4">
        <w:t xml:space="preserve">- </w:t>
      </w:r>
      <w:r w:rsidRPr="007675D4">
        <w:rPr>
          <w:bCs/>
          <w:i/>
          <w:iCs/>
        </w:rPr>
        <w:t xml:space="preserve">непрерывность </w:t>
      </w:r>
      <w:r w:rsidRPr="007675D4">
        <w:t>– с учетом непрерывности процесса обучения, предлагается перейти от традиционного понимания оценки как фиксатора конечного результата к оцениванию процесса движения к нему. При этом учащийся получает право на ошибку, которая, будучи исправленной, считается прогрессом в обучении;</w:t>
      </w:r>
    </w:p>
    <w:p w:rsidR="00D850AE" w:rsidRPr="007675D4" w:rsidRDefault="00D850AE" w:rsidP="00D850AE">
      <w:pPr>
        <w:widowControl w:val="0"/>
        <w:tabs>
          <w:tab w:val="left" w:pos="9355"/>
        </w:tabs>
        <w:overflowPunct w:val="0"/>
        <w:autoSpaceDE w:val="0"/>
        <w:autoSpaceDN w:val="0"/>
        <w:adjustRightInd w:val="0"/>
        <w:spacing w:line="276" w:lineRule="auto"/>
        <w:ind w:left="12" w:right="-5" w:hanging="12"/>
        <w:jc w:val="both"/>
      </w:pPr>
      <w:r w:rsidRPr="007675D4">
        <w:rPr>
          <w:bCs/>
          <w:i/>
          <w:iCs/>
        </w:rPr>
        <w:t xml:space="preserve">- гибкость и вариативность инструментария оценки </w:t>
      </w:r>
      <w:r w:rsidRPr="007675D4">
        <w:t>– в учебном процессе используются разнообразные виды оценочных шкал, позволяющие гибко реагировать на прогресс или регресс в успеваемости и развитии ученика;</w:t>
      </w:r>
    </w:p>
    <w:p w:rsidR="00D850AE" w:rsidRPr="007675D4" w:rsidRDefault="00D850AE" w:rsidP="00D850AE">
      <w:pPr>
        <w:widowControl w:val="0"/>
        <w:tabs>
          <w:tab w:val="left" w:pos="9639"/>
        </w:tabs>
        <w:overflowPunct w:val="0"/>
        <w:autoSpaceDE w:val="0"/>
        <w:autoSpaceDN w:val="0"/>
        <w:adjustRightInd w:val="0"/>
        <w:spacing w:line="276" w:lineRule="auto"/>
        <w:ind w:right="7"/>
        <w:jc w:val="both"/>
      </w:pPr>
      <w:r w:rsidRPr="007675D4">
        <w:t xml:space="preserve">- </w:t>
      </w:r>
      <w:r w:rsidRPr="007675D4">
        <w:rPr>
          <w:bCs/>
          <w:i/>
          <w:iCs/>
        </w:rPr>
        <w:t xml:space="preserve">сочетание качественной и количественной составляющих оценки </w:t>
      </w:r>
      <w:r w:rsidRPr="007675D4">
        <w:t xml:space="preserve">– качественная составляющая обеспечивает всестороннее видение способностей учащихся, позволяет отражать такие важные характеристики, как коммуникативность, умение работать в группе, отношение к предмету, уровень прилагаемых усилий, индивидуальный стиль мышления и т.д. </w:t>
      </w:r>
      <w:proofErr w:type="gramStart"/>
      <w:r w:rsidRPr="007675D4">
        <w:t>Количественная</w:t>
      </w:r>
      <w:proofErr w:type="gramEnd"/>
      <w:r w:rsidRPr="007675D4">
        <w:t xml:space="preserve"> позволяет выстраивать шкалу индивидуальных приращений учащихся, сравнивать сегодняшние достижения ученика с его же успехами некоторое время назад, сопоставлять полученные результаты </w:t>
      </w:r>
      <w:bookmarkStart w:id="18" w:name="page97"/>
      <w:bookmarkEnd w:id="18"/>
      <w:r w:rsidRPr="007675D4">
        <w:t>с нормативными критериями. Сочетание качественной и количественной составляющих оценки дает наиболее полную и общую картину динамики развития каждого ученика с учетом его индивидуальных особенностей;</w:t>
      </w:r>
    </w:p>
    <w:p w:rsidR="00D850AE" w:rsidRPr="007675D4" w:rsidRDefault="00D850AE" w:rsidP="00D850AE">
      <w:pPr>
        <w:widowControl w:val="0"/>
        <w:overflowPunct w:val="0"/>
        <w:autoSpaceDE w:val="0"/>
        <w:autoSpaceDN w:val="0"/>
        <w:adjustRightInd w:val="0"/>
        <w:spacing w:line="276" w:lineRule="auto"/>
        <w:ind w:left="12" w:hanging="12"/>
        <w:jc w:val="both"/>
      </w:pPr>
      <w:r w:rsidRPr="007675D4">
        <w:rPr>
          <w:bCs/>
          <w:i/>
          <w:iCs/>
        </w:rPr>
        <w:t xml:space="preserve">- естественность процесса контроля и оценки </w:t>
      </w:r>
      <w:r w:rsidRPr="007675D4">
        <w:t>– контроль и оценка должны проводиться в естественных для учащихся условиях, снижающих стресс и напряжение. В характеристику учебно-познавательной деятельности школьников включаются результаты наблюдений за их учебной работой в обычных условиях.</w:t>
      </w:r>
    </w:p>
    <w:p w:rsidR="00D850AE" w:rsidRPr="007675D4" w:rsidRDefault="00D850AE" w:rsidP="00D850AE">
      <w:pPr>
        <w:spacing w:line="276" w:lineRule="auto"/>
      </w:pPr>
    </w:p>
    <w:p w:rsidR="00D850AE" w:rsidRPr="007675D4" w:rsidRDefault="00D850AE" w:rsidP="00D850AE">
      <w:pPr>
        <w:spacing w:line="276" w:lineRule="auto"/>
        <w:ind w:firstLine="567"/>
        <w:jc w:val="both"/>
      </w:pPr>
      <w:r w:rsidRPr="007675D4">
        <w:t>В первом классе предметные достижения обучающихся оцениваются в процентном содержании, т</w:t>
      </w:r>
      <w:proofErr w:type="gramStart"/>
      <w:r w:rsidRPr="007675D4">
        <w:t>.е</w:t>
      </w:r>
      <w:proofErr w:type="gramEnd"/>
      <w:r w:rsidRPr="007675D4">
        <w:t xml:space="preserve"> учитель определяет % усвоения материала по изученной теме. На этой основе строит свою коррекционную работу. Во 2-х - 4-х классах диктант, грамматическое задание, изложение, контрольная работа по математике оцениваются в пятибалльной системе, остальные работы (тесты,  самостоятельные, проверочные) оцениваются по следующей схеме.</w:t>
      </w:r>
    </w:p>
    <w:p w:rsidR="00D850AE" w:rsidRPr="007675D4" w:rsidRDefault="00D850AE" w:rsidP="00D850AE">
      <w:pPr>
        <w:spacing w:line="276" w:lineRule="auto"/>
        <w:ind w:firstLine="567"/>
        <w:jc w:val="both"/>
      </w:pPr>
      <w:r w:rsidRPr="007675D4">
        <w:t>Учителем определяется максимальный балл, который может получить ученик за тест, проверочную работу. При проверке работы 1 балл ставится за каждую правильно выполненную операцию в задании теста, проверочной работы (например, задача в 1 действие оценивается в 3 балла - 1 балл - выбор действия, 1 балл - правильно выполненное вычисление, 1 балл - записан ответ, итого - 3 балла). Полученные баллы суммируются и делятся на количество максимального балла, далее умножается на 100%. Получается % усвоения материала по изученной теме, который переводится в пятибалльную систему следующим образом: 0% - 49% - «2»; 50%-74% - «3», 75% - 95% - «4»; 96% - 100% - «5».</w:t>
      </w:r>
    </w:p>
    <w:p w:rsidR="00D850AE" w:rsidRPr="007675D4" w:rsidRDefault="00D850AE" w:rsidP="00D850AE">
      <w:pPr>
        <w:spacing w:line="276" w:lineRule="auto"/>
        <w:ind w:firstLine="567"/>
        <w:jc w:val="both"/>
      </w:pPr>
      <w:r w:rsidRPr="007675D4">
        <w:t xml:space="preserve">Оценка достижения предметных результатов ведётся как в ходе тематического и промежуточного оценивания, так и в ходе выполнения итоговых проверочных работ. Данные заносятся в таблицы образовательных результатов и служат предметом мониторинговых исследований по предмету. Таким образом, определяется уровень освоения образовательной программы по предметам: русский язык, математика, </w:t>
      </w:r>
      <w:r w:rsidRPr="007675D4">
        <w:lastRenderedPageBreak/>
        <w:t>окружающий мир, литературное чтение (темп чтения). В начальной школе осуществляется мониторинг уровня освоения образовательной программы по русскому языку, математике, окружающему миру, литературному чтению.</w:t>
      </w:r>
    </w:p>
    <w:p w:rsidR="00D850AE" w:rsidRPr="007675D4" w:rsidRDefault="00D850AE" w:rsidP="00D850AE">
      <w:pPr>
        <w:spacing w:line="276" w:lineRule="auto"/>
        <w:ind w:firstLine="567"/>
        <w:jc w:val="both"/>
        <w:rPr>
          <w:i/>
        </w:rPr>
      </w:pPr>
      <w:r w:rsidRPr="007675D4">
        <w:rPr>
          <w:i/>
        </w:rPr>
        <w:t>Уровень освоения образовательной программы по учебному предмету  в начальной школе</w:t>
      </w:r>
    </w:p>
    <w:p w:rsidR="00D850AE" w:rsidRPr="007675D4" w:rsidRDefault="00D850AE" w:rsidP="00D850AE">
      <w:pPr>
        <w:spacing w:line="276" w:lineRule="auto"/>
        <w:ind w:firstLine="567"/>
        <w:jc w:val="both"/>
      </w:pPr>
      <w:r w:rsidRPr="007675D4">
        <w:t>На основе принципов системы оценивания, соответствующих требованиям ФГОС,  определяется уровень освоения образовательной программы по русскому, математике по итогам четверти. Окружающий мир, иностранный язык – по итогам года, литературное чтение (темп чтения) – по итогам года. Отметка за четверть по русскому языку, математике выставляется обучающемуся на основе перевода процентного показателя (уровня освоения ОП) в пятибалльную систему. Задаются следующие критерии и показатели:</w:t>
      </w:r>
    </w:p>
    <w:tbl>
      <w:tblPr>
        <w:tblOverlap w:val="never"/>
        <w:tblW w:w="95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205"/>
        <w:gridCol w:w="4310"/>
        <w:gridCol w:w="4066"/>
      </w:tblGrid>
      <w:tr w:rsidR="00D850AE" w:rsidRPr="007675D4" w:rsidTr="00B64F7F">
        <w:trPr>
          <w:jc w:val="center"/>
        </w:trPr>
        <w:tc>
          <w:tcPr>
            <w:tcW w:w="1205" w:type="dxa"/>
            <w:shd w:val="clear" w:color="auto" w:fill="FFFFFF"/>
            <w:vAlign w:val="bottom"/>
          </w:tcPr>
          <w:p w:rsidR="00D850AE" w:rsidRPr="007675D4" w:rsidRDefault="00D850AE" w:rsidP="00B64F7F">
            <w:pPr>
              <w:spacing w:line="276" w:lineRule="auto"/>
              <w:ind w:left="57" w:right="57"/>
              <w:jc w:val="center"/>
            </w:pPr>
            <w:r w:rsidRPr="007675D4">
              <w:t>№</w:t>
            </w:r>
          </w:p>
        </w:tc>
        <w:tc>
          <w:tcPr>
            <w:tcW w:w="4310" w:type="dxa"/>
            <w:shd w:val="clear" w:color="auto" w:fill="FFFFFF"/>
            <w:vAlign w:val="bottom"/>
          </w:tcPr>
          <w:p w:rsidR="00D850AE" w:rsidRPr="007675D4" w:rsidRDefault="00D850AE" w:rsidP="00B64F7F">
            <w:pPr>
              <w:spacing w:line="276" w:lineRule="auto"/>
              <w:ind w:left="57" w:right="57"/>
              <w:jc w:val="both"/>
            </w:pPr>
            <w:r w:rsidRPr="007675D4">
              <w:t>Критерии</w:t>
            </w:r>
          </w:p>
        </w:tc>
        <w:tc>
          <w:tcPr>
            <w:tcW w:w="4066" w:type="dxa"/>
            <w:shd w:val="clear" w:color="auto" w:fill="FFFFFF"/>
            <w:vAlign w:val="bottom"/>
          </w:tcPr>
          <w:p w:rsidR="00D850AE" w:rsidRPr="007675D4" w:rsidRDefault="00D850AE" w:rsidP="00B64F7F">
            <w:pPr>
              <w:spacing w:line="276" w:lineRule="auto"/>
              <w:ind w:left="57" w:right="57"/>
              <w:jc w:val="both"/>
            </w:pPr>
            <w:r w:rsidRPr="007675D4">
              <w:t>Показатели</w:t>
            </w:r>
          </w:p>
        </w:tc>
      </w:tr>
      <w:tr w:rsidR="00D850AE" w:rsidRPr="007675D4" w:rsidTr="00B64F7F">
        <w:trPr>
          <w:jc w:val="center"/>
        </w:trPr>
        <w:tc>
          <w:tcPr>
            <w:tcW w:w="1205" w:type="dxa"/>
            <w:shd w:val="clear" w:color="auto" w:fill="FFFFFF"/>
          </w:tcPr>
          <w:p w:rsidR="00D850AE" w:rsidRPr="007675D4" w:rsidRDefault="00D850AE" w:rsidP="00B64F7F">
            <w:pPr>
              <w:spacing w:line="276" w:lineRule="auto"/>
              <w:ind w:left="57" w:right="57"/>
              <w:jc w:val="center"/>
            </w:pPr>
            <w:r w:rsidRPr="007675D4">
              <w:t>1</w:t>
            </w:r>
          </w:p>
        </w:tc>
        <w:tc>
          <w:tcPr>
            <w:tcW w:w="4310" w:type="dxa"/>
            <w:shd w:val="clear" w:color="auto" w:fill="FFFFFF"/>
            <w:vAlign w:val="bottom"/>
          </w:tcPr>
          <w:p w:rsidR="00D850AE" w:rsidRPr="007675D4" w:rsidRDefault="00D850AE" w:rsidP="00B64F7F">
            <w:pPr>
              <w:spacing w:line="276" w:lineRule="auto"/>
              <w:ind w:left="57" w:right="57"/>
              <w:jc w:val="both"/>
            </w:pPr>
            <w:r w:rsidRPr="007675D4">
              <w:t>Р</w:t>
            </w:r>
            <w:proofErr w:type="gramStart"/>
            <w:r w:rsidRPr="007675D4">
              <w:t>1</w:t>
            </w:r>
            <w:proofErr w:type="gramEnd"/>
            <w:r w:rsidRPr="007675D4">
              <w:t>, Р2, РЗ, Р4, Р5 - это формы  тематического и промежуточного контроля, предусмотренные планированием в течение четверти</w:t>
            </w:r>
          </w:p>
        </w:tc>
        <w:tc>
          <w:tcPr>
            <w:tcW w:w="4066" w:type="dxa"/>
            <w:shd w:val="clear" w:color="auto" w:fill="FFFFFF"/>
          </w:tcPr>
          <w:p w:rsidR="00D850AE" w:rsidRPr="007675D4" w:rsidRDefault="00D850AE" w:rsidP="00B64F7F">
            <w:pPr>
              <w:spacing w:line="276" w:lineRule="auto"/>
              <w:ind w:left="57" w:right="57"/>
              <w:jc w:val="both"/>
            </w:pPr>
            <w:r w:rsidRPr="007675D4">
              <w:t>Балл, полученный учеником</w:t>
            </w:r>
          </w:p>
        </w:tc>
      </w:tr>
      <w:tr w:rsidR="00D850AE" w:rsidRPr="007675D4" w:rsidTr="00B64F7F">
        <w:trPr>
          <w:jc w:val="center"/>
        </w:trPr>
        <w:tc>
          <w:tcPr>
            <w:tcW w:w="1205" w:type="dxa"/>
            <w:shd w:val="clear" w:color="auto" w:fill="FFFFFF"/>
          </w:tcPr>
          <w:p w:rsidR="00D850AE" w:rsidRPr="007675D4" w:rsidRDefault="00D850AE" w:rsidP="00B64F7F">
            <w:pPr>
              <w:spacing w:line="276" w:lineRule="auto"/>
              <w:ind w:left="57" w:right="57"/>
              <w:jc w:val="center"/>
            </w:pPr>
            <w:r w:rsidRPr="007675D4">
              <w:t>2</w:t>
            </w:r>
          </w:p>
        </w:tc>
        <w:tc>
          <w:tcPr>
            <w:tcW w:w="4310" w:type="dxa"/>
            <w:shd w:val="clear" w:color="auto" w:fill="FFFFFF"/>
          </w:tcPr>
          <w:p w:rsidR="00D850AE" w:rsidRPr="007675D4" w:rsidRDefault="00D850AE" w:rsidP="00B64F7F">
            <w:pPr>
              <w:spacing w:line="276" w:lineRule="auto"/>
              <w:ind w:left="57" w:right="57"/>
              <w:jc w:val="both"/>
            </w:pPr>
            <w:r w:rsidRPr="007675D4">
              <w:t>Средний балл по тематическому контролю и промежуточному контролю в течение четверти</w:t>
            </w:r>
          </w:p>
        </w:tc>
        <w:tc>
          <w:tcPr>
            <w:tcW w:w="4066" w:type="dxa"/>
            <w:shd w:val="clear" w:color="auto" w:fill="FFFFFF"/>
          </w:tcPr>
          <w:p w:rsidR="00D850AE" w:rsidRPr="007675D4" w:rsidRDefault="00D850AE" w:rsidP="00B64F7F">
            <w:pPr>
              <w:spacing w:line="276" w:lineRule="auto"/>
              <w:ind w:left="57" w:right="57"/>
              <w:jc w:val="both"/>
            </w:pPr>
            <w:r w:rsidRPr="007675D4">
              <w:t>это средний показатель по итогам тематического и промежуточного контроля ученика (определяется среднее арифметическое по итогам тематического и промежуточного  контроля)</w:t>
            </w:r>
          </w:p>
        </w:tc>
      </w:tr>
      <w:tr w:rsidR="00D850AE" w:rsidRPr="007675D4" w:rsidTr="00B64F7F">
        <w:trPr>
          <w:jc w:val="center"/>
        </w:trPr>
        <w:tc>
          <w:tcPr>
            <w:tcW w:w="1205" w:type="dxa"/>
            <w:shd w:val="clear" w:color="auto" w:fill="FFFFFF"/>
          </w:tcPr>
          <w:p w:rsidR="00D850AE" w:rsidRPr="007675D4" w:rsidRDefault="00D850AE" w:rsidP="00B64F7F">
            <w:pPr>
              <w:spacing w:line="276" w:lineRule="auto"/>
              <w:ind w:left="57" w:right="57"/>
              <w:jc w:val="center"/>
            </w:pPr>
            <w:r w:rsidRPr="007675D4">
              <w:t>3</w:t>
            </w:r>
          </w:p>
        </w:tc>
        <w:tc>
          <w:tcPr>
            <w:tcW w:w="4310" w:type="dxa"/>
            <w:shd w:val="clear" w:color="auto" w:fill="FFFFFF"/>
          </w:tcPr>
          <w:p w:rsidR="00D850AE" w:rsidRPr="007675D4" w:rsidRDefault="00D850AE" w:rsidP="00B64F7F">
            <w:pPr>
              <w:spacing w:line="276" w:lineRule="auto"/>
              <w:ind w:left="57" w:right="57"/>
              <w:jc w:val="both"/>
            </w:pPr>
            <w:r w:rsidRPr="007675D4">
              <w:t xml:space="preserve">Средний балл по устным формам контроля </w:t>
            </w:r>
          </w:p>
        </w:tc>
        <w:tc>
          <w:tcPr>
            <w:tcW w:w="4066" w:type="dxa"/>
            <w:shd w:val="clear" w:color="auto" w:fill="FFFFFF"/>
          </w:tcPr>
          <w:p w:rsidR="00D850AE" w:rsidRPr="007675D4" w:rsidRDefault="00D850AE" w:rsidP="00B64F7F">
            <w:pPr>
              <w:spacing w:line="276" w:lineRule="auto"/>
              <w:ind w:left="57" w:right="57"/>
              <w:jc w:val="both"/>
            </w:pPr>
            <w:r w:rsidRPr="007675D4">
              <w:t>Средний показатель по устным формам контроля ученика (суммируются показатели каждого ответа ученика, определяется среднее арифметическое по итогам устных форм тематического и промежуточного контроля)</w:t>
            </w:r>
          </w:p>
        </w:tc>
      </w:tr>
      <w:tr w:rsidR="00D850AE" w:rsidRPr="007675D4" w:rsidTr="00B64F7F">
        <w:trPr>
          <w:jc w:val="center"/>
        </w:trPr>
        <w:tc>
          <w:tcPr>
            <w:tcW w:w="1205" w:type="dxa"/>
            <w:shd w:val="clear" w:color="auto" w:fill="FFFFFF"/>
          </w:tcPr>
          <w:p w:rsidR="00D850AE" w:rsidRPr="007675D4" w:rsidRDefault="00D850AE" w:rsidP="00B64F7F">
            <w:pPr>
              <w:spacing w:line="276" w:lineRule="auto"/>
              <w:ind w:left="57" w:right="57"/>
              <w:jc w:val="center"/>
            </w:pPr>
            <w:r w:rsidRPr="007675D4">
              <w:t>4</w:t>
            </w:r>
          </w:p>
        </w:tc>
        <w:tc>
          <w:tcPr>
            <w:tcW w:w="4310" w:type="dxa"/>
            <w:shd w:val="clear" w:color="auto" w:fill="FFFFFF"/>
          </w:tcPr>
          <w:p w:rsidR="00D850AE" w:rsidRPr="007675D4" w:rsidRDefault="00D850AE" w:rsidP="00B64F7F">
            <w:pPr>
              <w:spacing w:line="276" w:lineRule="auto"/>
              <w:ind w:left="57" w:right="57"/>
              <w:jc w:val="both"/>
            </w:pPr>
            <w:r w:rsidRPr="007675D4">
              <w:t xml:space="preserve">Средний балл  письменных и устных  форм контроля </w:t>
            </w:r>
          </w:p>
        </w:tc>
        <w:tc>
          <w:tcPr>
            <w:tcW w:w="4066" w:type="dxa"/>
            <w:shd w:val="clear" w:color="auto" w:fill="FFFFFF"/>
          </w:tcPr>
          <w:p w:rsidR="00D850AE" w:rsidRPr="007675D4" w:rsidRDefault="00D850AE" w:rsidP="00B64F7F">
            <w:pPr>
              <w:spacing w:line="276" w:lineRule="auto"/>
              <w:jc w:val="both"/>
            </w:pPr>
            <w:r w:rsidRPr="007675D4">
              <w:t>Среднее арифметическое по письменным и устным формам контроля</w:t>
            </w:r>
          </w:p>
          <w:p w:rsidR="00D850AE" w:rsidRPr="007675D4" w:rsidRDefault="00D850AE" w:rsidP="00B64F7F">
            <w:pPr>
              <w:spacing w:line="276" w:lineRule="auto"/>
              <w:ind w:left="57" w:right="57"/>
              <w:jc w:val="both"/>
            </w:pPr>
          </w:p>
        </w:tc>
      </w:tr>
      <w:tr w:rsidR="00D850AE" w:rsidRPr="007675D4" w:rsidTr="00B64F7F">
        <w:trPr>
          <w:jc w:val="center"/>
        </w:trPr>
        <w:tc>
          <w:tcPr>
            <w:tcW w:w="1205" w:type="dxa"/>
            <w:shd w:val="clear" w:color="auto" w:fill="FFFFFF"/>
          </w:tcPr>
          <w:p w:rsidR="00D850AE" w:rsidRPr="007675D4" w:rsidRDefault="00D850AE" w:rsidP="00B64F7F">
            <w:pPr>
              <w:spacing w:line="276" w:lineRule="auto"/>
              <w:ind w:left="57" w:right="57" w:firstLine="57"/>
              <w:jc w:val="center"/>
            </w:pPr>
            <w:r w:rsidRPr="007675D4">
              <w:t>5</w:t>
            </w:r>
          </w:p>
        </w:tc>
        <w:tc>
          <w:tcPr>
            <w:tcW w:w="4310" w:type="dxa"/>
            <w:shd w:val="clear" w:color="auto" w:fill="FFFFFF"/>
          </w:tcPr>
          <w:p w:rsidR="00D850AE" w:rsidRPr="007675D4" w:rsidRDefault="00D850AE" w:rsidP="00B64F7F">
            <w:pPr>
              <w:spacing w:line="276" w:lineRule="auto"/>
              <w:ind w:left="57" w:right="57" w:firstLine="57"/>
              <w:jc w:val="both"/>
            </w:pPr>
            <w:r w:rsidRPr="007675D4">
              <w:t>% - процент освоения программы по предмету в течение четверти</w:t>
            </w:r>
          </w:p>
        </w:tc>
        <w:tc>
          <w:tcPr>
            <w:tcW w:w="4066" w:type="dxa"/>
            <w:shd w:val="clear" w:color="auto" w:fill="FFFFFF"/>
            <w:vAlign w:val="bottom"/>
          </w:tcPr>
          <w:p w:rsidR="00D850AE" w:rsidRPr="007675D4" w:rsidRDefault="00D850AE" w:rsidP="00B64F7F">
            <w:pPr>
              <w:spacing w:line="276" w:lineRule="auto"/>
              <w:ind w:left="57" w:right="57" w:firstLine="57"/>
              <w:jc w:val="both"/>
            </w:pPr>
            <w:r w:rsidRPr="007675D4">
              <w:t xml:space="preserve">Показатель, полученный учеником (Средний показатель по итогам тематического и промежуточного контроля ученика делится на максимальный балл, который можно получить за период четверти  (определяется учителем посредством суммирования максимальных баллов по результатам тематического и промежуточного контроля) и умножается на 100%, получается % </w:t>
            </w:r>
            <w:r w:rsidRPr="007675D4">
              <w:lastRenderedPageBreak/>
              <w:t>освоения программы по предмету для определения уровня освоения программного материала).</w:t>
            </w:r>
          </w:p>
        </w:tc>
      </w:tr>
      <w:tr w:rsidR="00D850AE" w:rsidRPr="007675D4" w:rsidTr="00B64F7F">
        <w:trPr>
          <w:trHeight w:val="2456"/>
          <w:jc w:val="center"/>
        </w:trPr>
        <w:tc>
          <w:tcPr>
            <w:tcW w:w="1205" w:type="dxa"/>
            <w:shd w:val="clear" w:color="auto" w:fill="FFFFFF"/>
            <w:vAlign w:val="center"/>
          </w:tcPr>
          <w:p w:rsidR="00D850AE" w:rsidRPr="007675D4" w:rsidRDefault="00D850AE" w:rsidP="00B64F7F">
            <w:pPr>
              <w:spacing w:line="276" w:lineRule="auto"/>
              <w:ind w:left="57" w:right="57" w:firstLine="57"/>
              <w:jc w:val="center"/>
            </w:pPr>
            <w:r w:rsidRPr="007675D4">
              <w:lastRenderedPageBreak/>
              <w:t>6</w:t>
            </w:r>
          </w:p>
        </w:tc>
        <w:tc>
          <w:tcPr>
            <w:tcW w:w="4310" w:type="dxa"/>
            <w:shd w:val="clear" w:color="auto" w:fill="FFFFFF"/>
            <w:vAlign w:val="bottom"/>
          </w:tcPr>
          <w:p w:rsidR="00D850AE" w:rsidRPr="007675D4" w:rsidRDefault="00D850AE" w:rsidP="00B64F7F">
            <w:pPr>
              <w:spacing w:line="276" w:lineRule="auto"/>
              <w:ind w:left="57" w:right="57" w:firstLine="57"/>
              <w:jc w:val="both"/>
            </w:pPr>
            <w:r w:rsidRPr="007675D4">
              <w:t>Уровень освоения программного материала по предмету в течение</w:t>
            </w:r>
          </w:p>
          <w:p w:rsidR="00D850AE" w:rsidRPr="007675D4" w:rsidRDefault="00D850AE" w:rsidP="00B64F7F">
            <w:pPr>
              <w:spacing w:line="276" w:lineRule="auto"/>
              <w:ind w:left="57" w:right="57" w:firstLine="57"/>
              <w:jc w:val="both"/>
            </w:pPr>
            <w:r w:rsidRPr="007675D4">
              <w:t>четверти</w:t>
            </w:r>
          </w:p>
          <w:p w:rsidR="00D850AE" w:rsidRPr="007675D4" w:rsidRDefault="00D850AE" w:rsidP="00B64F7F">
            <w:pPr>
              <w:spacing w:line="276" w:lineRule="auto"/>
              <w:ind w:left="57" w:right="57" w:firstLine="57"/>
              <w:jc w:val="both"/>
            </w:pPr>
            <w:r w:rsidRPr="007675D4">
              <w:t xml:space="preserve">Шкала определения уровня: 0-54% - </w:t>
            </w:r>
            <w:proofErr w:type="gramStart"/>
            <w:r w:rsidRPr="007675D4">
              <w:t>низкий</w:t>
            </w:r>
            <w:proofErr w:type="gramEnd"/>
            <w:r w:rsidRPr="007675D4">
              <w:t>;</w:t>
            </w:r>
          </w:p>
          <w:p w:rsidR="00D850AE" w:rsidRPr="007675D4" w:rsidRDefault="00D850AE" w:rsidP="00B64F7F">
            <w:pPr>
              <w:spacing w:line="276" w:lineRule="auto"/>
              <w:ind w:left="57" w:right="57" w:firstLine="57"/>
              <w:jc w:val="both"/>
            </w:pPr>
            <w:r w:rsidRPr="007675D4">
              <w:t>55% - 70% - средний;</w:t>
            </w:r>
          </w:p>
          <w:p w:rsidR="00D850AE" w:rsidRPr="007675D4" w:rsidRDefault="00D850AE" w:rsidP="00B64F7F">
            <w:pPr>
              <w:spacing w:line="276" w:lineRule="auto"/>
              <w:ind w:left="57" w:right="57" w:firstLine="57"/>
              <w:jc w:val="both"/>
            </w:pPr>
            <w:r w:rsidRPr="007675D4">
              <w:t xml:space="preserve">71% - 90% - выше среднего; 91 % - 100% - </w:t>
            </w:r>
            <w:proofErr w:type="gramStart"/>
            <w:r w:rsidRPr="007675D4">
              <w:t>высокий</w:t>
            </w:r>
            <w:proofErr w:type="gramEnd"/>
          </w:p>
        </w:tc>
        <w:tc>
          <w:tcPr>
            <w:tcW w:w="4066" w:type="dxa"/>
            <w:shd w:val="clear" w:color="auto" w:fill="FFFFFF"/>
            <w:vAlign w:val="bottom"/>
          </w:tcPr>
          <w:p w:rsidR="00D850AE" w:rsidRPr="007675D4" w:rsidRDefault="00D850AE" w:rsidP="00B64F7F">
            <w:pPr>
              <w:spacing w:line="276" w:lineRule="auto"/>
              <w:ind w:right="57"/>
            </w:pPr>
            <w:r w:rsidRPr="007675D4">
              <w:t>Уровень освоения образовательной программы по учебному предмету: низкий, средний, выше среднего, высокий.</w:t>
            </w:r>
          </w:p>
        </w:tc>
      </w:tr>
      <w:tr w:rsidR="00D850AE" w:rsidRPr="007675D4" w:rsidTr="00B64F7F">
        <w:trPr>
          <w:jc w:val="center"/>
        </w:trPr>
        <w:tc>
          <w:tcPr>
            <w:tcW w:w="1205" w:type="dxa"/>
            <w:shd w:val="clear" w:color="auto" w:fill="FFFFFF"/>
          </w:tcPr>
          <w:p w:rsidR="00D850AE" w:rsidRPr="007675D4" w:rsidRDefault="00D850AE" w:rsidP="00B64F7F">
            <w:pPr>
              <w:spacing w:line="276" w:lineRule="auto"/>
              <w:ind w:left="57" w:right="57" w:firstLine="57"/>
              <w:jc w:val="center"/>
            </w:pPr>
            <w:r w:rsidRPr="007675D4">
              <w:t>7</w:t>
            </w:r>
          </w:p>
        </w:tc>
        <w:tc>
          <w:tcPr>
            <w:tcW w:w="4310" w:type="dxa"/>
            <w:shd w:val="clear" w:color="auto" w:fill="FFFFFF"/>
          </w:tcPr>
          <w:p w:rsidR="00D850AE" w:rsidRPr="007675D4" w:rsidRDefault="00D850AE" w:rsidP="00B64F7F">
            <w:pPr>
              <w:spacing w:line="276" w:lineRule="auto"/>
              <w:ind w:left="57" w:right="57" w:firstLine="57"/>
              <w:jc w:val="both"/>
            </w:pPr>
            <w:r w:rsidRPr="007675D4">
              <w:t>Итоговая отметка за четверть 0-49% - «2»;</w:t>
            </w:r>
          </w:p>
          <w:p w:rsidR="00D850AE" w:rsidRPr="007675D4" w:rsidRDefault="00D850AE" w:rsidP="00B64F7F">
            <w:pPr>
              <w:spacing w:line="276" w:lineRule="auto"/>
              <w:ind w:left="57" w:right="57" w:firstLine="57"/>
              <w:jc w:val="both"/>
            </w:pPr>
            <w:r w:rsidRPr="007675D4">
              <w:t>51%-70% -«3»</w:t>
            </w:r>
          </w:p>
          <w:p w:rsidR="00D850AE" w:rsidRPr="007675D4" w:rsidRDefault="00D850AE" w:rsidP="00B64F7F">
            <w:pPr>
              <w:spacing w:line="276" w:lineRule="auto"/>
              <w:ind w:left="57" w:right="57" w:firstLine="57"/>
              <w:jc w:val="both"/>
            </w:pPr>
            <w:r w:rsidRPr="007675D4">
              <w:t>71% - 91 (95)% -«4» (на усмотрения учителя, в пользу ученика)</w:t>
            </w:r>
          </w:p>
          <w:p w:rsidR="00D850AE" w:rsidRPr="007675D4" w:rsidRDefault="00D850AE" w:rsidP="00B64F7F">
            <w:pPr>
              <w:spacing w:line="276" w:lineRule="auto"/>
              <w:ind w:left="57" w:right="57" w:firstLine="57"/>
              <w:jc w:val="both"/>
            </w:pPr>
            <w:r w:rsidRPr="007675D4">
              <w:t>91(95)% - 100%- «5»</w:t>
            </w:r>
          </w:p>
        </w:tc>
        <w:tc>
          <w:tcPr>
            <w:tcW w:w="4066" w:type="dxa"/>
            <w:shd w:val="clear" w:color="auto" w:fill="FFFFFF"/>
          </w:tcPr>
          <w:p w:rsidR="00D850AE" w:rsidRPr="007675D4" w:rsidRDefault="00D850AE" w:rsidP="00B64F7F">
            <w:pPr>
              <w:spacing w:line="276" w:lineRule="auto"/>
              <w:ind w:left="57" w:right="57" w:firstLine="57"/>
              <w:jc w:val="both"/>
            </w:pPr>
            <w:r w:rsidRPr="007675D4">
              <w:t>Отметка, полученная в результате перевода %</w:t>
            </w:r>
          </w:p>
        </w:tc>
      </w:tr>
      <w:tr w:rsidR="00D850AE" w:rsidRPr="007675D4" w:rsidTr="00B64F7F">
        <w:trPr>
          <w:jc w:val="center"/>
        </w:trPr>
        <w:tc>
          <w:tcPr>
            <w:tcW w:w="1205" w:type="dxa"/>
            <w:shd w:val="clear" w:color="auto" w:fill="FFFFFF"/>
          </w:tcPr>
          <w:p w:rsidR="00D850AE" w:rsidRPr="007675D4" w:rsidRDefault="00D850AE" w:rsidP="00B64F7F">
            <w:pPr>
              <w:spacing w:line="276" w:lineRule="auto"/>
              <w:ind w:left="57" w:right="57" w:firstLine="57"/>
              <w:jc w:val="center"/>
            </w:pPr>
            <w:r w:rsidRPr="007675D4">
              <w:t>8</w:t>
            </w:r>
          </w:p>
        </w:tc>
        <w:tc>
          <w:tcPr>
            <w:tcW w:w="4310" w:type="dxa"/>
            <w:shd w:val="clear" w:color="auto" w:fill="FFFFFF"/>
            <w:vAlign w:val="bottom"/>
          </w:tcPr>
          <w:p w:rsidR="00D850AE" w:rsidRPr="007675D4" w:rsidRDefault="00D850AE" w:rsidP="00B64F7F">
            <w:pPr>
              <w:spacing w:line="276" w:lineRule="auto"/>
              <w:ind w:left="57" w:right="57" w:firstLine="57"/>
              <w:jc w:val="both"/>
            </w:pPr>
            <w:r w:rsidRPr="007675D4">
              <w:t>Итоговый уровень освоения образовательной программы по предмету.</w:t>
            </w:r>
          </w:p>
        </w:tc>
        <w:tc>
          <w:tcPr>
            <w:tcW w:w="4066" w:type="dxa"/>
            <w:shd w:val="clear" w:color="auto" w:fill="FFFFFF"/>
          </w:tcPr>
          <w:p w:rsidR="00D850AE" w:rsidRPr="007675D4" w:rsidRDefault="00D850AE" w:rsidP="00B64F7F">
            <w:pPr>
              <w:spacing w:line="276" w:lineRule="auto"/>
              <w:ind w:left="57" w:right="57" w:firstLine="57"/>
              <w:jc w:val="both"/>
            </w:pPr>
            <w:r w:rsidRPr="007675D4">
              <w:t>Среднее арифметическое по  уровням за 1.2,3,4 четверти.</w:t>
            </w:r>
          </w:p>
        </w:tc>
      </w:tr>
      <w:tr w:rsidR="00D850AE" w:rsidRPr="007675D4" w:rsidTr="00B64F7F">
        <w:trPr>
          <w:jc w:val="center"/>
        </w:trPr>
        <w:tc>
          <w:tcPr>
            <w:tcW w:w="1205" w:type="dxa"/>
            <w:shd w:val="clear" w:color="auto" w:fill="FFFFFF"/>
          </w:tcPr>
          <w:p w:rsidR="00D850AE" w:rsidRPr="007675D4" w:rsidRDefault="00D850AE" w:rsidP="00B64F7F">
            <w:pPr>
              <w:spacing w:line="276" w:lineRule="auto"/>
              <w:ind w:left="57" w:right="57" w:firstLine="57"/>
              <w:jc w:val="center"/>
            </w:pPr>
            <w:r w:rsidRPr="007675D4">
              <w:t>9</w:t>
            </w:r>
          </w:p>
        </w:tc>
        <w:tc>
          <w:tcPr>
            <w:tcW w:w="4310" w:type="dxa"/>
            <w:shd w:val="clear" w:color="auto" w:fill="FFFFFF"/>
          </w:tcPr>
          <w:p w:rsidR="00D850AE" w:rsidRPr="007675D4" w:rsidRDefault="00D850AE" w:rsidP="00B64F7F">
            <w:pPr>
              <w:spacing w:line="276" w:lineRule="auto"/>
              <w:ind w:left="57" w:right="57" w:firstLine="57"/>
              <w:jc w:val="both"/>
            </w:pPr>
            <w:r w:rsidRPr="007675D4">
              <w:t>Итоговая отметка за год</w:t>
            </w:r>
          </w:p>
        </w:tc>
        <w:tc>
          <w:tcPr>
            <w:tcW w:w="4066" w:type="dxa"/>
            <w:shd w:val="clear" w:color="auto" w:fill="FFFFFF"/>
            <w:vAlign w:val="bottom"/>
          </w:tcPr>
          <w:p w:rsidR="00D850AE" w:rsidRPr="007675D4" w:rsidRDefault="00D850AE" w:rsidP="00B64F7F">
            <w:pPr>
              <w:spacing w:line="276" w:lineRule="auto"/>
              <w:ind w:left="57" w:right="57" w:firstLine="57"/>
              <w:jc w:val="both"/>
            </w:pPr>
            <w:r w:rsidRPr="007675D4">
              <w:t>Отметка, полученная в результате перевода %</w:t>
            </w:r>
          </w:p>
        </w:tc>
      </w:tr>
    </w:tbl>
    <w:p w:rsidR="00D850AE" w:rsidRPr="007675D4" w:rsidRDefault="00D850AE" w:rsidP="00D850AE">
      <w:pPr>
        <w:spacing w:line="276" w:lineRule="auto"/>
        <w:ind w:firstLine="567"/>
        <w:jc w:val="both"/>
      </w:pPr>
    </w:p>
    <w:p w:rsidR="00D850AE" w:rsidRPr="007675D4" w:rsidRDefault="00D850AE" w:rsidP="00D850AE">
      <w:pPr>
        <w:spacing w:line="276" w:lineRule="auto"/>
        <w:ind w:firstLine="567"/>
        <w:jc w:val="both"/>
        <w:rPr>
          <w:i/>
        </w:rPr>
      </w:pPr>
      <w:r w:rsidRPr="007675D4">
        <w:rPr>
          <w:i/>
        </w:rPr>
        <w:t>Оценка устных ответов</w:t>
      </w:r>
    </w:p>
    <w:p w:rsidR="00D850AE" w:rsidRPr="007675D4" w:rsidRDefault="00D850AE" w:rsidP="00D850AE">
      <w:pPr>
        <w:pStyle w:val="Default"/>
        <w:spacing w:line="276" w:lineRule="auto"/>
        <w:jc w:val="both"/>
        <w:rPr>
          <w:color w:val="auto"/>
        </w:rPr>
      </w:pPr>
      <w:r w:rsidRPr="007675D4">
        <w:rPr>
          <w:i/>
          <w:color w:val="auto"/>
        </w:rPr>
        <w:t>Устный ответ</w:t>
      </w:r>
      <w:r w:rsidRPr="007675D4">
        <w:rPr>
          <w:color w:val="auto"/>
        </w:rPr>
        <w:t xml:space="preserve"> оценивается по 5-ти балльной системе. </w:t>
      </w:r>
    </w:p>
    <w:p w:rsidR="00D850AE" w:rsidRPr="007675D4" w:rsidRDefault="00D850AE" w:rsidP="00D850AE">
      <w:pPr>
        <w:pStyle w:val="Default"/>
        <w:spacing w:line="276" w:lineRule="auto"/>
        <w:jc w:val="both"/>
        <w:rPr>
          <w:color w:val="auto"/>
        </w:rPr>
      </w:pPr>
      <w:r w:rsidRPr="007675D4">
        <w:rPr>
          <w:color w:val="auto"/>
        </w:rPr>
        <w:t xml:space="preserve">Оценка "5" ставится, если ученик: </w:t>
      </w:r>
    </w:p>
    <w:p w:rsidR="00D850AE" w:rsidRPr="007675D4" w:rsidRDefault="00D850AE" w:rsidP="00D850AE">
      <w:pPr>
        <w:pStyle w:val="Default"/>
        <w:spacing w:line="276" w:lineRule="auto"/>
        <w:jc w:val="both"/>
        <w:rPr>
          <w:color w:val="auto"/>
        </w:rPr>
      </w:pPr>
      <w:r w:rsidRPr="007675D4">
        <w:rPr>
          <w:color w:val="auto"/>
        </w:rPr>
        <w:t xml:space="preserve">1) 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 </w:t>
      </w:r>
    </w:p>
    <w:p w:rsidR="00D850AE" w:rsidRPr="007675D4" w:rsidRDefault="00D850AE" w:rsidP="00D850AE">
      <w:pPr>
        <w:pStyle w:val="Default"/>
        <w:spacing w:line="276" w:lineRule="auto"/>
        <w:jc w:val="both"/>
        <w:rPr>
          <w:color w:val="auto"/>
        </w:rPr>
      </w:pPr>
      <w:r w:rsidRPr="007675D4">
        <w:rPr>
          <w:color w:val="auto"/>
        </w:rPr>
        <w:t xml:space="preserve">2) 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(на основе ранее приобретенных знаний) и внутрипредметные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 </w:t>
      </w:r>
    </w:p>
    <w:p w:rsidR="00D850AE" w:rsidRPr="007675D4" w:rsidRDefault="00D850AE" w:rsidP="00D850AE">
      <w:pPr>
        <w:pStyle w:val="Default"/>
        <w:spacing w:line="276" w:lineRule="auto"/>
        <w:jc w:val="both"/>
        <w:rPr>
          <w:color w:val="auto"/>
        </w:rPr>
      </w:pPr>
      <w:r w:rsidRPr="007675D4">
        <w:rPr>
          <w:color w:val="auto"/>
        </w:rPr>
        <w:lastRenderedPageBreak/>
        <w:t>3) 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w:t>
      </w:r>
    </w:p>
    <w:p w:rsidR="00D850AE" w:rsidRPr="007675D4" w:rsidRDefault="00D850AE" w:rsidP="00D850AE">
      <w:pPr>
        <w:pStyle w:val="Default"/>
        <w:spacing w:line="276" w:lineRule="auto"/>
        <w:jc w:val="both"/>
        <w:rPr>
          <w:color w:val="auto"/>
        </w:rPr>
      </w:pPr>
      <w:r w:rsidRPr="007675D4">
        <w:rPr>
          <w:color w:val="auto"/>
        </w:rPr>
        <w:t xml:space="preserve">Оценка "4" ставится, если ученик: </w:t>
      </w:r>
    </w:p>
    <w:p w:rsidR="00D850AE" w:rsidRPr="007675D4" w:rsidRDefault="00D850AE" w:rsidP="00D850AE">
      <w:pPr>
        <w:pStyle w:val="Default"/>
        <w:spacing w:line="276" w:lineRule="auto"/>
        <w:jc w:val="both"/>
        <w:rPr>
          <w:color w:val="auto"/>
        </w:rPr>
      </w:pPr>
      <w:r w:rsidRPr="007675D4">
        <w:rPr>
          <w:color w:val="auto"/>
        </w:rPr>
        <w:t xml:space="preserve">1) 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 </w:t>
      </w:r>
    </w:p>
    <w:p w:rsidR="00D850AE" w:rsidRPr="007675D4" w:rsidRDefault="00D850AE" w:rsidP="00D850AE">
      <w:pPr>
        <w:pStyle w:val="Default"/>
        <w:spacing w:line="276" w:lineRule="auto"/>
        <w:jc w:val="both"/>
        <w:rPr>
          <w:color w:val="auto"/>
        </w:rPr>
      </w:pPr>
      <w:r w:rsidRPr="007675D4">
        <w:rPr>
          <w:color w:val="auto"/>
        </w:rPr>
        <w:t xml:space="preserve">2) 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 </w:t>
      </w:r>
    </w:p>
    <w:p w:rsidR="00D850AE" w:rsidRPr="007675D4" w:rsidRDefault="00D850AE" w:rsidP="00D850AE">
      <w:pPr>
        <w:pStyle w:val="Default"/>
        <w:spacing w:line="276" w:lineRule="auto"/>
        <w:jc w:val="both"/>
        <w:rPr>
          <w:color w:val="auto"/>
        </w:rPr>
      </w:pPr>
      <w:r w:rsidRPr="007675D4">
        <w:rPr>
          <w:color w:val="auto"/>
        </w:rPr>
        <w:t xml:space="preserve">3) Не обладает достаточным навыком работы со справочной литературой, учебником, первоисточниками (правильно ориентируется, но работает медленно). Допускает негрубые нарушения правил оформления письменных работ. </w:t>
      </w:r>
    </w:p>
    <w:p w:rsidR="00D850AE" w:rsidRPr="007675D4" w:rsidRDefault="00D850AE" w:rsidP="00D850AE">
      <w:pPr>
        <w:pStyle w:val="Default"/>
        <w:spacing w:line="276" w:lineRule="auto"/>
        <w:jc w:val="both"/>
        <w:rPr>
          <w:color w:val="auto"/>
        </w:rPr>
      </w:pPr>
      <w:r w:rsidRPr="007675D4">
        <w:rPr>
          <w:color w:val="auto"/>
        </w:rPr>
        <w:t xml:space="preserve">Оценка "3" ставится, если ученик: </w:t>
      </w:r>
    </w:p>
    <w:p w:rsidR="00D850AE" w:rsidRPr="007675D4" w:rsidRDefault="00D850AE" w:rsidP="00D850AE">
      <w:pPr>
        <w:pStyle w:val="Default"/>
        <w:spacing w:line="276" w:lineRule="auto"/>
        <w:jc w:val="both"/>
        <w:rPr>
          <w:color w:val="auto"/>
        </w:rPr>
      </w:pPr>
      <w:r w:rsidRPr="007675D4">
        <w:rPr>
          <w:color w:val="auto"/>
        </w:rPr>
        <w:t xml:space="preserve">1. Усвоил основное содержание учебного материала, имеет пробелы в усвоении материала, не препятствующие дальнейшему усвоению программного материала; </w:t>
      </w:r>
    </w:p>
    <w:p w:rsidR="00D850AE" w:rsidRPr="007675D4" w:rsidRDefault="00D850AE" w:rsidP="00D850AE">
      <w:pPr>
        <w:pStyle w:val="Default"/>
        <w:spacing w:line="276" w:lineRule="auto"/>
        <w:jc w:val="both"/>
        <w:rPr>
          <w:color w:val="auto"/>
        </w:rPr>
      </w:pPr>
      <w:r w:rsidRPr="007675D4">
        <w:rPr>
          <w:color w:val="auto"/>
        </w:rPr>
        <w:t xml:space="preserve">2. Материал излагает несистематизированно, фрагментарно, не всегда последовательно; </w:t>
      </w:r>
    </w:p>
    <w:p w:rsidR="00D850AE" w:rsidRPr="007675D4" w:rsidRDefault="00D850AE" w:rsidP="00D850AE">
      <w:pPr>
        <w:pStyle w:val="Default"/>
        <w:spacing w:line="276" w:lineRule="auto"/>
        <w:jc w:val="both"/>
        <w:rPr>
          <w:color w:val="auto"/>
        </w:rPr>
      </w:pPr>
      <w:r w:rsidRPr="007675D4">
        <w:rPr>
          <w:color w:val="auto"/>
        </w:rPr>
        <w:t xml:space="preserve">3. Показывает </w:t>
      </w:r>
      <w:proofErr w:type="gramStart"/>
      <w:r w:rsidRPr="007675D4">
        <w:rPr>
          <w:color w:val="auto"/>
        </w:rPr>
        <w:t>недостаточную</w:t>
      </w:r>
      <w:proofErr w:type="gramEnd"/>
      <w:r w:rsidRPr="007675D4">
        <w:rPr>
          <w:color w:val="auto"/>
        </w:rPr>
        <w:t xml:space="preserve"> сформированность отдельных знаний и умений; выводы и обобщения аргументирует слабо, допускает в них ошибки. </w:t>
      </w:r>
    </w:p>
    <w:p w:rsidR="00D850AE" w:rsidRPr="007675D4" w:rsidRDefault="00D850AE" w:rsidP="00D850AE">
      <w:pPr>
        <w:pStyle w:val="Default"/>
        <w:spacing w:line="276" w:lineRule="auto"/>
        <w:jc w:val="both"/>
        <w:rPr>
          <w:color w:val="auto"/>
        </w:rPr>
      </w:pPr>
      <w:r w:rsidRPr="007675D4">
        <w:rPr>
          <w:color w:val="auto"/>
        </w:rPr>
        <w:t xml:space="preserve">4. Допустил ошибки и неточности в использовании научной терминологии, определения понятий дал недостаточно четкие; </w:t>
      </w:r>
    </w:p>
    <w:p w:rsidR="00D850AE" w:rsidRPr="007675D4" w:rsidRDefault="00D850AE" w:rsidP="00D850AE">
      <w:pPr>
        <w:pStyle w:val="Default"/>
        <w:spacing w:line="276" w:lineRule="auto"/>
        <w:jc w:val="both"/>
        <w:rPr>
          <w:color w:val="auto"/>
        </w:rPr>
      </w:pPr>
      <w:r w:rsidRPr="007675D4">
        <w:rPr>
          <w:color w:val="auto"/>
        </w:rPr>
        <w:t xml:space="preserve">5. Не использовал в качестве доказательства выводы и обобщения из наблюдений, фактов, опытов или допустил ошибки при их изложении; </w:t>
      </w:r>
    </w:p>
    <w:p w:rsidR="00D850AE" w:rsidRPr="007675D4" w:rsidRDefault="00D850AE" w:rsidP="00D850AE">
      <w:pPr>
        <w:pStyle w:val="Default"/>
        <w:spacing w:line="276" w:lineRule="auto"/>
        <w:jc w:val="both"/>
        <w:rPr>
          <w:color w:val="auto"/>
        </w:rPr>
      </w:pPr>
      <w:r w:rsidRPr="007675D4">
        <w:rPr>
          <w:color w:val="auto"/>
        </w:rPr>
        <w:t xml:space="preserve">6. 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 </w:t>
      </w:r>
    </w:p>
    <w:p w:rsidR="00D850AE" w:rsidRPr="007675D4" w:rsidRDefault="00D850AE" w:rsidP="00D850AE">
      <w:pPr>
        <w:pStyle w:val="Default"/>
        <w:spacing w:line="276" w:lineRule="auto"/>
        <w:jc w:val="both"/>
        <w:rPr>
          <w:color w:val="auto"/>
        </w:rPr>
      </w:pPr>
      <w:r w:rsidRPr="007675D4">
        <w:rPr>
          <w:color w:val="auto"/>
        </w:rPr>
        <w:t xml:space="preserve">7. 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w:t>
      </w:r>
      <w:proofErr w:type="gramStart"/>
      <w:r w:rsidRPr="007675D4">
        <w:rPr>
          <w:color w:val="auto"/>
        </w:rPr>
        <w:t>важное значение</w:t>
      </w:r>
      <w:proofErr w:type="gramEnd"/>
      <w:r w:rsidRPr="007675D4">
        <w:rPr>
          <w:color w:val="auto"/>
        </w:rPr>
        <w:t xml:space="preserve"> в этом тексте; </w:t>
      </w:r>
    </w:p>
    <w:p w:rsidR="00D850AE" w:rsidRPr="007675D4" w:rsidRDefault="00D850AE" w:rsidP="00D850AE">
      <w:pPr>
        <w:pStyle w:val="Default"/>
        <w:spacing w:line="276" w:lineRule="auto"/>
        <w:jc w:val="both"/>
        <w:rPr>
          <w:color w:val="auto"/>
        </w:rPr>
      </w:pPr>
      <w:r w:rsidRPr="007675D4">
        <w:rPr>
          <w:color w:val="auto"/>
        </w:rPr>
        <w:t xml:space="preserve">8) 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 </w:t>
      </w:r>
    </w:p>
    <w:p w:rsidR="00D850AE" w:rsidRPr="007675D4" w:rsidRDefault="00D850AE" w:rsidP="00D850AE">
      <w:pPr>
        <w:pStyle w:val="Default"/>
        <w:spacing w:line="276" w:lineRule="auto"/>
        <w:jc w:val="both"/>
        <w:rPr>
          <w:color w:val="auto"/>
        </w:rPr>
      </w:pPr>
      <w:r w:rsidRPr="007675D4">
        <w:rPr>
          <w:color w:val="auto"/>
        </w:rPr>
        <w:t xml:space="preserve">Оценка "2" ставится, если ученик: </w:t>
      </w:r>
    </w:p>
    <w:p w:rsidR="00D850AE" w:rsidRPr="007675D4" w:rsidRDefault="00D850AE" w:rsidP="00D850AE">
      <w:pPr>
        <w:pStyle w:val="Default"/>
        <w:spacing w:line="276" w:lineRule="auto"/>
        <w:jc w:val="both"/>
        <w:rPr>
          <w:color w:val="auto"/>
        </w:rPr>
      </w:pPr>
      <w:r w:rsidRPr="007675D4">
        <w:rPr>
          <w:color w:val="auto"/>
        </w:rPr>
        <w:t xml:space="preserve">1. Не усвоил и не раскрыл основное содержание материала; </w:t>
      </w:r>
    </w:p>
    <w:p w:rsidR="00D850AE" w:rsidRPr="007675D4" w:rsidRDefault="00D850AE" w:rsidP="00D850AE">
      <w:pPr>
        <w:pStyle w:val="Default"/>
        <w:spacing w:line="276" w:lineRule="auto"/>
        <w:jc w:val="both"/>
        <w:rPr>
          <w:color w:val="auto"/>
        </w:rPr>
      </w:pPr>
      <w:r w:rsidRPr="007675D4">
        <w:rPr>
          <w:color w:val="auto"/>
        </w:rPr>
        <w:t xml:space="preserve">2. Не делает выводов и обобщений. </w:t>
      </w:r>
    </w:p>
    <w:p w:rsidR="00D850AE" w:rsidRPr="007675D4" w:rsidRDefault="00D850AE" w:rsidP="00D850AE">
      <w:pPr>
        <w:pStyle w:val="Default"/>
        <w:spacing w:line="276" w:lineRule="auto"/>
        <w:jc w:val="both"/>
        <w:rPr>
          <w:color w:val="auto"/>
        </w:rPr>
      </w:pPr>
      <w:r w:rsidRPr="007675D4">
        <w:rPr>
          <w:color w:val="auto"/>
        </w:rPr>
        <w:lastRenderedPageBreak/>
        <w:t xml:space="preserve">3. Не знает и не понимает значительную или основную часть программного материала в пределах поставленных вопросов; </w:t>
      </w:r>
    </w:p>
    <w:p w:rsidR="00D850AE" w:rsidRPr="007675D4" w:rsidRDefault="00D850AE" w:rsidP="00D850AE">
      <w:pPr>
        <w:pStyle w:val="Default"/>
        <w:spacing w:line="276" w:lineRule="auto"/>
        <w:jc w:val="both"/>
        <w:rPr>
          <w:color w:val="auto"/>
        </w:rPr>
      </w:pPr>
      <w:r w:rsidRPr="007675D4">
        <w:rPr>
          <w:color w:val="auto"/>
        </w:rPr>
        <w:t xml:space="preserve">4. Или имеет слабо сформированные и неполные знания и не умеет применять их к решению конкретных вопросов и задач по образцу; </w:t>
      </w:r>
    </w:p>
    <w:p w:rsidR="00D850AE" w:rsidRPr="007675D4" w:rsidRDefault="00D850AE" w:rsidP="00D850AE">
      <w:pPr>
        <w:pStyle w:val="Default"/>
        <w:spacing w:line="276" w:lineRule="auto"/>
        <w:jc w:val="both"/>
        <w:rPr>
          <w:color w:val="auto"/>
        </w:rPr>
      </w:pPr>
      <w:r w:rsidRPr="007675D4">
        <w:rPr>
          <w:color w:val="auto"/>
        </w:rPr>
        <w:t>5) Или при ответе (на один вопрос) допускает более двух грубых ошибок, которые не может исправить даже при помощи учителя.</w:t>
      </w:r>
    </w:p>
    <w:p w:rsidR="00D850AE" w:rsidRPr="007675D4" w:rsidRDefault="00D850AE" w:rsidP="00D850AE">
      <w:pPr>
        <w:spacing w:line="276" w:lineRule="auto"/>
        <w:ind w:firstLine="567"/>
        <w:jc w:val="both"/>
        <w:rPr>
          <w:i/>
        </w:rPr>
      </w:pPr>
    </w:p>
    <w:p w:rsidR="00D850AE" w:rsidRPr="007675D4" w:rsidRDefault="00D850AE" w:rsidP="00D850AE">
      <w:pPr>
        <w:widowControl w:val="0"/>
        <w:autoSpaceDE w:val="0"/>
        <w:autoSpaceDN w:val="0"/>
        <w:adjustRightInd w:val="0"/>
        <w:spacing w:line="276" w:lineRule="auto"/>
      </w:pPr>
      <w:r w:rsidRPr="007675D4">
        <w:rPr>
          <w:bCs/>
          <w:i/>
          <w:iCs/>
        </w:rPr>
        <w:t>Оценка письменных работ по русскому языку</w:t>
      </w:r>
    </w:p>
    <w:p w:rsidR="00D850AE" w:rsidRPr="007675D4" w:rsidRDefault="00D850AE" w:rsidP="00D850AE">
      <w:pPr>
        <w:widowControl w:val="0"/>
        <w:autoSpaceDE w:val="0"/>
        <w:autoSpaceDN w:val="0"/>
        <w:adjustRightInd w:val="0"/>
        <w:spacing w:line="276" w:lineRule="auto"/>
      </w:pPr>
    </w:p>
    <w:p w:rsidR="00D850AE" w:rsidRPr="007675D4" w:rsidRDefault="00D850AE" w:rsidP="00D850AE">
      <w:pPr>
        <w:widowControl w:val="0"/>
        <w:autoSpaceDE w:val="0"/>
        <w:autoSpaceDN w:val="0"/>
        <w:adjustRightInd w:val="0"/>
        <w:spacing w:line="276" w:lineRule="auto"/>
      </w:pPr>
      <w:r w:rsidRPr="007675D4">
        <w:t>Диктант</w:t>
      </w:r>
    </w:p>
    <w:p w:rsidR="00D850AE" w:rsidRPr="007675D4" w:rsidRDefault="00D850AE" w:rsidP="00D850AE">
      <w:pPr>
        <w:widowControl w:val="0"/>
        <w:autoSpaceDE w:val="0"/>
        <w:autoSpaceDN w:val="0"/>
        <w:adjustRightInd w:val="0"/>
        <w:spacing w:line="276" w:lineRule="auto"/>
        <w:ind w:left="1400"/>
      </w:pPr>
      <w:r w:rsidRPr="007675D4">
        <w:t>«5» – за работу, в которой нет ошибок.</w:t>
      </w:r>
    </w:p>
    <w:p w:rsidR="00D850AE" w:rsidRPr="007675D4" w:rsidRDefault="00D850AE" w:rsidP="00D850AE">
      <w:pPr>
        <w:widowControl w:val="0"/>
        <w:tabs>
          <w:tab w:val="left" w:pos="9639"/>
        </w:tabs>
        <w:overflowPunct w:val="0"/>
        <w:autoSpaceDE w:val="0"/>
        <w:autoSpaceDN w:val="0"/>
        <w:adjustRightInd w:val="0"/>
        <w:spacing w:line="276" w:lineRule="auto"/>
        <w:ind w:left="1400" w:right="7"/>
      </w:pPr>
      <w:r w:rsidRPr="007675D4">
        <w:t xml:space="preserve">«4» – за работу, в которой допущено 1 – 2 ошибки. </w:t>
      </w:r>
    </w:p>
    <w:p w:rsidR="00D850AE" w:rsidRPr="007675D4" w:rsidRDefault="00D850AE" w:rsidP="00D850AE">
      <w:pPr>
        <w:widowControl w:val="0"/>
        <w:tabs>
          <w:tab w:val="left" w:pos="9639"/>
        </w:tabs>
        <w:overflowPunct w:val="0"/>
        <w:autoSpaceDE w:val="0"/>
        <w:autoSpaceDN w:val="0"/>
        <w:adjustRightInd w:val="0"/>
        <w:spacing w:line="276" w:lineRule="auto"/>
        <w:ind w:left="1400" w:right="7"/>
      </w:pPr>
      <w:r w:rsidRPr="007675D4">
        <w:t>«3» – за работу, в которой допущено 3 – 5 ошибок.</w:t>
      </w:r>
    </w:p>
    <w:p w:rsidR="00D850AE" w:rsidRPr="007675D4" w:rsidRDefault="00D850AE" w:rsidP="00D850AE">
      <w:pPr>
        <w:widowControl w:val="0"/>
        <w:tabs>
          <w:tab w:val="left" w:pos="9639"/>
        </w:tabs>
        <w:overflowPunct w:val="0"/>
        <w:autoSpaceDE w:val="0"/>
        <w:autoSpaceDN w:val="0"/>
        <w:adjustRightInd w:val="0"/>
        <w:spacing w:line="276" w:lineRule="auto"/>
        <w:ind w:left="1400" w:right="7"/>
      </w:pPr>
      <w:r w:rsidRPr="007675D4">
        <w:t xml:space="preserve"> «2» – за работу, в которой допущено более 5 ошибок.</w:t>
      </w:r>
    </w:p>
    <w:p w:rsidR="00D850AE" w:rsidRPr="007675D4" w:rsidRDefault="00D850AE" w:rsidP="00D850AE">
      <w:pPr>
        <w:widowControl w:val="0"/>
        <w:autoSpaceDE w:val="0"/>
        <w:autoSpaceDN w:val="0"/>
        <w:adjustRightInd w:val="0"/>
        <w:spacing w:line="276" w:lineRule="auto"/>
      </w:pPr>
      <w:r w:rsidRPr="007675D4">
        <w:rPr>
          <w:i/>
          <w:iCs/>
        </w:rPr>
        <w:t>Примечание:</w:t>
      </w:r>
      <w:r>
        <w:t xml:space="preserve"> </w:t>
      </w:r>
      <w:r w:rsidRPr="007675D4">
        <w:t>Повторная ошибка в одном и том же слове считается за одну ошибку, а ошибки, допущенные на одно и то же правило в разных словах считаются как две.</w:t>
      </w:r>
    </w:p>
    <w:p w:rsidR="00D850AE" w:rsidRPr="007675D4" w:rsidRDefault="00D850AE" w:rsidP="00D850AE">
      <w:pPr>
        <w:widowControl w:val="0"/>
        <w:autoSpaceDE w:val="0"/>
        <w:autoSpaceDN w:val="0"/>
        <w:adjustRightInd w:val="0"/>
        <w:spacing w:line="276" w:lineRule="auto"/>
      </w:pPr>
    </w:p>
    <w:p w:rsidR="00D850AE" w:rsidRPr="007675D4" w:rsidRDefault="00D850AE" w:rsidP="00D850AE">
      <w:pPr>
        <w:widowControl w:val="0"/>
        <w:autoSpaceDE w:val="0"/>
        <w:autoSpaceDN w:val="0"/>
        <w:adjustRightInd w:val="0"/>
        <w:spacing w:line="276" w:lineRule="auto"/>
      </w:pPr>
      <w:r w:rsidRPr="007675D4">
        <w:rPr>
          <w:bCs/>
          <w:i/>
          <w:iCs/>
        </w:rPr>
        <w:t>Грамматическое задание</w:t>
      </w:r>
    </w:p>
    <w:p w:rsidR="00D850AE" w:rsidRPr="007675D4" w:rsidRDefault="00D850AE" w:rsidP="00D850AE">
      <w:pPr>
        <w:widowControl w:val="0"/>
        <w:numPr>
          <w:ilvl w:val="0"/>
          <w:numId w:val="38"/>
        </w:numPr>
        <w:tabs>
          <w:tab w:val="clear" w:pos="720"/>
        </w:tabs>
        <w:overflowPunct w:val="0"/>
        <w:autoSpaceDE w:val="0"/>
        <w:autoSpaceDN w:val="0"/>
        <w:adjustRightInd w:val="0"/>
        <w:spacing w:line="276" w:lineRule="auto"/>
        <w:ind w:left="1400" w:hanging="687"/>
        <w:jc w:val="both"/>
      </w:pPr>
      <w:r w:rsidRPr="007675D4">
        <w:t xml:space="preserve">«5» – без ошибок. </w:t>
      </w:r>
    </w:p>
    <w:p w:rsidR="00D850AE" w:rsidRPr="007675D4" w:rsidRDefault="00D850AE" w:rsidP="00D850AE">
      <w:pPr>
        <w:widowControl w:val="0"/>
        <w:numPr>
          <w:ilvl w:val="0"/>
          <w:numId w:val="38"/>
        </w:numPr>
        <w:tabs>
          <w:tab w:val="clear" w:pos="720"/>
        </w:tabs>
        <w:overflowPunct w:val="0"/>
        <w:autoSpaceDE w:val="0"/>
        <w:autoSpaceDN w:val="0"/>
        <w:adjustRightInd w:val="0"/>
        <w:spacing w:line="276" w:lineRule="auto"/>
        <w:ind w:left="1400" w:hanging="687"/>
        <w:jc w:val="both"/>
      </w:pPr>
      <w:r w:rsidRPr="007675D4">
        <w:t xml:space="preserve">«4» – правильно выполнено не менее 3/4 заданий. </w:t>
      </w:r>
    </w:p>
    <w:p w:rsidR="00D850AE" w:rsidRPr="007675D4" w:rsidRDefault="00D850AE" w:rsidP="00D850AE">
      <w:pPr>
        <w:widowControl w:val="0"/>
        <w:numPr>
          <w:ilvl w:val="0"/>
          <w:numId w:val="38"/>
        </w:numPr>
        <w:tabs>
          <w:tab w:val="clear" w:pos="720"/>
        </w:tabs>
        <w:overflowPunct w:val="0"/>
        <w:autoSpaceDE w:val="0"/>
        <w:autoSpaceDN w:val="0"/>
        <w:adjustRightInd w:val="0"/>
        <w:spacing w:line="276" w:lineRule="auto"/>
        <w:ind w:left="1400" w:hanging="687"/>
        <w:jc w:val="both"/>
      </w:pPr>
      <w:r w:rsidRPr="007675D4">
        <w:t xml:space="preserve">«3» – правильно выполнено не менее 1/2 заданий. </w:t>
      </w:r>
    </w:p>
    <w:p w:rsidR="00D850AE" w:rsidRPr="007675D4" w:rsidRDefault="00D850AE" w:rsidP="00D850AE">
      <w:pPr>
        <w:widowControl w:val="0"/>
        <w:numPr>
          <w:ilvl w:val="0"/>
          <w:numId w:val="38"/>
        </w:numPr>
        <w:tabs>
          <w:tab w:val="clear" w:pos="720"/>
        </w:tabs>
        <w:overflowPunct w:val="0"/>
        <w:autoSpaceDE w:val="0"/>
        <w:autoSpaceDN w:val="0"/>
        <w:adjustRightInd w:val="0"/>
        <w:spacing w:line="276" w:lineRule="auto"/>
        <w:ind w:left="1400" w:hanging="687"/>
        <w:jc w:val="both"/>
      </w:pPr>
      <w:r w:rsidRPr="007675D4">
        <w:t xml:space="preserve">«2» – правильно выполнено менее 1/2 заданий. </w:t>
      </w:r>
    </w:p>
    <w:p w:rsidR="00D850AE" w:rsidRPr="007675D4" w:rsidRDefault="00D850AE" w:rsidP="00D850AE">
      <w:pPr>
        <w:widowControl w:val="0"/>
        <w:autoSpaceDE w:val="0"/>
        <w:autoSpaceDN w:val="0"/>
        <w:adjustRightInd w:val="0"/>
        <w:spacing w:line="276" w:lineRule="auto"/>
      </w:pPr>
    </w:p>
    <w:p w:rsidR="00D850AE" w:rsidRPr="007675D4" w:rsidRDefault="00D850AE" w:rsidP="00D850AE">
      <w:pPr>
        <w:widowControl w:val="0"/>
        <w:overflowPunct w:val="0"/>
        <w:autoSpaceDE w:val="0"/>
        <w:autoSpaceDN w:val="0"/>
        <w:adjustRightInd w:val="0"/>
        <w:spacing w:line="276" w:lineRule="auto"/>
        <w:jc w:val="both"/>
      </w:pPr>
      <w:r w:rsidRPr="007675D4">
        <w:rPr>
          <w:bCs/>
          <w:i/>
          <w:iCs/>
        </w:rPr>
        <w:t xml:space="preserve">Контрольное списывание </w:t>
      </w:r>
    </w:p>
    <w:p w:rsidR="00D850AE" w:rsidRPr="007675D4" w:rsidRDefault="00D850AE" w:rsidP="00D850AE">
      <w:pPr>
        <w:widowControl w:val="0"/>
        <w:numPr>
          <w:ilvl w:val="0"/>
          <w:numId w:val="38"/>
        </w:numPr>
        <w:tabs>
          <w:tab w:val="clear" w:pos="720"/>
        </w:tabs>
        <w:overflowPunct w:val="0"/>
        <w:autoSpaceDE w:val="0"/>
        <w:autoSpaceDN w:val="0"/>
        <w:adjustRightInd w:val="0"/>
        <w:spacing w:line="276" w:lineRule="auto"/>
        <w:ind w:left="1400" w:hanging="687"/>
        <w:jc w:val="both"/>
      </w:pPr>
      <w:r w:rsidRPr="007675D4">
        <w:t xml:space="preserve">«5» – за безукоризненно выполненную работу, в которой нет исправлений. </w:t>
      </w:r>
    </w:p>
    <w:p w:rsidR="00D850AE" w:rsidRPr="007675D4" w:rsidRDefault="00D850AE" w:rsidP="00D850AE">
      <w:pPr>
        <w:widowControl w:val="0"/>
        <w:numPr>
          <w:ilvl w:val="0"/>
          <w:numId w:val="38"/>
        </w:numPr>
        <w:tabs>
          <w:tab w:val="clear" w:pos="720"/>
        </w:tabs>
        <w:overflowPunct w:val="0"/>
        <w:autoSpaceDE w:val="0"/>
        <w:autoSpaceDN w:val="0"/>
        <w:adjustRightInd w:val="0"/>
        <w:spacing w:line="276" w:lineRule="auto"/>
        <w:ind w:left="1400" w:hanging="687"/>
        <w:jc w:val="both"/>
      </w:pPr>
      <w:r w:rsidRPr="007675D4">
        <w:t xml:space="preserve">«4» – за работу, в которой допущена 1 ошибка, 1 – 2 исправления. </w:t>
      </w:r>
    </w:p>
    <w:p w:rsidR="00D850AE" w:rsidRPr="007675D4" w:rsidRDefault="00D850AE" w:rsidP="00D850AE">
      <w:pPr>
        <w:widowControl w:val="0"/>
        <w:numPr>
          <w:ilvl w:val="0"/>
          <w:numId w:val="38"/>
        </w:numPr>
        <w:tabs>
          <w:tab w:val="clear" w:pos="720"/>
        </w:tabs>
        <w:overflowPunct w:val="0"/>
        <w:autoSpaceDE w:val="0"/>
        <w:autoSpaceDN w:val="0"/>
        <w:adjustRightInd w:val="0"/>
        <w:spacing w:line="276" w:lineRule="auto"/>
        <w:ind w:left="1400" w:hanging="687"/>
        <w:jc w:val="both"/>
      </w:pPr>
      <w:r w:rsidRPr="007675D4">
        <w:t xml:space="preserve">«3» – за работу, в которой допущено 2 – 3 ошибки. </w:t>
      </w:r>
    </w:p>
    <w:p w:rsidR="00D850AE" w:rsidRPr="007675D4" w:rsidRDefault="00D850AE" w:rsidP="00D850AE">
      <w:pPr>
        <w:widowControl w:val="0"/>
        <w:numPr>
          <w:ilvl w:val="0"/>
          <w:numId w:val="38"/>
        </w:numPr>
        <w:tabs>
          <w:tab w:val="clear" w:pos="720"/>
        </w:tabs>
        <w:overflowPunct w:val="0"/>
        <w:autoSpaceDE w:val="0"/>
        <w:autoSpaceDN w:val="0"/>
        <w:adjustRightInd w:val="0"/>
        <w:spacing w:line="276" w:lineRule="auto"/>
        <w:ind w:left="1400" w:hanging="687"/>
        <w:jc w:val="both"/>
      </w:pPr>
      <w:r w:rsidRPr="007675D4">
        <w:t xml:space="preserve">«2» – за работу, в которой допущены &gt; 4 ошибки. </w:t>
      </w:r>
    </w:p>
    <w:p w:rsidR="00D850AE" w:rsidRPr="007675D4" w:rsidRDefault="00D850AE" w:rsidP="00D850AE">
      <w:pPr>
        <w:widowControl w:val="0"/>
        <w:autoSpaceDE w:val="0"/>
        <w:autoSpaceDN w:val="0"/>
        <w:adjustRightInd w:val="0"/>
        <w:spacing w:line="276" w:lineRule="auto"/>
      </w:pPr>
    </w:p>
    <w:p w:rsidR="00D850AE" w:rsidRPr="007675D4" w:rsidRDefault="00D850AE" w:rsidP="00D850AE">
      <w:pPr>
        <w:widowControl w:val="0"/>
        <w:autoSpaceDE w:val="0"/>
        <w:autoSpaceDN w:val="0"/>
        <w:adjustRightInd w:val="0"/>
        <w:spacing w:line="276" w:lineRule="auto"/>
      </w:pPr>
      <w:r w:rsidRPr="007675D4">
        <w:rPr>
          <w:bCs/>
          <w:i/>
          <w:iCs/>
        </w:rPr>
        <w:t>Словарный диктант</w:t>
      </w:r>
    </w:p>
    <w:p w:rsidR="00D850AE" w:rsidRPr="007675D4" w:rsidRDefault="00D850AE" w:rsidP="00D850AE">
      <w:pPr>
        <w:widowControl w:val="0"/>
        <w:numPr>
          <w:ilvl w:val="0"/>
          <w:numId w:val="39"/>
        </w:numPr>
        <w:tabs>
          <w:tab w:val="clear" w:pos="720"/>
          <w:tab w:val="num" w:pos="1400"/>
        </w:tabs>
        <w:overflowPunct w:val="0"/>
        <w:autoSpaceDE w:val="0"/>
        <w:autoSpaceDN w:val="0"/>
        <w:adjustRightInd w:val="0"/>
        <w:spacing w:line="276" w:lineRule="auto"/>
        <w:ind w:left="1400" w:hanging="687"/>
        <w:jc w:val="both"/>
      </w:pPr>
      <w:r w:rsidRPr="007675D4">
        <w:t xml:space="preserve">«5» – без ошибок. </w:t>
      </w:r>
    </w:p>
    <w:p w:rsidR="00D850AE" w:rsidRPr="007675D4" w:rsidRDefault="00D850AE" w:rsidP="00D850AE">
      <w:pPr>
        <w:widowControl w:val="0"/>
        <w:numPr>
          <w:ilvl w:val="0"/>
          <w:numId w:val="39"/>
        </w:numPr>
        <w:tabs>
          <w:tab w:val="clear" w:pos="720"/>
          <w:tab w:val="num" w:pos="1400"/>
        </w:tabs>
        <w:overflowPunct w:val="0"/>
        <w:autoSpaceDE w:val="0"/>
        <w:autoSpaceDN w:val="0"/>
        <w:adjustRightInd w:val="0"/>
        <w:spacing w:line="276" w:lineRule="auto"/>
        <w:ind w:left="1400" w:hanging="687"/>
        <w:jc w:val="both"/>
      </w:pPr>
      <w:r w:rsidRPr="007675D4">
        <w:t xml:space="preserve">«4» – 1 ошибка и 1 исправление. </w:t>
      </w:r>
    </w:p>
    <w:p w:rsidR="00D850AE" w:rsidRPr="007675D4" w:rsidRDefault="00D850AE" w:rsidP="00D850AE">
      <w:pPr>
        <w:widowControl w:val="0"/>
        <w:numPr>
          <w:ilvl w:val="0"/>
          <w:numId w:val="39"/>
        </w:numPr>
        <w:tabs>
          <w:tab w:val="clear" w:pos="720"/>
          <w:tab w:val="num" w:pos="1400"/>
        </w:tabs>
        <w:overflowPunct w:val="0"/>
        <w:autoSpaceDE w:val="0"/>
        <w:autoSpaceDN w:val="0"/>
        <w:adjustRightInd w:val="0"/>
        <w:spacing w:line="276" w:lineRule="auto"/>
        <w:ind w:left="1400" w:hanging="687"/>
        <w:jc w:val="both"/>
      </w:pPr>
      <w:r w:rsidRPr="007675D4">
        <w:t xml:space="preserve">«3» – 2 ошибки и 1 исправление. </w:t>
      </w:r>
    </w:p>
    <w:p w:rsidR="00D850AE" w:rsidRPr="007675D4" w:rsidRDefault="00D850AE" w:rsidP="00D850AE">
      <w:pPr>
        <w:widowControl w:val="0"/>
        <w:numPr>
          <w:ilvl w:val="0"/>
          <w:numId w:val="39"/>
        </w:numPr>
        <w:tabs>
          <w:tab w:val="clear" w:pos="720"/>
          <w:tab w:val="num" w:pos="1400"/>
        </w:tabs>
        <w:overflowPunct w:val="0"/>
        <w:autoSpaceDE w:val="0"/>
        <w:autoSpaceDN w:val="0"/>
        <w:adjustRightInd w:val="0"/>
        <w:spacing w:line="276" w:lineRule="auto"/>
        <w:ind w:left="1400" w:hanging="687"/>
        <w:jc w:val="both"/>
      </w:pPr>
      <w:r w:rsidRPr="007675D4">
        <w:t xml:space="preserve">«2» – 3 – 5 ошибок. </w:t>
      </w:r>
    </w:p>
    <w:p w:rsidR="00D850AE" w:rsidRPr="007675D4" w:rsidRDefault="00D850AE" w:rsidP="00D850AE">
      <w:pPr>
        <w:spacing w:line="276" w:lineRule="auto"/>
        <w:ind w:firstLine="567"/>
        <w:jc w:val="both"/>
        <w:rPr>
          <w:i/>
        </w:rPr>
      </w:pPr>
    </w:p>
    <w:p w:rsidR="00D850AE" w:rsidRPr="007675D4" w:rsidRDefault="00D850AE" w:rsidP="00D850AE">
      <w:pPr>
        <w:spacing w:line="276" w:lineRule="auto"/>
        <w:jc w:val="both"/>
        <w:rPr>
          <w:i/>
        </w:rPr>
      </w:pPr>
      <w:r w:rsidRPr="007675D4">
        <w:rPr>
          <w:i/>
        </w:rPr>
        <w:t>Изложение</w:t>
      </w:r>
    </w:p>
    <w:p w:rsidR="00D850AE" w:rsidRPr="007675D4" w:rsidRDefault="00D850AE" w:rsidP="00D850AE">
      <w:pPr>
        <w:spacing w:line="276" w:lineRule="auto"/>
        <w:ind w:firstLine="708"/>
        <w:jc w:val="both"/>
        <w:rPr>
          <w:bCs/>
        </w:rPr>
      </w:pPr>
      <w:r w:rsidRPr="007675D4">
        <w:rPr>
          <w:bCs/>
        </w:rPr>
        <w:t>Изложение проверяет, как идет формирование навыка письменной речи; умения понимать и передавать основное содержание текста без пропусков существенных моментов; умение организовывать письменный пересказ, соблюдая правила родного языка.</w:t>
      </w:r>
    </w:p>
    <w:p w:rsidR="00D850AE" w:rsidRPr="007675D4" w:rsidRDefault="00D850AE" w:rsidP="00D850AE">
      <w:pPr>
        <w:spacing w:line="276" w:lineRule="auto"/>
        <w:ind w:firstLine="708"/>
        <w:jc w:val="both"/>
      </w:pPr>
      <w:r w:rsidRPr="007675D4">
        <w:rPr>
          <w:bCs/>
        </w:rPr>
        <w:t>Тексты для 2-3 классов, предназначенные для изложения и сочинения, соответственно увеличиваются на 15-20 слов для каждого класса; тексты для 4 класса – до 25-30 слов.</w:t>
      </w:r>
    </w:p>
    <w:p w:rsidR="00D850AE" w:rsidRPr="007675D4" w:rsidRDefault="00D850AE" w:rsidP="00D850AE">
      <w:pPr>
        <w:spacing w:line="276" w:lineRule="auto"/>
        <w:jc w:val="both"/>
      </w:pPr>
      <w:r w:rsidRPr="007675D4">
        <w:rPr>
          <w:bCs/>
        </w:rPr>
        <w:t xml:space="preserve">«5» </w:t>
      </w:r>
      <w:r w:rsidRPr="007675D4">
        <w:t xml:space="preserve">– правильно и последовательно воспроизведен авторский текст, нет речевых и орфографических ошибок, допущено 1–2 исправления. </w:t>
      </w:r>
    </w:p>
    <w:p w:rsidR="00D850AE" w:rsidRPr="007675D4" w:rsidRDefault="00D850AE" w:rsidP="00D850AE">
      <w:pPr>
        <w:spacing w:line="276" w:lineRule="auto"/>
        <w:jc w:val="both"/>
      </w:pPr>
      <w:r w:rsidRPr="007675D4">
        <w:rPr>
          <w:bCs/>
        </w:rPr>
        <w:lastRenderedPageBreak/>
        <w:t xml:space="preserve">«4» </w:t>
      </w:r>
      <w:r w:rsidRPr="007675D4">
        <w:t xml:space="preserve">– незначительно нарушена последовательность изложения мыслей, имеются единичные (1–2) фактические и речевые неточности, 1–2 орфографические ошибки,1–2 исправления. </w:t>
      </w:r>
    </w:p>
    <w:p w:rsidR="00D850AE" w:rsidRPr="007675D4" w:rsidRDefault="00D850AE" w:rsidP="00D850AE">
      <w:pPr>
        <w:spacing w:line="276" w:lineRule="auto"/>
        <w:jc w:val="both"/>
      </w:pPr>
      <w:r w:rsidRPr="007675D4">
        <w:rPr>
          <w:bCs/>
        </w:rPr>
        <w:t xml:space="preserve">«3» </w:t>
      </w:r>
      <w:r w:rsidRPr="007675D4">
        <w:t xml:space="preserve">– имеются некоторые отступления от авторского текста, допущены отдельные нарушения в последовательности изложения мыслей, в построении 2–3 предложений, беден словарь, 3–6 орфографических ошибки и 1–2 исправления. </w:t>
      </w:r>
    </w:p>
    <w:p w:rsidR="00D850AE" w:rsidRPr="007675D4" w:rsidRDefault="00D850AE" w:rsidP="00D850AE">
      <w:pPr>
        <w:spacing w:line="276" w:lineRule="auto"/>
        <w:jc w:val="both"/>
      </w:pPr>
      <w:r w:rsidRPr="007675D4">
        <w:rPr>
          <w:bCs/>
        </w:rPr>
        <w:t xml:space="preserve">«2» </w:t>
      </w:r>
      <w:r w:rsidRPr="007675D4">
        <w:t xml:space="preserve">– имеются значительные отступления от авторского текста, пропуск важных эпизодов, главной части, основной мысли и др., нарушена последовательность изложения мыслей, отсутствует связь между частями, отдельными предложениями, крайне однообразен словарь, 7–8 орфографических ошибок, 3–5 исправлений. </w:t>
      </w:r>
    </w:p>
    <w:p w:rsidR="00D850AE" w:rsidRPr="007675D4" w:rsidRDefault="00D850AE" w:rsidP="00D850AE">
      <w:pPr>
        <w:spacing w:line="276" w:lineRule="auto"/>
        <w:jc w:val="both"/>
        <w:rPr>
          <w:i/>
        </w:rPr>
      </w:pPr>
      <w:r w:rsidRPr="007675D4">
        <w:rPr>
          <w:i/>
        </w:rPr>
        <w:t>Оценка письменных работ по математике</w:t>
      </w:r>
    </w:p>
    <w:p w:rsidR="00D850AE" w:rsidRPr="007675D4" w:rsidRDefault="00D850AE" w:rsidP="00D850AE">
      <w:pPr>
        <w:spacing w:line="276" w:lineRule="auto"/>
        <w:jc w:val="both"/>
      </w:pPr>
      <w:r w:rsidRPr="007675D4">
        <w:t>Математический диктант (вычислительные навыки)</w:t>
      </w:r>
    </w:p>
    <w:p w:rsidR="00D850AE" w:rsidRPr="007675D4" w:rsidRDefault="00D850AE" w:rsidP="00D850AE">
      <w:pPr>
        <w:spacing w:line="276" w:lineRule="auto"/>
        <w:jc w:val="both"/>
      </w:pPr>
      <w:r w:rsidRPr="007675D4">
        <w:t>«5» - ответы записаны без ошибок;</w:t>
      </w:r>
    </w:p>
    <w:p w:rsidR="00D850AE" w:rsidRPr="007675D4" w:rsidRDefault="00D850AE" w:rsidP="00D850AE">
      <w:pPr>
        <w:spacing w:line="276" w:lineRule="auto"/>
        <w:jc w:val="both"/>
      </w:pPr>
      <w:r w:rsidRPr="007675D4">
        <w:t>«4» -  допущена 1 ошибка при записи ответа;</w:t>
      </w:r>
    </w:p>
    <w:p w:rsidR="00D850AE" w:rsidRPr="007675D4" w:rsidRDefault="00D850AE" w:rsidP="00D850AE">
      <w:pPr>
        <w:spacing w:line="276" w:lineRule="auto"/>
        <w:jc w:val="both"/>
      </w:pPr>
      <w:r w:rsidRPr="007675D4">
        <w:t>«3» - допущено 2 ошибки в записи ответов;</w:t>
      </w:r>
    </w:p>
    <w:p w:rsidR="00D850AE" w:rsidRPr="007675D4" w:rsidRDefault="00D850AE" w:rsidP="00D850AE">
      <w:pPr>
        <w:spacing w:line="276" w:lineRule="auto"/>
        <w:jc w:val="both"/>
      </w:pPr>
      <w:r w:rsidRPr="007675D4">
        <w:t>«2» - допущено 3 и более ошибок.</w:t>
      </w:r>
    </w:p>
    <w:p w:rsidR="00D850AE" w:rsidRPr="007675D4" w:rsidRDefault="00D850AE" w:rsidP="00D850AE">
      <w:pPr>
        <w:shd w:val="clear" w:color="auto" w:fill="FFFFFF"/>
        <w:spacing w:line="276" w:lineRule="auto"/>
        <w:ind w:right="24"/>
      </w:pPr>
      <w:r w:rsidRPr="007675D4">
        <w:rPr>
          <w:bCs/>
          <w:iCs/>
          <w:w w:val="104"/>
        </w:rPr>
        <w:t>Комбинированная работа</w:t>
      </w:r>
      <w:r w:rsidRPr="007675D4">
        <w:rPr>
          <w:bCs/>
          <w:i/>
          <w:iCs/>
          <w:w w:val="104"/>
        </w:rPr>
        <w:t xml:space="preserve"> (1 задача, примеры и задание другого вида) </w:t>
      </w:r>
    </w:p>
    <w:p w:rsidR="00D850AE" w:rsidRPr="007675D4" w:rsidRDefault="00D850AE" w:rsidP="00D850AE">
      <w:pPr>
        <w:shd w:val="clear" w:color="auto" w:fill="FFFFFF"/>
        <w:spacing w:line="276" w:lineRule="auto"/>
        <w:ind w:right="2419"/>
      </w:pPr>
      <w:r w:rsidRPr="007675D4">
        <w:rPr>
          <w:bCs/>
          <w:w w:val="104"/>
        </w:rPr>
        <w:t xml:space="preserve"> «5»</w:t>
      </w:r>
      <w:r w:rsidRPr="007675D4">
        <w:rPr>
          <w:w w:val="104"/>
        </w:rPr>
        <w:t xml:space="preserve"> -</w:t>
      </w:r>
      <w:r w:rsidRPr="007675D4">
        <w:t>      вся работа выполнена безошибочно и нет исправлений.</w:t>
      </w:r>
    </w:p>
    <w:p w:rsidR="00D850AE" w:rsidRPr="007675D4" w:rsidRDefault="00D850AE" w:rsidP="00D850AE">
      <w:pPr>
        <w:shd w:val="clear" w:color="auto" w:fill="FFFFFF"/>
        <w:spacing w:line="276" w:lineRule="auto"/>
        <w:ind w:right="4032"/>
      </w:pPr>
      <w:r w:rsidRPr="007675D4">
        <w:rPr>
          <w:bCs/>
        </w:rPr>
        <w:t xml:space="preserve"> «4»</w:t>
      </w:r>
      <w:r w:rsidRPr="007675D4">
        <w:t xml:space="preserve">  </w:t>
      </w:r>
      <w:r w:rsidRPr="007675D4">
        <w:rPr>
          <w:spacing w:val="-5"/>
        </w:rPr>
        <w:t xml:space="preserve">- допущены </w:t>
      </w:r>
      <w:r w:rsidRPr="007675D4">
        <w:rPr>
          <w:spacing w:val="5"/>
        </w:rPr>
        <w:t>1-2</w:t>
      </w:r>
      <w:r w:rsidRPr="007675D4">
        <w:t xml:space="preserve"> </w:t>
      </w:r>
      <w:r w:rsidRPr="007675D4">
        <w:rPr>
          <w:spacing w:val="-5"/>
        </w:rPr>
        <w:t xml:space="preserve">вычислительные ошибки. </w:t>
      </w:r>
    </w:p>
    <w:p w:rsidR="00D850AE" w:rsidRPr="007675D4" w:rsidRDefault="00D850AE" w:rsidP="00D850AE">
      <w:pPr>
        <w:shd w:val="clear" w:color="auto" w:fill="FFFFFF"/>
        <w:spacing w:line="276" w:lineRule="auto"/>
        <w:ind w:right="2184"/>
      </w:pPr>
      <w:r w:rsidRPr="007675D4">
        <w:rPr>
          <w:bCs/>
        </w:rPr>
        <w:t xml:space="preserve"> «3»</w:t>
      </w:r>
      <w:r w:rsidRPr="007675D4">
        <w:t xml:space="preserve"> - допущены ошибки в ходе решения задачи при правильном выполнении всех остальных заданий      или  допущены 3-4 вычислительные ошибки.</w:t>
      </w:r>
    </w:p>
    <w:p w:rsidR="00D850AE" w:rsidRPr="007675D4" w:rsidRDefault="00D850AE" w:rsidP="00D850AE">
      <w:pPr>
        <w:pStyle w:val="22"/>
        <w:spacing w:after="0" w:line="276" w:lineRule="auto"/>
        <w:jc w:val="both"/>
      </w:pPr>
      <w:r w:rsidRPr="007675D4">
        <w:rPr>
          <w:bCs/>
        </w:rPr>
        <w:t xml:space="preserve"> «2»</w:t>
      </w:r>
      <w:r w:rsidRPr="007675D4">
        <w:t xml:space="preserve"> - допущены ошибки в ходе решения задачи и хотя бы одна вычислительная ошибки </w:t>
      </w:r>
      <w:r w:rsidRPr="007675D4">
        <w:rPr>
          <w:spacing w:val="-11"/>
          <w:w w:val="94"/>
        </w:rPr>
        <w:t xml:space="preserve">или </w:t>
      </w:r>
      <w:r w:rsidRPr="007675D4">
        <w:rPr>
          <w:w w:val="94"/>
        </w:rPr>
        <w:t>при решении задачи и примеров допущено более 5 вычислительных ошибок.</w:t>
      </w:r>
    </w:p>
    <w:p w:rsidR="00D850AE" w:rsidRPr="007675D4" w:rsidRDefault="00D850AE" w:rsidP="00D850AE">
      <w:pPr>
        <w:spacing w:line="276" w:lineRule="auto"/>
        <w:jc w:val="both"/>
        <w:rPr>
          <w:i/>
        </w:rPr>
      </w:pPr>
    </w:p>
    <w:p w:rsidR="00D850AE" w:rsidRPr="007675D4" w:rsidRDefault="00D850AE" w:rsidP="00D850AE">
      <w:pPr>
        <w:widowControl w:val="0"/>
        <w:autoSpaceDE w:val="0"/>
        <w:autoSpaceDN w:val="0"/>
        <w:adjustRightInd w:val="0"/>
        <w:spacing w:line="276" w:lineRule="auto"/>
        <w:jc w:val="both"/>
        <w:rPr>
          <w:i/>
        </w:rPr>
      </w:pPr>
      <w:r w:rsidRPr="007675D4">
        <w:rPr>
          <w:i/>
        </w:rPr>
        <w:t>Литературное чтение</w:t>
      </w:r>
    </w:p>
    <w:p w:rsidR="00D850AE" w:rsidRPr="007675D4" w:rsidRDefault="00D850AE" w:rsidP="00D850AE">
      <w:pPr>
        <w:spacing w:line="276" w:lineRule="auto"/>
        <w:ind w:firstLine="567"/>
        <w:jc w:val="both"/>
        <w:rPr>
          <w:i/>
        </w:rPr>
      </w:pPr>
      <w:r w:rsidRPr="007675D4">
        <w:rPr>
          <w:i/>
        </w:rPr>
        <w:t xml:space="preserve">На протяжении обучения в начальной школе у </w:t>
      </w:r>
      <w:proofErr w:type="gramStart"/>
      <w:r w:rsidRPr="007675D4">
        <w:rPr>
          <w:i/>
        </w:rPr>
        <w:t>обучающихся</w:t>
      </w:r>
      <w:proofErr w:type="gramEnd"/>
      <w:r w:rsidRPr="007675D4">
        <w:rPr>
          <w:i/>
        </w:rPr>
        <w:t xml:space="preserve"> отслеживается темп чтения Нормы темпа чтения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4"/>
        <w:gridCol w:w="1914"/>
        <w:gridCol w:w="1914"/>
        <w:gridCol w:w="2871"/>
      </w:tblGrid>
      <w:tr w:rsidR="00D850AE" w:rsidRPr="007675D4" w:rsidTr="00B64F7F">
        <w:tc>
          <w:tcPr>
            <w:tcW w:w="1914" w:type="dxa"/>
            <w:tcBorders>
              <w:top w:val="single" w:sz="4" w:space="0" w:color="auto"/>
              <w:left w:val="single" w:sz="4" w:space="0" w:color="auto"/>
              <w:bottom w:val="single" w:sz="4" w:space="0" w:color="auto"/>
              <w:right w:val="single" w:sz="4" w:space="0" w:color="auto"/>
            </w:tcBorders>
            <w:shd w:val="clear" w:color="auto" w:fill="auto"/>
          </w:tcPr>
          <w:p w:rsidR="00D850AE" w:rsidRPr="007675D4" w:rsidRDefault="00D850AE" w:rsidP="00B64F7F">
            <w:pPr>
              <w:spacing w:line="276" w:lineRule="auto"/>
              <w:jc w:val="both"/>
            </w:pP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D850AE" w:rsidRPr="007675D4" w:rsidRDefault="00D850AE" w:rsidP="00B64F7F">
            <w:pPr>
              <w:spacing w:line="276" w:lineRule="auto"/>
              <w:jc w:val="both"/>
            </w:pPr>
            <w:r w:rsidRPr="007675D4">
              <w:t>Входной</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D850AE" w:rsidRPr="007675D4" w:rsidRDefault="00D850AE" w:rsidP="00B64F7F">
            <w:pPr>
              <w:spacing w:line="276" w:lineRule="auto"/>
              <w:jc w:val="both"/>
            </w:pPr>
            <w:r w:rsidRPr="007675D4">
              <w:t>1п/г</w:t>
            </w:r>
          </w:p>
        </w:tc>
        <w:tc>
          <w:tcPr>
            <w:tcW w:w="2871" w:type="dxa"/>
            <w:tcBorders>
              <w:top w:val="single" w:sz="4" w:space="0" w:color="auto"/>
              <w:left w:val="single" w:sz="4" w:space="0" w:color="auto"/>
              <w:bottom w:val="single" w:sz="4" w:space="0" w:color="auto"/>
              <w:right w:val="single" w:sz="4" w:space="0" w:color="auto"/>
            </w:tcBorders>
            <w:shd w:val="clear" w:color="auto" w:fill="auto"/>
          </w:tcPr>
          <w:p w:rsidR="00D850AE" w:rsidRPr="007675D4" w:rsidRDefault="00D850AE" w:rsidP="00B64F7F">
            <w:pPr>
              <w:spacing w:line="276" w:lineRule="auto"/>
              <w:jc w:val="both"/>
            </w:pPr>
            <w:r w:rsidRPr="007675D4">
              <w:t>итог</w:t>
            </w:r>
          </w:p>
        </w:tc>
      </w:tr>
      <w:tr w:rsidR="00D850AE" w:rsidRPr="007675D4" w:rsidTr="00B64F7F">
        <w:tc>
          <w:tcPr>
            <w:tcW w:w="1914" w:type="dxa"/>
            <w:tcBorders>
              <w:top w:val="single" w:sz="4" w:space="0" w:color="auto"/>
              <w:left w:val="single" w:sz="4" w:space="0" w:color="auto"/>
              <w:bottom w:val="single" w:sz="4" w:space="0" w:color="auto"/>
              <w:right w:val="single" w:sz="4" w:space="0" w:color="auto"/>
            </w:tcBorders>
            <w:shd w:val="clear" w:color="auto" w:fill="auto"/>
          </w:tcPr>
          <w:p w:rsidR="00D850AE" w:rsidRPr="007675D4" w:rsidRDefault="00D850AE" w:rsidP="00B64F7F">
            <w:pPr>
              <w:spacing w:line="276" w:lineRule="auto"/>
              <w:jc w:val="both"/>
            </w:pPr>
            <w:r w:rsidRPr="007675D4">
              <w:t>1 класс</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D850AE" w:rsidRPr="007675D4" w:rsidRDefault="00D850AE" w:rsidP="00B64F7F">
            <w:pPr>
              <w:spacing w:line="276" w:lineRule="auto"/>
              <w:jc w:val="both"/>
            </w:pPr>
            <w:r w:rsidRPr="007675D4">
              <w:t>-</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D850AE" w:rsidRPr="007675D4" w:rsidRDefault="00D850AE" w:rsidP="00B64F7F">
            <w:pPr>
              <w:spacing w:line="276" w:lineRule="auto"/>
              <w:jc w:val="both"/>
            </w:pPr>
            <w:r w:rsidRPr="007675D4">
              <w:t>-</w:t>
            </w:r>
          </w:p>
        </w:tc>
        <w:tc>
          <w:tcPr>
            <w:tcW w:w="2871" w:type="dxa"/>
            <w:tcBorders>
              <w:top w:val="single" w:sz="4" w:space="0" w:color="auto"/>
              <w:left w:val="single" w:sz="4" w:space="0" w:color="auto"/>
              <w:bottom w:val="single" w:sz="4" w:space="0" w:color="auto"/>
              <w:right w:val="single" w:sz="4" w:space="0" w:color="auto"/>
            </w:tcBorders>
            <w:shd w:val="clear" w:color="auto" w:fill="auto"/>
          </w:tcPr>
          <w:p w:rsidR="00D850AE" w:rsidRPr="007675D4" w:rsidRDefault="00D850AE" w:rsidP="00B64F7F">
            <w:pPr>
              <w:spacing w:line="276" w:lineRule="auto"/>
              <w:jc w:val="both"/>
            </w:pPr>
            <w:r w:rsidRPr="007675D4">
              <w:t>30-40 слов</w:t>
            </w:r>
          </w:p>
        </w:tc>
      </w:tr>
      <w:tr w:rsidR="00D850AE" w:rsidRPr="007675D4" w:rsidTr="00B64F7F">
        <w:tc>
          <w:tcPr>
            <w:tcW w:w="1914" w:type="dxa"/>
            <w:tcBorders>
              <w:top w:val="single" w:sz="4" w:space="0" w:color="auto"/>
              <w:left w:val="single" w:sz="4" w:space="0" w:color="auto"/>
              <w:bottom w:val="single" w:sz="4" w:space="0" w:color="auto"/>
              <w:right w:val="single" w:sz="4" w:space="0" w:color="auto"/>
            </w:tcBorders>
            <w:shd w:val="clear" w:color="auto" w:fill="auto"/>
          </w:tcPr>
          <w:p w:rsidR="00D850AE" w:rsidRPr="007675D4" w:rsidRDefault="00D850AE" w:rsidP="00B64F7F">
            <w:pPr>
              <w:spacing w:line="276" w:lineRule="auto"/>
              <w:jc w:val="both"/>
            </w:pPr>
            <w:r w:rsidRPr="007675D4">
              <w:t>2 класс</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D850AE" w:rsidRPr="007675D4" w:rsidRDefault="00D850AE" w:rsidP="00B64F7F">
            <w:pPr>
              <w:spacing w:line="276" w:lineRule="auto"/>
              <w:jc w:val="both"/>
            </w:pPr>
            <w:r w:rsidRPr="007675D4">
              <w:t>30-40 слов</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D850AE" w:rsidRPr="007675D4" w:rsidRDefault="00D850AE" w:rsidP="00B64F7F">
            <w:pPr>
              <w:spacing w:line="276" w:lineRule="auto"/>
              <w:jc w:val="both"/>
            </w:pPr>
            <w:r w:rsidRPr="007675D4">
              <w:t>40-50 слов</w:t>
            </w:r>
          </w:p>
        </w:tc>
        <w:tc>
          <w:tcPr>
            <w:tcW w:w="2871" w:type="dxa"/>
            <w:tcBorders>
              <w:top w:val="single" w:sz="4" w:space="0" w:color="auto"/>
              <w:left w:val="single" w:sz="4" w:space="0" w:color="auto"/>
              <w:bottom w:val="single" w:sz="4" w:space="0" w:color="auto"/>
              <w:right w:val="single" w:sz="4" w:space="0" w:color="auto"/>
            </w:tcBorders>
            <w:shd w:val="clear" w:color="auto" w:fill="auto"/>
          </w:tcPr>
          <w:p w:rsidR="00D850AE" w:rsidRPr="007675D4" w:rsidRDefault="00D850AE" w:rsidP="00B64F7F">
            <w:pPr>
              <w:spacing w:line="276" w:lineRule="auto"/>
              <w:jc w:val="both"/>
            </w:pPr>
            <w:r w:rsidRPr="007675D4">
              <w:t>50-60 слов</w:t>
            </w:r>
          </w:p>
        </w:tc>
      </w:tr>
      <w:tr w:rsidR="00D850AE" w:rsidRPr="007675D4" w:rsidTr="00B64F7F">
        <w:tc>
          <w:tcPr>
            <w:tcW w:w="1914" w:type="dxa"/>
            <w:tcBorders>
              <w:top w:val="single" w:sz="4" w:space="0" w:color="auto"/>
              <w:left w:val="single" w:sz="4" w:space="0" w:color="auto"/>
              <w:bottom w:val="single" w:sz="4" w:space="0" w:color="auto"/>
              <w:right w:val="single" w:sz="4" w:space="0" w:color="auto"/>
            </w:tcBorders>
            <w:shd w:val="clear" w:color="auto" w:fill="auto"/>
          </w:tcPr>
          <w:p w:rsidR="00D850AE" w:rsidRPr="007675D4" w:rsidRDefault="00D850AE" w:rsidP="00B64F7F">
            <w:pPr>
              <w:spacing w:line="276" w:lineRule="auto"/>
              <w:jc w:val="both"/>
            </w:pPr>
            <w:r w:rsidRPr="007675D4">
              <w:t>3 класс</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D850AE" w:rsidRPr="007675D4" w:rsidRDefault="00D850AE" w:rsidP="00B64F7F">
            <w:pPr>
              <w:spacing w:line="276" w:lineRule="auto"/>
              <w:jc w:val="both"/>
            </w:pPr>
            <w:r w:rsidRPr="007675D4">
              <w:t>50-60 слов</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D850AE" w:rsidRPr="007675D4" w:rsidRDefault="00D850AE" w:rsidP="00B64F7F">
            <w:pPr>
              <w:spacing w:line="276" w:lineRule="auto"/>
              <w:jc w:val="both"/>
            </w:pPr>
            <w:r w:rsidRPr="007675D4">
              <w:t>60-70 слов</w:t>
            </w:r>
          </w:p>
        </w:tc>
        <w:tc>
          <w:tcPr>
            <w:tcW w:w="2871" w:type="dxa"/>
            <w:tcBorders>
              <w:top w:val="single" w:sz="4" w:space="0" w:color="auto"/>
              <w:left w:val="single" w:sz="4" w:space="0" w:color="auto"/>
              <w:bottom w:val="single" w:sz="4" w:space="0" w:color="auto"/>
              <w:right w:val="single" w:sz="4" w:space="0" w:color="auto"/>
            </w:tcBorders>
            <w:shd w:val="clear" w:color="auto" w:fill="auto"/>
          </w:tcPr>
          <w:p w:rsidR="00D850AE" w:rsidRPr="007675D4" w:rsidRDefault="00D850AE" w:rsidP="00B64F7F">
            <w:pPr>
              <w:spacing w:line="276" w:lineRule="auto"/>
              <w:jc w:val="both"/>
            </w:pPr>
            <w:r w:rsidRPr="007675D4">
              <w:t>70-80 слов</w:t>
            </w:r>
          </w:p>
        </w:tc>
      </w:tr>
      <w:tr w:rsidR="00D850AE" w:rsidRPr="007675D4" w:rsidTr="00B64F7F">
        <w:tc>
          <w:tcPr>
            <w:tcW w:w="1914" w:type="dxa"/>
            <w:tcBorders>
              <w:top w:val="single" w:sz="4" w:space="0" w:color="auto"/>
              <w:left w:val="single" w:sz="4" w:space="0" w:color="auto"/>
              <w:bottom w:val="single" w:sz="4" w:space="0" w:color="auto"/>
              <w:right w:val="single" w:sz="4" w:space="0" w:color="auto"/>
            </w:tcBorders>
            <w:shd w:val="clear" w:color="auto" w:fill="auto"/>
          </w:tcPr>
          <w:p w:rsidR="00D850AE" w:rsidRPr="007675D4" w:rsidRDefault="00D850AE" w:rsidP="00B64F7F">
            <w:pPr>
              <w:spacing w:line="276" w:lineRule="auto"/>
              <w:jc w:val="both"/>
            </w:pPr>
            <w:r w:rsidRPr="007675D4">
              <w:t>4 класс</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D850AE" w:rsidRPr="007675D4" w:rsidRDefault="00D850AE" w:rsidP="00B64F7F">
            <w:pPr>
              <w:spacing w:line="276" w:lineRule="auto"/>
              <w:jc w:val="both"/>
            </w:pPr>
            <w:r w:rsidRPr="007675D4">
              <w:t>70-80 слов</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D850AE" w:rsidRPr="007675D4" w:rsidRDefault="00D850AE" w:rsidP="00B64F7F">
            <w:pPr>
              <w:spacing w:line="276" w:lineRule="auto"/>
              <w:jc w:val="both"/>
            </w:pPr>
            <w:r w:rsidRPr="007675D4">
              <w:t>80-90 слов</w:t>
            </w:r>
          </w:p>
        </w:tc>
        <w:tc>
          <w:tcPr>
            <w:tcW w:w="2871" w:type="dxa"/>
            <w:tcBorders>
              <w:top w:val="single" w:sz="4" w:space="0" w:color="auto"/>
              <w:left w:val="single" w:sz="4" w:space="0" w:color="auto"/>
              <w:bottom w:val="single" w:sz="4" w:space="0" w:color="auto"/>
              <w:right w:val="single" w:sz="4" w:space="0" w:color="auto"/>
            </w:tcBorders>
            <w:shd w:val="clear" w:color="auto" w:fill="auto"/>
          </w:tcPr>
          <w:p w:rsidR="00D850AE" w:rsidRPr="007675D4" w:rsidRDefault="00D850AE" w:rsidP="00B64F7F">
            <w:pPr>
              <w:spacing w:line="276" w:lineRule="auto"/>
              <w:jc w:val="both"/>
            </w:pPr>
            <w:r w:rsidRPr="007675D4">
              <w:t>90-100 (100-110) слов</w:t>
            </w:r>
          </w:p>
        </w:tc>
      </w:tr>
    </w:tbl>
    <w:p w:rsidR="00D850AE" w:rsidRPr="007675D4" w:rsidRDefault="00D850AE" w:rsidP="00D850AE">
      <w:pPr>
        <w:spacing w:line="276" w:lineRule="auto"/>
        <w:jc w:val="both"/>
        <w:rPr>
          <w:i/>
        </w:rPr>
      </w:pPr>
    </w:p>
    <w:p w:rsidR="00D850AE" w:rsidRPr="007675D4" w:rsidRDefault="00D850AE" w:rsidP="00D850AE">
      <w:pPr>
        <w:widowControl w:val="0"/>
        <w:overflowPunct w:val="0"/>
        <w:autoSpaceDE w:val="0"/>
        <w:autoSpaceDN w:val="0"/>
        <w:adjustRightInd w:val="0"/>
        <w:spacing w:line="276" w:lineRule="auto"/>
        <w:ind w:firstLine="540"/>
        <w:jc w:val="both"/>
      </w:pPr>
      <w:r w:rsidRPr="007675D4">
        <w:rPr>
          <w:bCs/>
        </w:rPr>
        <w:t xml:space="preserve">Контрольная проверка </w:t>
      </w:r>
      <w:r w:rsidRPr="007675D4">
        <w:t>навыка</w:t>
      </w:r>
      <w:r w:rsidRPr="007675D4">
        <w:rPr>
          <w:bCs/>
        </w:rPr>
        <w:t xml:space="preserve"> чтения </w:t>
      </w:r>
      <w:r w:rsidRPr="007675D4">
        <w:t>проводится на входной диагностике, по итогам 1 полугодия, в конце учебного года. По итогам четверти темп чтения отслеживает учитель. Отметка выставляется в классный журнал по следующим критериям:</w:t>
      </w:r>
    </w:p>
    <w:p w:rsidR="00D850AE" w:rsidRPr="007675D4" w:rsidRDefault="00D850AE" w:rsidP="00D850AE">
      <w:pPr>
        <w:widowControl w:val="0"/>
        <w:overflowPunct w:val="0"/>
        <w:autoSpaceDE w:val="0"/>
        <w:autoSpaceDN w:val="0"/>
        <w:adjustRightInd w:val="0"/>
        <w:spacing w:line="276" w:lineRule="auto"/>
        <w:ind w:right="3220"/>
      </w:pPr>
      <w:r w:rsidRPr="007675D4">
        <w:t xml:space="preserve">- беглость, правильность, осознанность, выразительность. </w:t>
      </w:r>
    </w:p>
    <w:p w:rsidR="00D850AE" w:rsidRPr="007675D4" w:rsidRDefault="00D850AE" w:rsidP="00D850AE">
      <w:pPr>
        <w:widowControl w:val="0"/>
        <w:overflowPunct w:val="0"/>
        <w:autoSpaceDE w:val="0"/>
        <w:autoSpaceDN w:val="0"/>
        <w:adjustRightInd w:val="0"/>
        <w:spacing w:line="276" w:lineRule="auto"/>
        <w:ind w:right="-135"/>
      </w:pPr>
      <w:r w:rsidRPr="007675D4">
        <w:rPr>
          <w:bCs/>
        </w:rPr>
        <w:t xml:space="preserve"> "5" (отлично)- </w:t>
      </w:r>
      <w:r w:rsidRPr="007675D4">
        <w:t>ставится, если выполнены все требования.</w:t>
      </w:r>
    </w:p>
    <w:p w:rsidR="00D850AE" w:rsidRPr="007675D4" w:rsidRDefault="00D850AE" w:rsidP="00D850AE">
      <w:pPr>
        <w:widowControl w:val="0"/>
        <w:overflowPunct w:val="0"/>
        <w:autoSpaceDE w:val="0"/>
        <w:autoSpaceDN w:val="0"/>
        <w:adjustRightInd w:val="0"/>
        <w:spacing w:line="276" w:lineRule="auto"/>
        <w:ind w:right="20"/>
      </w:pPr>
      <w:r w:rsidRPr="007675D4">
        <w:rPr>
          <w:bCs/>
        </w:rPr>
        <w:t xml:space="preserve"> "4" (хорошо) - </w:t>
      </w:r>
      <w:r w:rsidRPr="007675D4">
        <w:t>ставится, если выполняется норма чтения по беглости,  но не выполнено одно из остальных требований.</w:t>
      </w:r>
    </w:p>
    <w:p w:rsidR="00D850AE" w:rsidRPr="007675D4" w:rsidRDefault="00D850AE" w:rsidP="00D850AE">
      <w:pPr>
        <w:widowControl w:val="0"/>
        <w:overflowPunct w:val="0"/>
        <w:autoSpaceDE w:val="0"/>
        <w:autoSpaceDN w:val="0"/>
        <w:adjustRightInd w:val="0"/>
        <w:spacing w:line="276" w:lineRule="auto"/>
        <w:ind w:right="20"/>
        <w:jc w:val="both"/>
      </w:pPr>
      <w:r w:rsidRPr="007675D4">
        <w:t>"3" (удовлетворительно) - ставится, если выполняется норма по беглости, но не выполнено два других требования.</w:t>
      </w:r>
    </w:p>
    <w:p w:rsidR="00D850AE" w:rsidRPr="007675D4" w:rsidRDefault="00D850AE" w:rsidP="00D850AE">
      <w:pPr>
        <w:widowControl w:val="0"/>
        <w:overflowPunct w:val="0"/>
        <w:autoSpaceDE w:val="0"/>
        <w:autoSpaceDN w:val="0"/>
        <w:adjustRightInd w:val="0"/>
        <w:spacing w:line="276" w:lineRule="auto"/>
        <w:ind w:left="7" w:right="20"/>
        <w:jc w:val="both"/>
      </w:pPr>
      <w:r w:rsidRPr="007675D4">
        <w:t xml:space="preserve">"2" (неудовлетворительно) - ставится, если выполняется норма беглости, но не выполнены остальные три требования или не выполнена норма беглости, а остальные требования </w:t>
      </w:r>
      <w:r w:rsidRPr="007675D4">
        <w:lastRenderedPageBreak/>
        <w:t xml:space="preserve">выдержаны. </w:t>
      </w:r>
    </w:p>
    <w:p w:rsidR="00D850AE" w:rsidRPr="007675D4" w:rsidRDefault="00D850AE" w:rsidP="00D850AE">
      <w:pPr>
        <w:widowControl w:val="0"/>
        <w:overflowPunct w:val="0"/>
        <w:autoSpaceDE w:val="0"/>
        <w:autoSpaceDN w:val="0"/>
        <w:adjustRightInd w:val="0"/>
        <w:spacing w:line="276" w:lineRule="auto"/>
        <w:ind w:left="7" w:right="20"/>
        <w:jc w:val="both"/>
      </w:pPr>
      <w:proofErr w:type="gramStart"/>
      <w:r w:rsidRPr="007675D4">
        <w:t>В индивидуальном порядке, когда учащийся прочитал правильно, выразительно, понял прочитанное, но не уложился в норму по беглости на небольшое количество слов, ставится положительная отметка.</w:t>
      </w:r>
      <w:proofErr w:type="gramEnd"/>
    </w:p>
    <w:p w:rsidR="00D850AE" w:rsidRPr="007675D4" w:rsidRDefault="00D850AE" w:rsidP="00D850AE">
      <w:pPr>
        <w:widowControl w:val="0"/>
        <w:autoSpaceDE w:val="0"/>
        <w:autoSpaceDN w:val="0"/>
        <w:adjustRightInd w:val="0"/>
        <w:spacing w:line="276" w:lineRule="auto"/>
      </w:pPr>
    </w:p>
    <w:p w:rsidR="00D850AE" w:rsidRPr="007675D4" w:rsidRDefault="00D850AE" w:rsidP="00D850AE">
      <w:pPr>
        <w:widowControl w:val="0"/>
        <w:overflowPunct w:val="0"/>
        <w:autoSpaceDE w:val="0"/>
        <w:autoSpaceDN w:val="0"/>
        <w:adjustRightInd w:val="0"/>
        <w:spacing w:line="276" w:lineRule="auto"/>
        <w:ind w:left="7" w:right="1880"/>
        <w:rPr>
          <w:bCs/>
        </w:rPr>
      </w:pPr>
      <w:r w:rsidRPr="007675D4">
        <w:rPr>
          <w:bCs/>
        </w:rPr>
        <w:t>Чтение наизусть</w:t>
      </w:r>
    </w:p>
    <w:p w:rsidR="00D850AE" w:rsidRPr="007675D4" w:rsidRDefault="00D850AE" w:rsidP="00D850AE">
      <w:pPr>
        <w:widowControl w:val="0"/>
        <w:overflowPunct w:val="0"/>
        <w:autoSpaceDE w:val="0"/>
        <w:autoSpaceDN w:val="0"/>
        <w:adjustRightInd w:val="0"/>
        <w:spacing w:line="276" w:lineRule="auto"/>
        <w:ind w:left="7" w:right="-1"/>
      </w:pPr>
      <w:r w:rsidRPr="007675D4">
        <w:rPr>
          <w:bCs/>
        </w:rPr>
        <w:t xml:space="preserve"> "5"(отлично) </w:t>
      </w:r>
      <w:r w:rsidRPr="007675D4">
        <w:t>- твердо, без подсказок, знает наизусть, выразительно читает.</w:t>
      </w:r>
    </w:p>
    <w:p w:rsidR="00D850AE" w:rsidRPr="007675D4" w:rsidRDefault="00D850AE" w:rsidP="00D850AE">
      <w:pPr>
        <w:widowControl w:val="0"/>
        <w:overflowPunct w:val="0"/>
        <w:autoSpaceDE w:val="0"/>
        <w:autoSpaceDN w:val="0"/>
        <w:adjustRightInd w:val="0"/>
        <w:spacing w:line="276" w:lineRule="auto"/>
        <w:ind w:left="7" w:right="-1"/>
      </w:pPr>
      <w:r w:rsidRPr="007675D4">
        <w:rPr>
          <w:bCs/>
        </w:rPr>
        <w:t xml:space="preserve"> "4" (хорошо) </w:t>
      </w:r>
      <w:r w:rsidRPr="007675D4">
        <w:t>- знает стихотворение наизусть, но допускает при чтении перестановку слов, самостоятельно исправляет допущенные неточности.</w:t>
      </w:r>
    </w:p>
    <w:p w:rsidR="00D850AE" w:rsidRPr="007675D4" w:rsidRDefault="00D850AE" w:rsidP="00D850AE">
      <w:pPr>
        <w:widowControl w:val="0"/>
        <w:overflowPunct w:val="0"/>
        <w:autoSpaceDE w:val="0"/>
        <w:autoSpaceDN w:val="0"/>
        <w:adjustRightInd w:val="0"/>
        <w:spacing w:line="276" w:lineRule="auto"/>
        <w:ind w:left="7" w:right="-1"/>
        <w:rPr>
          <w:bCs/>
        </w:rPr>
      </w:pPr>
      <w:r w:rsidRPr="007675D4">
        <w:t>"3" (удовлетворительно)- читает наизусть, но при чтении обнаруживает нетвердое усвоение текста.</w:t>
      </w:r>
    </w:p>
    <w:p w:rsidR="00D850AE" w:rsidRPr="007675D4" w:rsidRDefault="00D850AE" w:rsidP="00D850AE">
      <w:pPr>
        <w:widowControl w:val="0"/>
        <w:overflowPunct w:val="0"/>
        <w:autoSpaceDE w:val="0"/>
        <w:autoSpaceDN w:val="0"/>
        <w:adjustRightInd w:val="0"/>
        <w:spacing w:line="276" w:lineRule="auto"/>
        <w:ind w:left="7" w:right="-1"/>
      </w:pPr>
      <w:r w:rsidRPr="007675D4">
        <w:t>"2" (неудовлетворительно) - нарушает последовательность при чтении, не полностью воспроизводит текст</w:t>
      </w:r>
    </w:p>
    <w:p w:rsidR="00D850AE" w:rsidRPr="007675D4" w:rsidRDefault="00D850AE" w:rsidP="00D850AE">
      <w:pPr>
        <w:widowControl w:val="0"/>
        <w:autoSpaceDE w:val="0"/>
        <w:autoSpaceDN w:val="0"/>
        <w:adjustRightInd w:val="0"/>
        <w:spacing w:line="276" w:lineRule="auto"/>
      </w:pPr>
    </w:p>
    <w:p w:rsidR="00D850AE" w:rsidRPr="007675D4" w:rsidRDefault="00D850AE" w:rsidP="00D850AE">
      <w:pPr>
        <w:widowControl w:val="0"/>
        <w:autoSpaceDE w:val="0"/>
        <w:autoSpaceDN w:val="0"/>
        <w:adjustRightInd w:val="0"/>
        <w:spacing w:line="276" w:lineRule="auto"/>
        <w:ind w:left="7"/>
      </w:pPr>
      <w:r w:rsidRPr="007675D4">
        <w:rPr>
          <w:bCs/>
        </w:rPr>
        <w:t>Выразительное чтение стихотворения</w:t>
      </w:r>
    </w:p>
    <w:p w:rsidR="00D850AE" w:rsidRPr="007675D4" w:rsidRDefault="00D850AE" w:rsidP="00D850AE">
      <w:pPr>
        <w:widowControl w:val="0"/>
        <w:autoSpaceDE w:val="0"/>
        <w:autoSpaceDN w:val="0"/>
        <w:adjustRightInd w:val="0"/>
        <w:spacing w:line="276" w:lineRule="auto"/>
      </w:pPr>
      <w:r w:rsidRPr="007675D4">
        <w:t>Требования к выразительному чтению:</w:t>
      </w:r>
    </w:p>
    <w:p w:rsidR="00D850AE" w:rsidRPr="007675D4" w:rsidRDefault="00D850AE" w:rsidP="00D850AE">
      <w:pPr>
        <w:widowControl w:val="0"/>
        <w:numPr>
          <w:ilvl w:val="0"/>
          <w:numId w:val="40"/>
        </w:numPr>
        <w:tabs>
          <w:tab w:val="clear" w:pos="720"/>
          <w:tab w:val="num" w:pos="427"/>
        </w:tabs>
        <w:overflowPunct w:val="0"/>
        <w:autoSpaceDE w:val="0"/>
        <w:autoSpaceDN w:val="0"/>
        <w:adjustRightInd w:val="0"/>
        <w:spacing w:line="276" w:lineRule="auto"/>
        <w:ind w:left="427" w:hanging="427"/>
        <w:jc w:val="both"/>
      </w:pPr>
      <w:r w:rsidRPr="007675D4">
        <w:t>Правильная постановка логического ударения.</w:t>
      </w:r>
    </w:p>
    <w:p w:rsidR="00D850AE" w:rsidRPr="007675D4" w:rsidRDefault="00D850AE" w:rsidP="00D850AE">
      <w:pPr>
        <w:widowControl w:val="0"/>
        <w:numPr>
          <w:ilvl w:val="0"/>
          <w:numId w:val="40"/>
        </w:numPr>
        <w:tabs>
          <w:tab w:val="clear" w:pos="720"/>
          <w:tab w:val="num" w:pos="427"/>
        </w:tabs>
        <w:overflowPunct w:val="0"/>
        <w:autoSpaceDE w:val="0"/>
        <w:autoSpaceDN w:val="0"/>
        <w:adjustRightInd w:val="0"/>
        <w:spacing w:line="276" w:lineRule="auto"/>
        <w:ind w:left="427" w:hanging="427"/>
        <w:jc w:val="both"/>
      </w:pPr>
      <w:r w:rsidRPr="007675D4">
        <w:t>Соблюдение пауз.</w:t>
      </w:r>
    </w:p>
    <w:p w:rsidR="00D850AE" w:rsidRPr="007675D4" w:rsidRDefault="00D850AE" w:rsidP="00D850AE">
      <w:pPr>
        <w:widowControl w:val="0"/>
        <w:numPr>
          <w:ilvl w:val="0"/>
          <w:numId w:val="40"/>
        </w:numPr>
        <w:tabs>
          <w:tab w:val="clear" w:pos="720"/>
          <w:tab w:val="num" w:pos="427"/>
        </w:tabs>
        <w:overflowPunct w:val="0"/>
        <w:autoSpaceDE w:val="0"/>
        <w:autoSpaceDN w:val="0"/>
        <w:adjustRightInd w:val="0"/>
        <w:spacing w:line="276" w:lineRule="auto"/>
        <w:ind w:left="427" w:hanging="427"/>
        <w:jc w:val="both"/>
      </w:pPr>
      <w:r w:rsidRPr="007675D4">
        <w:t>Правильный выбор темпа.</w:t>
      </w:r>
    </w:p>
    <w:p w:rsidR="00D850AE" w:rsidRPr="007675D4" w:rsidRDefault="00D850AE" w:rsidP="00D850AE">
      <w:pPr>
        <w:widowControl w:val="0"/>
        <w:numPr>
          <w:ilvl w:val="0"/>
          <w:numId w:val="40"/>
        </w:numPr>
        <w:tabs>
          <w:tab w:val="clear" w:pos="720"/>
          <w:tab w:val="num" w:pos="427"/>
        </w:tabs>
        <w:overflowPunct w:val="0"/>
        <w:autoSpaceDE w:val="0"/>
        <w:autoSpaceDN w:val="0"/>
        <w:adjustRightInd w:val="0"/>
        <w:spacing w:line="276" w:lineRule="auto"/>
        <w:ind w:left="427" w:hanging="427"/>
        <w:jc w:val="both"/>
      </w:pPr>
      <w:r w:rsidRPr="007675D4">
        <w:t xml:space="preserve">Соблюдение нужной интонации </w:t>
      </w:r>
    </w:p>
    <w:p w:rsidR="00D850AE" w:rsidRPr="007675D4" w:rsidRDefault="00D850AE" w:rsidP="00D850AE">
      <w:pPr>
        <w:widowControl w:val="0"/>
        <w:numPr>
          <w:ilvl w:val="0"/>
          <w:numId w:val="40"/>
        </w:numPr>
        <w:tabs>
          <w:tab w:val="clear" w:pos="720"/>
          <w:tab w:val="num" w:pos="427"/>
        </w:tabs>
        <w:overflowPunct w:val="0"/>
        <w:autoSpaceDE w:val="0"/>
        <w:autoSpaceDN w:val="0"/>
        <w:adjustRightInd w:val="0"/>
        <w:spacing w:line="276" w:lineRule="auto"/>
        <w:ind w:left="427" w:hanging="427"/>
        <w:jc w:val="both"/>
      </w:pPr>
      <w:r w:rsidRPr="007675D4">
        <w:t xml:space="preserve">Безошибочное чтение </w:t>
      </w:r>
    </w:p>
    <w:p w:rsidR="00D850AE" w:rsidRPr="007675D4" w:rsidRDefault="00D850AE" w:rsidP="00D850AE">
      <w:pPr>
        <w:widowControl w:val="0"/>
        <w:autoSpaceDE w:val="0"/>
        <w:autoSpaceDN w:val="0"/>
        <w:adjustRightInd w:val="0"/>
        <w:spacing w:line="276" w:lineRule="auto"/>
      </w:pPr>
    </w:p>
    <w:p w:rsidR="00D850AE" w:rsidRPr="007675D4" w:rsidRDefault="00D850AE" w:rsidP="00D850AE">
      <w:pPr>
        <w:widowControl w:val="0"/>
        <w:overflowPunct w:val="0"/>
        <w:autoSpaceDE w:val="0"/>
        <w:autoSpaceDN w:val="0"/>
        <w:adjustRightInd w:val="0"/>
        <w:spacing w:line="276" w:lineRule="auto"/>
        <w:ind w:left="7" w:right="-1"/>
        <w:rPr>
          <w:bCs/>
        </w:rPr>
      </w:pPr>
      <w:r w:rsidRPr="007675D4">
        <w:rPr>
          <w:bCs/>
        </w:rPr>
        <w:t xml:space="preserve"> "5"(отлично) </w:t>
      </w:r>
      <w:r w:rsidRPr="007675D4">
        <w:t>– выполнены правильно все требования</w:t>
      </w:r>
    </w:p>
    <w:p w:rsidR="00D850AE" w:rsidRPr="007675D4" w:rsidRDefault="00D850AE" w:rsidP="00D850AE">
      <w:pPr>
        <w:widowControl w:val="0"/>
        <w:overflowPunct w:val="0"/>
        <w:autoSpaceDE w:val="0"/>
        <w:autoSpaceDN w:val="0"/>
        <w:adjustRightInd w:val="0"/>
        <w:spacing w:line="276" w:lineRule="auto"/>
        <w:ind w:left="7" w:right="-1"/>
        <w:rPr>
          <w:bCs/>
        </w:rPr>
      </w:pPr>
      <w:r w:rsidRPr="007675D4">
        <w:rPr>
          <w:bCs/>
        </w:rPr>
        <w:t xml:space="preserve">"4" (хорошо) </w:t>
      </w:r>
      <w:proofErr w:type="gramStart"/>
      <w:r w:rsidRPr="007675D4">
        <w:t>-н</w:t>
      </w:r>
      <w:proofErr w:type="gramEnd"/>
      <w:r w:rsidRPr="007675D4">
        <w:t>е соблюдены1-2требования</w:t>
      </w:r>
    </w:p>
    <w:p w:rsidR="00D850AE" w:rsidRPr="007675D4" w:rsidRDefault="00D850AE" w:rsidP="00D850AE">
      <w:pPr>
        <w:widowControl w:val="0"/>
        <w:overflowPunct w:val="0"/>
        <w:autoSpaceDE w:val="0"/>
        <w:autoSpaceDN w:val="0"/>
        <w:adjustRightInd w:val="0"/>
        <w:spacing w:line="276" w:lineRule="auto"/>
        <w:ind w:left="7" w:right="-1"/>
      </w:pPr>
      <w:r w:rsidRPr="007675D4">
        <w:t>"3" (удовлетворительно)- допущены ошибки по трем требованиям</w:t>
      </w:r>
    </w:p>
    <w:p w:rsidR="00D850AE" w:rsidRPr="007675D4" w:rsidRDefault="00D850AE" w:rsidP="00D850AE">
      <w:pPr>
        <w:widowControl w:val="0"/>
        <w:autoSpaceDE w:val="0"/>
        <w:autoSpaceDN w:val="0"/>
        <w:adjustRightInd w:val="0"/>
        <w:spacing w:line="276" w:lineRule="auto"/>
        <w:ind w:left="7" w:right="-1"/>
      </w:pPr>
      <w:r w:rsidRPr="007675D4">
        <w:t>"2" (неудовлетворительно) - допущены ошибки более</w:t>
      </w:r>
      <w:proofErr w:type="gramStart"/>
      <w:r w:rsidRPr="007675D4">
        <w:t>,</w:t>
      </w:r>
      <w:proofErr w:type="gramEnd"/>
      <w:r w:rsidRPr="007675D4">
        <w:t xml:space="preserve"> чем по трем требованиям</w:t>
      </w:r>
    </w:p>
    <w:p w:rsidR="00D850AE" w:rsidRPr="007675D4" w:rsidRDefault="00D850AE" w:rsidP="00D850AE">
      <w:pPr>
        <w:widowControl w:val="0"/>
        <w:autoSpaceDE w:val="0"/>
        <w:autoSpaceDN w:val="0"/>
        <w:adjustRightInd w:val="0"/>
        <w:spacing w:line="276" w:lineRule="auto"/>
        <w:ind w:right="-1"/>
      </w:pPr>
    </w:p>
    <w:p w:rsidR="00D850AE" w:rsidRPr="007675D4" w:rsidRDefault="00D850AE" w:rsidP="00D850AE">
      <w:pPr>
        <w:widowControl w:val="0"/>
        <w:autoSpaceDE w:val="0"/>
        <w:autoSpaceDN w:val="0"/>
        <w:adjustRightInd w:val="0"/>
        <w:spacing w:line="276" w:lineRule="auto"/>
        <w:ind w:left="7"/>
      </w:pPr>
      <w:r w:rsidRPr="007675D4">
        <w:rPr>
          <w:bCs/>
        </w:rPr>
        <w:t>Чтение по ролям</w:t>
      </w:r>
    </w:p>
    <w:p w:rsidR="00D850AE" w:rsidRPr="007675D4" w:rsidRDefault="00D850AE" w:rsidP="00D850AE">
      <w:pPr>
        <w:widowControl w:val="0"/>
        <w:autoSpaceDE w:val="0"/>
        <w:autoSpaceDN w:val="0"/>
        <w:adjustRightInd w:val="0"/>
        <w:spacing w:line="276" w:lineRule="auto"/>
      </w:pPr>
      <w:r w:rsidRPr="007675D4">
        <w:t>Требования к чтению по ролям:</w:t>
      </w:r>
    </w:p>
    <w:p w:rsidR="00D850AE" w:rsidRPr="007675D4" w:rsidRDefault="00D850AE" w:rsidP="00D850AE">
      <w:pPr>
        <w:widowControl w:val="0"/>
        <w:numPr>
          <w:ilvl w:val="0"/>
          <w:numId w:val="41"/>
        </w:numPr>
        <w:tabs>
          <w:tab w:val="clear" w:pos="720"/>
          <w:tab w:val="num" w:pos="427"/>
        </w:tabs>
        <w:overflowPunct w:val="0"/>
        <w:autoSpaceDE w:val="0"/>
        <w:autoSpaceDN w:val="0"/>
        <w:adjustRightInd w:val="0"/>
        <w:spacing w:line="276" w:lineRule="auto"/>
        <w:ind w:left="427" w:hanging="427"/>
        <w:jc w:val="both"/>
      </w:pPr>
      <w:r w:rsidRPr="007675D4">
        <w:t xml:space="preserve">Своевременно начинать читать свои слова </w:t>
      </w:r>
    </w:p>
    <w:p w:rsidR="00D850AE" w:rsidRPr="007675D4" w:rsidRDefault="00D850AE" w:rsidP="00D850AE">
      <w:pPr>
        <w:widowControl w:val="0"/>
        <w:numPr>
          <w:ilvl w:val="0"/>
          <w:numId w:val="41"/>
        </w:numPr>
        <w:tabs>
          <w:tab w:val="clear" w:pos="720"/>
          <w:tab w:val="num" w:pos="427"/>
        </w:tabs>
        <w:overflowPunct w:val="0"/>
        <w:autoSpaceDE w:val="0"/>
        <w:autoSpaceDN w:val="0"/>
        <w:adjustRightInd w:val="0"/>
        <w:spacing w:line="276" w:lineRule="auto"/>
        <w:ind w:left="427" w:hanging="427"/>
        <w:jc w:val="both"/>
      </w:pPr>
      <w:r w:rsidRPr="007675D4">
        <w:t xml:space="preserve">Подбирать правильную интонацию </w:t>
      </w:r>
    </w:p>
    <w:p w:rsidR="00D850AE" w:rsidRPr="007675D4" w:rsidRDefault="00D850AE" w:rsidP="00D850AE">
      <w:pPr>
        <w:widowControl w:val="0"/>
        <w:numPr>
          <w:ilvl w:val="0"/>
          <w:numId w:val="41"/>
        </w:numPr>
        <w:tabs>
          <w:tab w:val="clear" w:pos="720"/>
          <w:tab w:val="num" w:pos="427"/>
        </w:tabs>
        <w:overflowPunct w:val="0"/>
        <w:autoSpaceDE w:val="0"/>
        <w:autoSpaceDN w:val="0"/>
        <w:adjustRightInd w:val="0"/>
        <w:spacing w:line="276" w:lineRule="auto"/>
        <w:ind w:left="427" w:hanging="427"/>
        <w:jc w:val="both"/>
      </w:pPr>
      <w:r w:rsidRPr="007675D4">
        <w:t xml:space="preserve">Читать безошибочно </w:t>
      </w:r>
    </w:p>
    <w:p w:rsidR="00D850AE" w:rsidRPr="007675D4" w:rsidRDefault="00D850AE" w:rsidP="00D850AE">
      <w:pPr>
        <w:widowControl w:val="0"/>
        <w:numPr>
          <w:ilvl w:val="0"/>
          <w:numId w:val="41"/>
        </w:numPr>
        <w:tabs>
          <w:tab w:val="clear" w:pos="720"/>
          <w:tab w:val="num" w:pos="427"/>
        </w:tabs>
        <w:overflowPunct w:val="0"/>
        <w:autoSpaceDE w:val="0"/>
        <w:autoSpaceDN w:val="0"/>
        <w:adjustRightInd w:val="0"/>
        <w:spacing w:line="276" w:lineRule="auto"/>
        <w:ind w:left="427" w:hanging="427"/>
        <w:jc w:val="both"/>
      </w:pPr>
      <w:r w:rsidRPr="007675D4">
        <w:t xml:space="preserve">Читать выразительно </w:t>
      </w:r>
    </w:p>
    <w:p w:rsidR="00D850AE" w:rsidRPr="007675D4" w:rsidRDefault="00D850AE" w:rsidP="00D850AE">
      <w:pPr>
        <w:widowControl w:val="0"/>
        <w:autoSpaceDE w:val="0"/>
        <w:autoSpaceDN w:val="0"/>
        <w:adjustRightInd w:val="0"/>
        <w:spacing w:line="276" w:lineRule="auto"/>
      </w:pPr>
    </w:p>
    <w:p w:rsidR="00D850AE" w:rsidRPr="007675D4" w:rsidRDefault="00D850AE" w:rsidP="00D850AE">
      <w:pPr>
        <w:widowControl w:val="0"/>
        <w:overflowPunct w:val="0"/>
        <w:autoSpaceDE w:val="0"/>
        <w:autoSpaceDN w:val="0"/>
        <w:adjustRightInd w:val="0"/>
        <w:spacing w:line="276" w:lineRule="auto"/>
        <w:ind w:right="-1"/>
        <w:rPr>
          <w:bCs/>
        </w:rPr>
      </w:pPr>
      <w:r w:rsidRPr="007675D4">
        <w:t>"5"</w:t>
      </w:r>
      <w:r w:rsidRPr="007675D4">
        <w:rPr>
          <w:bCs/>
        </w:rPr>
        <w:t>(отлично)</w:t>
      </w:r>
      <w:r w:rsidRPr="007675D4">
        <w:t xml:space="preserve"> - выполнены все требования</w:t>
      </w:r>
    </w:p>
    <w:p w:rsidR="00D850AE" w:rsidRPr="007675D4" w:rsidRDefault="00D850AE" w:rsidP="00D850AE">
      <w:pPr>
        <w:widowControl w:val="0"/>
        <w:overflowPunct w:val="0"/>
        <w:autoSpaceDE w:val="0"/>
        <w:autoSpaceDN w:val="0"/>
        <w:adjustRightInd w:val="0"/>
        <w:spacing w:line="276" w:lineRule="auto"/>
        <w:ind w:left="7" w:right="-1"/>
      </w:pPr>
      <w:r w:rsidRPr="007675D4">
        <w:rPr>
          <w:bCs/>
        </w:rPr>
        <w:t xml:space="preserve"> "4" (хорошо) </w:t>
      </w:r>
      <w:r w:rsidRPr="007675D4">
        <w:t>- допущены ошибки по одному какому-то требованию</w:t>
      </w:r>
    </w:p>
    <w:p w:rsidR="00D850AE" w:rsidRPr="007675D4" w:rsidRDefault="00D850AE" w:rsidP="00D850AE">
      <w:pPr>
        <w:widowControl w:val="0"/>
        <w:overflowPunct w:val="0"/>
        <w:autoSpaceDE w:val="0"/>
        <w:autoSpaceDN w:val="0"/>
        <w:adjustRightInd w:val="0"/>
        <w:spacing w:line="276" w:lineRule="auto"/>
        <w:ind w:left="7" w:right="-1"/>
        <w:rPr>
          <w:bCs/>
        </w:rPr>
      </w:pPr>
      <w:r w:rsidRPr="007675D4">
        <w:t>"3" (удовлетворительно) - допущены ошибки по двум требованиям</w:t>
      </w:r>
    </w:p>
    <w:p w:rsidR="00D850AE" w:rsidRPr="007675D4" w:rsidRDefault="00D850AE" w:rsidP="00D850AE">
      <w:pPr>
        <w:widowControl w:val="0"/>
        <w:overflowPunct w:val="0"/>
        <w:autoSpaceDE w:val="0"/>
        <w:autoSpaceDN w:val="0"/>
        <w:adjustRightInd w:val="0"/>
        <w:spacing w:line="276" w:lineRule="auto"/>
        <w:ind w:left="7" w:right="-1"/>
      </w:pPr>
      <w:r w:rsidRPr="007675D4">
        <w:t>"2" (неудовлетворительно) - допущены ошибки по трем требованиям</w:t>
      </w:r>
    </w:p>
    <w:p w:rsidR="00D850AE" w:rsidRPr="007675D4" w:rsidRDefault="00D850AE" w:rsidP="00D850AE">
      <w:pPr>
        <w:widowControl w:val="0"/>
        <w:autoSpaceDE w:val="0"/>
        <w:autoSpaceDN w:val="0"/>
        <w:adjustRightInd w:val="0"/>
        <w:spacing w:line="276" w:lineRule="auto"/>
        <w:ind w:right="-1"/>
      </w:pPr>
    </w:p>
    <w:p w:rsidR="00D850AE" w:rsidRPr="007675D4" w:rsidRDefault="00D850AE" w:rsidP="00D850AE">
      <w:pPr>
        <w:widowControl w:val="0"/>
        <w:overflowPunct w:val="0"/>
        <w:autoSpaceDE w:val="0"/>
        <w:autoSpaceDN w:val="0"/>
        <w:adjustRightInd w:val="0"/>
        <w:spacing w:line="276" w:lineRule="auto"/>
        <w:ind w:left="7" w:right="20"/>
        <w:rPr>
          <w:bCs/>
        </w:rPr>
      </w:pPr>
      <w:r w:rsidRPr="007675D4">
        <w:rPr>
          <w:bCs/>
        </w:rPr>
        <w:t xml:space="preserve">Пересказ </w:t>
      </w:r>
    </w:p>
    <w:p w:rsidR="00D850AE" w:rsidRPr="007675D4" w:rsidRDefault="00D850AE" w:rsidP="00D850AE">
      <w:pPr>
        <w:widowControl w:val="0"/>
        <w:overflowPunct w:val="0"/>
        <w:autoSpaceDE w:val="0"/>
        <w:autoSpaceDN w:val="0"/>
        <w:adjustRightInd w:val="0"/>
        <w:spacing w:line="276" w:lineRule="auto"/>
        <w:ind w:left="7" w:right="20"/>
        <w:jc w:val="both"/>
      </w:pPr>
      <w:r w:rsidRPr="007675D4">
        <w:rPr>
          <w:bCs/>
        </w:rPr>
        <w:t xml:space="preserve"> "5" (отлично) </w:t>
      </w:r>
      <w:r w:rsidRPr="007675D4">
        <w:t>- пересказывает содержание прочитанного самостоятельно, последовательно, не упуская главного (подробно или кратко, или по плану), правильно отвечает на вопрос, умеет подкрепить ответ на вопрос чтением соответствующих отрывков.</w:t>
      </w:r>
    </w:p>
    <w:p w:rsidR="00D850AE" w:rsidRPr="007675D4" w:rsidRDefault="00D850AE" w:rsidP="00D850AE">
      <w:pPr>
        <w:widowControl w:val="0"/>
        <w:overflowPunct w:val="0"/>
        <w:autoSpaceDE w:val="0"/>
        <w:autoSpaceDN w:val="0"/>
        <w:adjustRightInd w:val="0"/>
        <w:spacing w:line="276" w:lineRule="auto"/>
        <w:ind w:left="7" w:right="20"/>
        <w:jc w:val="both"/>
      </w:pPr>
      <w:r w:rsidRPr="007675D4">
        <w:rPr>
          <w:bCs/>
        </w:rPr>
        <w:t xml:space="preserve"> "4" (хорошо) </w:t>
      </w:r>
      <w:r w:rsidRPr="007675D4">
        <w:t>– допускает 1-2 ошибки, неточности, сам исправляет их.</w:t>
      </w:r>
    </w:p>
    <w:p w:rsidR="00D850AE" w:rsidRPr="007675D4" w:rsidRDefault="00D850AE" w:rsidP="00D850AE">
      <w:pPr>
        <w:widowControl w:val="0"/>
        <w:overflowPunct w:val="0"/>
        <w:autoSpaceDE w:val="0"/>
        <w:autoSpaceDN w:val="0"/>
        <w:adjustRightInd w:val="0"/>
        <w:spacing w:line="276" w:lineRule="auto"/>
        <w:ind w:left="7" w:right="20"/>
        <w:jc w:val="both"/>
      </w:pPr>
      <w:r w:rsidRPr="007675D4">
        <w:t xml:space="preserve">"3" (удовлетворительно) - пересказывает при помощи наводящих вопросов учителя, не </w:t>
      </w:r>
      <w:r w:rsidRPr="007675D4">
        <w:lastRenderedPageBreak/>
        <w:t xml:space="preserve">умеет последовательно передать содержание прочитанного, допускает речевые ошибки. </w:t>
      </w:r>
    </w:p>
    <w:p w:rsidR="00D850AE" w:rsidRPr="007675D4" w:rsidRDefault="00D850AE" w:rsidP="00D850AE">
      <w:pPr>
        <w:widowControl w:val="0"/>
        <w:overflowPunct w:val="0"/>
        <w:autoSpaceDE w:val="0"/>
        <w:autoSpaceDN w:val="0"/>
        <w:adjustRightInd w:val="0"/>
        <w:spacing w:line="276" w:lineRule="auto"/>
        <w:ind w:left="7" w:right="20"/>
        <w:jc w:val="both"/>
      </w:pPr>
      <w:r w:rsidRPr="007675D4">
        <w:t>"2" (неудовлетворительно) - не может передать содержание прочитанного.</w:t>
      </w:r>
    </w:p>
    <w:p w:rsidR="00D850AE" w:rsidRPr="007675D4" w:rsidRDefault="00D850AE" w:rsidP="00D850AE">
      <w:pPr>
        <w:widowControl w:val="0"/>
        <w:autoSpaceDE w:val="0"/>
        <w:autoSpaceDN w:val="0"/>
        <w:adjustRightInd w:val="0"/>
        <w:spacing w:line="276" w:lineRule="auto"/>
        <w:jc w:val="both"/>
      </w:pPr>
    </w:p>
    <w:p w:rsidR="00D850AE" w:rsidRPr="007675D4" w:rsidRDefault="00D850AE" w:rsidP="00D850AE">
      <w:pPr>
        <w:widowControl w:val="0"/>
        <w:autoSpaceDE w:val="0"/>
        <w:autoSpaceDN w:val="0"/>
        <w:adjustRightInd w:val="0"/>
        <w:spacing w:line="276" w:lineRule="auto"/>
        <w:jc w:val="both"/>
      </w:pPr>
      <w:r w:rsidRPr="007675D4">
        <w:rPr>
          <w:bCs/>
          <w:iCs/>
        </w:rPr>
        <w:t>Английский язык</w:t>
      </w:r>
    </w:p>
    <w:p w:rsidR="00D850AE" w:rsidRPr="007675D4" w:rsidRDefault="00D850AE" w:rsidP="00D850AE">
      <w:pPr>
        <w:widowControl w:val="0"/>
        <w:autoSpaceDE w:val="0"/>
        <w:autoSpaceDN w:val="0"/>
        <w:adjustRightInd w:val="0"/>
        <w:spacing w:line="276" w:lineRule="auto"/>
        <w:ind w:left="7"/>
        <w:jc w:val="both"/>
      </w:pPr>
      <w:r w:rsidRPr="007675D4">
        <w:rPr>
          <w:bCs/>
        </w:rPr>
        <w:t>Виды оценивания младших школьников</w:t>
      </w:r>
    </w:p>
    <w:p w:rsidR="00D850AE" w:rsidRPr="007675D4" w:rsidRDefault="00D850AE" w:rsidP="00D850AE">
      <w:pPr>
        <w:widowControl w:val="0"/>
        <w:autoSpaceDE w:val="0"/>
        <w:autoSpaceDN w:val="0"/>
        <w:adjustRightInd w:val="0"/>
        <w:spacing w:line="276" w:lineRule="auto"/>
        <w:ind w:left="7"/>
        <w:jc w:val="both"/>
      </w:pPr>
      <w:r w:rsidRPr="007675D4">
        <w:t>- самооценивание;</w:t>
      </w:r>
    </w:p>
    <w:p w:rsidR="00D850AE" w:rsidRPr="007675D4" w:rsidRDefault="00D850AE" w:rsidP="00D850AE">
      <w:pPr>
        <w:widowControl w:val="0"/>
        <w:autoSpaceDE w:val="0"/>
        <w:autoSpaceDN w:val="0"/>
        <w:adjustRightInd w:val="0"/>
        <w:spacing w:line="276" w:lineRule="auto"/>
        <w:jc w:val="both"/>
      </w:pPr>
      <w:bookmarkStart w:id="19" w:name="page117"/>
      <w:bookmarkEnd w:id="19"/>
      <w:r w:rsidRPr="007675D4">
        <w:t xml:space="preserve">- </w:t>
      </w:r>
      <w:proofErr w:type="gramStart"/>
      <w:r w:rsidRPr="007675D4">
        <w:t>групповое</w:t>
      </w:r>
      <w:proofErr w:type="gramEnd"/>
      <w:r w:rsidRPr="007675D4">
        <w:t xml:space="preserve"> (или оценка одноклассника)</w:t>
      </w:r>
    </w:p>
    <w:p w:rsidR="00D850AE" w:rsidRPr="007675D4" w:rsidRDefault="00D850AE" w:rsidP="00D850AE">
      <w:pPr>
        <w:widowControl w:val="0"/>
        <w:overflowPunct w:val="0"/>
        <w:autoSpaceDE w:val="0"/>
        <w:autoSpaceDN w:val="0"/>
        <w:adjustRightInd w:val="0"/>
        <w:spacing w:line="276" w:lineRule="auto"/>
        <w:ind w:firstLine="60"/>
        <w:jc w:val="both"/>
      </w:pPr>
      <w:r w:rsidRPr="007675D4">
        <w:rPr>
          <w:i/>
          <w:iCs/>
        </w:rPr>
        <w:t xml:space="preserve">Самооценивание – </w:t>
      </w:r>
      <w:r w:rsidRPr="007675D4">
        <w:t>это оценивание, проводимое самим ребёнком, с целью измерить собственный успех.</w:t>
      </w:r>
    </w:p>
    <w:p w:rsidR="00D850AE" w:rsidRPr="007675D4" w:rsidRDefault="00D850AE" w:rsidP="00D850AE">
      <w:pPr>
        <w:widowControl w:val="0"/>
        <w:autoSpaceDE w:val="0"/>
        <w:autoSpaceDN w:val="0"/>
        <w:adjustRightInd w:val="0"/>
        <w:spacing w:line="276" w:lineRule="auto"/>
        <w:jc w:val="both"/>
      </w:pPr>
    </w:p>
    <w:p w:rsidR="00D850AE" w:rsidRPr="007675D4" w:rsidRDefault="00D850AE" w:rsidP="00D850AE">
      <w:pPr>
        <w:widowControl w:val="0"/>
        <w:overflowPunct w:val="0"/>
        <w:autoSpaceDE w:val="0"/>
        <w:autoSpaceDN w:val="0"/>
        <w:adjustRightInd w:val="0"/>
        <w:spacing w:line="276" w:lineRule="auto"/>
        <w:ind w:right="7"/>
        <w:jc w:val="both"/>
      </w:pPr>
      <w:r w:rsidRPr="007675D4">
        <w:t>Этот вид оценивания особенно важен для данного возраста в силу следующих причин: он обеспечивает детскую психологическую безопасность и автономию, это необходимый компонент концепции, которая предполагает обучение в течение всей жизни, т.к. в будущем большинство сегодняшних учеников, работая независимо, будут вынуждены оценивать себя и свою компетентность правильно и справедливо. Самооценивание важно не только в стенах школы, но и для всей взрослой жизни.</w:t>
      </w:r>
    </w:p>
    <w:p w:rsidR="00D850AE" w:rsidRPr="007675D4" w:rsidRDefault="00D850AE" w:rsidP="00D850AE">
      <w:pPr>
        <w:widowControl w:val="0"/>
        <w:autoSpaceDE w:val="0"/>
        <w:autoSpaceDN w:val="0"/>
        <w:adjustRightInd w:val="0"/>
        <w:spacing w:line="276" w:lineRule="auto"/>
        <w:jc w:val="both"/>
      </w:pPr>
    </w:p>
    <w:p w:rsidR="00D850AE" w:rsidRPr="007675D4" w:rsidRDefault="00D850AE" w:rsidP="00D850AE">
      <w:pPr>
        <w:widowControl w:val="0"/>
        <w:overflowPunct w:val="0"/>
        <w:autoSpaceDE w:val="0"/>
        <w:autoSpaceDN w:val="0"/>
        <w:adjustRightInd w:val="0"/>
        <w:spacing w:line="276" w:lineRule="auto"/>
        <w:ind w:right="20"/>
        <w:jc w:val="both"/>
      </w:pPr>
      <w:r w:rsidRPr="007675D4">
        <w:t>Использование шкал самооценки может помочь учителям и младшим школьникам сделать процедуру оценивания прозрачной, ясной, объективной и безболезненной. Учитель и ученик вместе имеют шанс оценить достижения, сравнить оценку, проанализировать её и понять свои недочёты.</w:t>
      </w:r>
    </w:p>
    <w:p w:rsidR="00D850AE" w:rsidRPr="007675D4" w:rsidRDefault="00D850AE" w:rsidP="00D850AE">
      <w:pPr>
        <w:widowControl w:val="0"/>
        <w:autoSpaceDE w:val="0"/>
        <w:autoSpaceDN w:val="0"/>
        <w:adjustRightInd w:val="0"/>
        <w:spacing w:line="276" w:lineRule="auto"/>
        <w:jc w:val="both"/>
      </w:pPr>
    </w:p>
    <w:p w:rsidR="00D850AE" w:rsidRPr="007675D4" w:rsidRDefault="00D850AE" w:rsidP="00D850AE">
      <w:pPr>
        <w:widowControl w:val="0"/>
        <w:autoSpaceDE w:val="0"/>
        <w:autoSpaceDN w:val="0"/>
        <w:adjustRightInd w:val="0"/>
        <w:spacing w:line="276" w:lineRule="auto"/>
        <w:jc w:val="both"/>
      </w:pPr>
      <w:r w:rsidRPr="007675D4">
        <w:t>Цели самооценивания следующие:</w:t>
      </w:r>
    </w:p>
    <w:p w:rsidR="00D850AE" w:rsidRPr="007675D4" w:rsidRDefault="00D850AE" w:rsidP="00D850AE">
      <w:pPr>
        <w:widowControl w:val="0"/>
        <w:autoSpaceDE w:val="0"/>
        <w:autoSpaceDN w:val="0"/>
        <w:adjustRightInd w:val="0"/>
        <w:spacing w:line="276" w:lineRule="auto"/>
        <w:ind w:left="720"/>
        <w:jc w:val="both"/>
      </w:pPr>
      <w:r w:rsidRPr="007675D4">
        <w:t>представить детям полную картину их достижений;</w:t>
      </w:r>
    </w:p>
    <w:p w:rsidR="00D850AE" w:rsidRPr="007675D4" w:rsidRDefault="00D850AE" w:rsidP="00D850AE">
      <w:pPr>
        <w:widowControl w:val="0"/>
        <w:autoSpaceDE w:val="0"/>
        <w:autoSpaceDN w:val="0"/>
        <w:adjustRightInd w:val="0"/>
        <w:spacing w:line="276" w:lineRule="auto"/>
        <w:ind w:left="720"/>
        <w:jc w:val="both"/>
      </w:pPr>
      <w:r w:rsidRPr="007675D4">
        <w:t>показать совпадают ли личностная и учительская оценки;</w:t>
      </w:r>
    </w:p>
    <w:p w:rsidR="00D850AE" w:rsidRPr="007675D4" w:rsidRDefault="00D850AE" w:rsidP="00D850AE">
      <w:pPr>
        <w:widowControl w:val="0"/>
        <w:autoSpaceDE w:val="0"/>
        <w:autoSpaceDN w:val="0"/>
        <w:adjustRightInd w:val="0"/>
        <w:spacing w:line="276" w:lineRule="auto"/>
        <w:ind w:left="720"/>
        <w:jc w:val="both"/>
      </w:pPr>
      <w:r w:rsidRPr="007675D4">
        <w:t>сформировать правильное отношение к оцениванию.</w:t>
      </w:r>
    </w:p>
    <w:p w:rsidR="00D850AE" w:rsidRPr="007675D4" w:rsidRDefault="00D850AE" w:rsidP="00D850AE">
      <w:pPr>
        <w:widowControl w:val="0"/>
        <w:autoSpaceDE w:val="0"/>
        <w:autoSpaceDN w:val="0"/>
        <w:adjustRightInd w:val="0"/>
        <w:spacing w:line="276" w:lineRule="auto"/>
        <w:jc w:val="both"/>
      </w:pPr>
    </w:p>
    <w:p w:rsidR="00D850AE" w:rsidRPr="007675D4" w:rsidRDefault="00D850AE" w:rsidP="00D850AE">
      <w:pPr>
        <w:widowControl w:val="0"/>
        <w:overflowPunct w:val="0"/>
        <w:autoSpaceDE w:val="0"/>
        <w:autoSpaceDN w:val="0"/>
        <w:adjustRightInd w:val="0"/>
        <w:spacing w:line="276" w:lineRule="auto"/>
        <w:ind w:right="20"/>
        <w:jc w:val="both"/>
      </w:pPr>
      <w:r w:rsidRPr="007675D4">
        <w:rPr>
          <w:i/>
          <w:iCs/>
        </w:rPr>
        <w:t xml:space="preserve">Групповое оценивание </w:t>
      </w:r>
      <w:r w:rsidRPr="007675D4">
        <w:t>(или оценивание одноклассниками) – это процесс оценивания друг друга во время урочной деятельности.</w:t>
      </w:r>
    </w:p>
    <w:p w:rsidR="00D850AE" w:rsidRPr="007675D4" w:rsidRDefault="00D850AE" w:rsidP="00D850AE">
      <w:pPr>
        <w:widowControl w:val="0"/>
        <w:autoSpaceDE w:val="0"/>
        <w:autoSpaceDN w:val="0"/>
        <w:adjustRightInd w:val="0"/>
        <w:spacing w:line="276" w:lineRule="auto"/>
        <w:jc w:val="both"/>
      </w:pPr>
    </w:p>
    <w:p w:rsidR="00D850AE" w:rsidRPr="007675D4" w:rsidRDefault="00D850AE" w:rsidP="00D850AE">
      <w:pPr>
        <w:widowControl w:val="0"/>
        <w:overflowPunct w:val="0"/>
        <w:autoSpaceDE w:val="0"/>
        <w:autoSpaceDN w:val="0"/>
        <w:adjustRightInd w:val="0"/>
        <w:spacing w:line="276" w:lineRule="auto"/>
        <w:ind w:right="20"/>
        <w:jc w:val="both"/>
      </w:pPr>
      <w:r w:rsidRPr="007675D4">
        <w:t>Ребёнок в школе не изолирован, он постоянно общается со сверстниками вне урока и во время выполнения заданий на уроке. Школьнику очень важно знать, что о нём думают и как его оценивают его одноклассники.</w:t>
      </w:r>
    </w:p>
    <w:p w:rsidR="00D850AE" w:rsidRPr="007675D4" w:rsidRDefault="00D850AE" w:rsidP="00D850AE">
      <w:pPr>
        <w:widowControl w:val="0"/>
        <w:autoSpaceDE w:val="0"/>
        <w:autoSpaceDN w:val="0"/>
        <w:adjustRightInd w:val="0"/>
        <w:spacing w:line="276" w:lineRule="auto"/>
        <w:jc w:val="both"/>
      </w:pPr>
    </w:p>
    <w:p w:rsidR="00D850AE" w:rsidRPr="007675D4" w:rsidRDefault="00D850AE" w:rsidP="00D850AE">
      <w:pPr>
        <w:widowControl w:val="0"/>
        <w:autoSpaceDE w:val="0"/>
        <w:autoSpaceDN w:val="0"/>
        <w:adjustRightInd w:val="0"/>
        <w:spacing w:line="276" w:lineRule="auto"/>
        <w:jc w:val="both"/>
      </w:pPr>
      <w:r w:rsidRPr="007675D4">
        <w:t>Выполняя такой вид оценивания ученики:</w:t>
      </w:r>
    </w:p>
    <w:p w:rsidR="00D850AE" w:rsidRPr="007675D4" w:rsidRDefault="00D850AE" w:rsidP="00D850AE">
      <w:pPr>
        <w:widowControl w:val="0"/>
        <w:numPr>
          <w:ilvl w:val="0"/>
          <w:numId w:val="107"/>
        </w:numPr>
        <w:autoSpaceDE w:val="0"/>
        <w:autoSpaceDN w:val="0"/>
        <w:adjustRightInd w:val="0"/>
        <w:spacing w:line="276" w:lineRule="auto"/>
        <w:jc w:val="both"/>
      </w:pPr>
      <w:r w:rsidRPr="007675D4">
        <w:t>учатся взаимодействию, стремясь к одной цели;</w:t>
      </w:r>
    </w:p>
    <w:p w:rsidR="00D850AE" w:rsidRPr="007675D4" w:rsidRDefault="00D850AE" w:rsidP="00D850AE">
      <w:pPr>
        <w:widowControl w:val="0"/>
        <w:numPr>
          <w:ilvl w:val="0"/>
          <w:numId w:val="107"/>
        </w:numPr>
        <w:autoSpaceDE w:val="0"/>
        <w:autoSpaceDN w:val="0"/>
        <w:adjustRightInd w:val="0"/>
        <w:spacing w:line="276" w:lineRule="auto"/>
        <w:jc w:val="both"/>
      </w:pPr>
      <w:r w:rsidRPr="007675D4">
        <w:t>учатся уважать и принимать мнение другого человека;</w:t>
      </w:r>
    </w:p>
    <w:p w:rsidR="00D850AE" w:rsidRPr="007675D4" w:rsidRDefault="00D850AE" w:rsidP="00D850AE">
      <w:pPr>
        <w:widowControl w:val="0"/>
        <w:numPr>
          <w:ilvl w:val="0"/>
          <w:numId w:val="107"/>
        </w:numPr>
        <w:overflowPunct w:val="0"/>
        <w:autoSpaceDE w:val="0"/>
        <w:autoSpaceDN w:val="0"/>
        <w:adjustRightInd w:val="0"/>
        <w:spacing w:line="276" w:lineRule="auto"/>
        <w:ind w:right="20"/>
        <w:jc w:val="both"/>
      </w:pPr>
      <w:r w:rsidRPr="007675D4">
        <w:t>становятся партнёрами, что сводит к минимуму негативный аспект соревновательности; начинают доверять друг другу;</w:t>
      </w:r>
    </w:p>
    <w:p w:rsidR="00D850AE" w:rsidRPr="007675D4" w:rsidRDefault="00D850AE" w:rsidP="00D850AE">
      <w:pPr>
        <w:widowControl w:val="0"/>
        <w:numPr>
          <w:ilvl w:val="0"/>
          <w:numId w:val="107"/>
        </w:numPr>
        <w:autoSpaceDE w:val="0"/>
        <w:autoSpaceDN w:val="0"/>
        <w:adjustRightInd w:val="0"/>
        <w:spacing w:line="276" w:lineRule="auto"/>
        <w:jc w:val="both"/>
      </w:pPr>
      <w:r w:rsidRPr="007675D4">
        <w:t>чувствуют себя более защищёнными, чем работая в одиночку.</w:t>
      </w:r>
    </w:p>
    <w:p w:rsidR="00D850AE" w:rsidRPr="007675D4" w:rsidRDefault="00D850AE" w:rsidP="00D850AE">
      <w:pPr>
        <w:widowControl w:val="0"/>
        <w:overflowPunct w:val="0"/>
        <w:autoSpaceDE w:val="0"/>
        <w:autoSpaceDN w:val="0"/>
        <w:adjustRightInd w:val="0"/>
        <w:spacing w:line="276" w:lineRule="auto"/>
        <w:ind w:right="20"/>
        <w:jc w:val="both"/>
      </w:pPr>
      <w:bookmarkStart w:id="20" w:name="page119"/>
      <w:bookmarkEnd w:id="20"/>
      <w:r w:rsidRPr="007675D4">
        <w:rPr>
          <w:i/>
          <w:iCs/>
        </w:rPr>
        <w:t xml:space="preserve">Формальное оценивание </w:t>
      </w:r>
      <w:r w:rsidRPr="007675D4">
        <w:t>– это выставление оценок при наличии определённых критериев в условиях, которые обеспечивают оценивание индивидуальных лингвистических и коммуникативных знаний, умений, навыков в данной области.</w:t>
      </w:r>
    </w:p>
    <w:p w:rsidR="00D850AE" w:rsidRPr="007675D4" w:rsidRDefault="00D850AE" w:rsidP="00D850AE">
      <w:pPr>
        <w:widowControl w:val="0"/>
        <w:autoSpaceDE w:val="0"/>
        <w:autoSpaceDN w:val="0"/>
        <w:adjustRightInd w:val="0"/>
        <w:spacing w:line="276" w:lineRule="auto"/>
        <w:jc w:val="both"/>
      </w:pPr>
    </w:p>
    <w:tbl>
      <w:tblPr>
        <w:tblW w:w="0" w:type="auto"/>
        <w:tblInd w:w="2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344"/>
        <w:gridCol w:w="1557"/>
        <w:gridCol w:w="1772"/>
      </w:tblGrid>
      <w:tr w:rsidR="00D850AE" w:rsidRPr="007675D4" w:rsidTr="00B64F7F">
        <w:trPr>
          <w:trHeight w:val="347"/>
        </w:trPr>
        <w:tc>
          <w:tcPr>
            <w:tcW w:w="0" w:type="auto"/>
            <w:vAlign w:val="bottom"/>
          </w:tcPr>
          <w:p w:rsidR="00D850AE" w:rsidRPr="007675D4" w:rsidRDefault="00D850AE" w:rsidP="00B64F7F">
            <w:pPr>
              <w:widowControl w:val="0"/>
              <w:autoSpaceDE w:val="0"/>
              <w:autoSpaceDN w:val="0"/>
              <w:adjustRightInd w:val="0"/>
              <w:spacing w:line="276" w:lineRule="auto"/>
              <w:ind w:left="140"/>
              <w:jc w:val="both"/>
            </w:pPr>
            <w:r w:rsidRPr="007675D4">
              <w:t>5</w:t>
            </w:r>
          </w:p>
        </w:tc>
        <w:tc>
          <w:tcPr>
            <w:tcW w:w="0" w:type="auto"/>
            <w:vAlign w:val="bottom"/>
          </w:tcPr>
          <w:p w:rsidR="00D850AE" w:rsidRPr="007675D4" w:rsidRDefault="00D850AE" w:rsidP="00B64F7F">
            <w:pPr>
              <w:widowControl w:val="0"/>
              <w:autoSpaceDE w:val="0"/>
              <w:autoSpaceDN w:val="0"/>
              <w:adjustRightInd w:val="0"/>
              <w:spacing w:line="276" w:lineRule="auto"/>
              <w:ind w:left="100"/>
              <w:jc w:val="both"/>
            </w:pPr>
            <w:r w:rsidRPr="007675D4">
              <w:t>4</w:t>
            </w:r>
          </w:p>
        </w:tc>
        <w:tc>
          <w:tcPr>
            <w:tcW w:w="1772" w:type="dxa"/>
            <w:vAlign w:val="bottom"/>
          </w:tcPr>
          <w:p w:rsidR="00D850AE" w:rsidRPr="007675D4" w:rsidRDefault="00D850AE" w:rsidP="00B64F7F">
            <w:pPr>
              <w:widowControl w:val="0"/>
              <w:autoSpaceDE w:val="0"/>
              <w:autoSpaceDN w:val="0"/>
              <w:adjustRightInd w:val="0"/>
              <w:spacing w:line="276" w:lineRule="auto"/>
              <w:ind w:left="120"/>
              <w:jc w:val="both"/>
            </w:pPr>
            <w:r w:rsidRPr="007675D4">
              <w:t>3</w:t>
            </w:r>
          </w:p>
        </w:tc>
      </w:tr>
      <w:tr w:rsidR="00D850AE" w:rsidRPr="007675D4" w:rsidTr="00B64F7F">
        <w:trPr>
          <w:trHeight w:val="355"/>
        </w:trPr>
        <w:tc>
          <w:tcPr>
            <w:tcW w:w="0" w:type="auto"/>
            <w:vAlign w:val="bottom"/>
          </w:tcPr>
          <w:p w:rsidR="00D850AE" w:rsidRPr="007675D4" w:rsidRDefault="00D850AE" w:rsidP="00B64F7F">
            <w:pPr>
              <w:widowControl w:val="0"/>
              <w:autoSpaceDE w:val="0"/>
              <w:autoSpaceDN w:val="0"/>
              <w:adjustRightInd w:val="0"/>
              <w:spacing w:line="276" w:lineRule="auto"/>
              <w:ind w:left="140"/>
              <w:jc w:val="both"/>
            </w:pPr>
            <w:r w:rsidRPr="007675D4">
              <w:lastRenderedPageBreak/>
              <w:t>perfect</w:t>
            </w:r>
          </w:p>
        </w:tc>
        <w:tc>
          <w:tcPr>
            <w:tcW w:w="0" w:type="auto"/>
            <w:vAlign w:val="bottom"/>
          </w:tcPr>
          <w:p w:rsidR="00D850AE" w:rsidRPr="007675D4" w:rsidRDefault="00D850AE" w:rsidP="00B64F7F">
            <w:pPr>
              <w:widowControl w:val="0"/>
              <w:autoSpaceDE w:val="0"/>
              <w:autoSpaceDN w:val="0"/>
              <w:adjustRightInd w:val="0"/>
              <w:spacing w:line="276" w:lineRule="auto"/>
              <w:ind w:left="100"/>
              <w:jc w:val="both"/>
            </w:pPr>
            <w:r w:rsidRPr="007675D4">
              <w:t>Very good</w:t>
            </w:r>
          </w:p>
        </w:tc>
        <w:tc>
          <w:tcPr>
            <w:tcW w:w="1772" w:type="dxa"/>
            <w:vAlign w:val="bottom"/>
          </w:tcPr>
          <w:p w:rsidR="00D850AE" w:rsidRPr="007675D4" w:rsidRDefault="00D850AE" w:rsidP="00B64F7F">
            <w:pPr>
              <w:widowControl w:val="0"/>
              <w:autoSpaceDE w:val="0"/>
              <w:autoSpaceDN w:val="0"/>
              <w:adjustRightInd w:val="0"/>
              <w:spacing w:line="276" w:lineRule="auto"/>
              <w:ind w:left="120"/>
              <w:jc w:val="both"/>
            </w:pPr>
            <w:r w:rsidRPr="007675D4">
              <w:t>Not bad</w:t>
            </w:r>
          </w:p>
        </w:tc>
      </w:tr>
      <w:tr w:rsidR="00D850AE" w:rsidRPr="007675D4" w:rsidTr="00B64F7F">
        <w:trPr>
          <w:trHeight w:val="355"/>
        </w:trPr>
        <w:tc>
          <w:tcPr>
            <w:tcW w:w="0" w:type="auto"/>
            <w:vAlign w:val="bottom"/>
          </w:tcPr>
          <w:p w:rsidR="00D850AE" w:rsidRPr="007675D4" w:rsidRDefault="00D850AE" w:rsidP="00B64F7F">
            <w:pPr>
              <w:widowControl w:val="0"/>
              <w:autoSpaceDE w:val="0"/>
              <w:autoSpaceDN w:val="0"/>
              <w:adjustRightInd w:val="0"/>
              <w:spacing w:line="276" w:lineRule="auto"/>
              <w:ind w:left="140"/>
              <w:jc w:val="both"/>
            </w:pPr>
            <w:r w:rsidRPr="007675D4">
              <w:t>excellent</w:t>
            </w:r>
          </w:p>
        </w:tc>
        <w:tc>
          <w:tcPr>
            <w:tcW w:w="0" w:type="auto"/>
            <w:vAlign w:val="bottom"/>
          </w:tcPr>
          <w:p w:rsidR="00D850AE" w:rsidRPr="007675D4" w:rsidRDefault="00D850AE" w:rsidP="00B64F7F">
            <w:pPr>
              <w:widowControl w:val="0"/>
              <w:autoSpaceDE w:val="0"/>
              <w:autoSpaceDN w:val="0"/>
              <w:adjustRightInd w:val="0"/>
              <w:spacing w:line="276" w:lineRule="auto"/>
              <w:ind w:left="100"/>
              <w:jc w:val="both"/>
            </w:pPr>
            <w:r w:rsidRPr="007675D4">
              <w:t>nice</w:t>
            </w:r>
          </w:p>
        </w:tc>
        <w:tc>
          <w:tcPr>
            <w:tcW w:w="1772" w:type="dxa"/>
            <w:vAlign w:val="bottom"/>
          </w:tcPr>
          <w:p w:rsidR="00D850AE" w:rsidRPr="007675D4" w:rsidRDefault="00D850AE" w:rsidP="00B64F7F">
            <w:pPr>
              <w:widowControl w:val="0"/>
              <w:autoSpaceDE w:val="0"/>
              <w:autoSpaceDN w:val="0"/>
              <w:adjustRightInd w:val="0"/>
              <w:spacing w:line="276" w:lineRule="auto"/>
              <w:ind w:left="120"/>
              <w:jc w:val="both"/>
            </w:pPr>
            <w:r w:rsidRPr="007675D4">
              <w:t>poor</w:t>
            </w:r>
          </w:p>
        </w:tc>
      </w:tr>
      <w:tr w:rsidR="00D850AE" w:rsidRPr="007675D4" w:rsidTr="00B64F7F">
        <w:trPr>
          <w:trHeight w:val="355"/>
        </w:trPr>
        <w:tc>
          <w:tcPr>
            <w:tcW w:w="0" w:type="auto"/>
            <w:vAlign w:val="bottom"/>
          </w:tcPr>
          <w:p w:rsidR="00D850AE" w:rsidRPr="007675D4" w:rsidRDefault="00D850AE" w:rsidP="00B64F7F">
            <w:pPr>
              <w:widowControl w:val="0"/>
              <w:autoSpaceDE w:val="0"/>
              <w:autoSpaceDN w:val="0"/>
              <w:adjustRightInd w:val="0"/>
              <w:spacing w:line="276" w:lineRule="auto"/>
              <w:ind w:left="140"/>
              <w:jc w:val="both"/>
            </w:pPr>
            <w:r w:rsidRPr="007675D4">
              <w:t>No mistakes</w:t>
            </w:r>
          </w:p>
        </w:tc>
        <w:tc>
          <w:tcPr>
            <w:tcW w:w="0" w:type="auto"/>
            <w:vAlign w:val="bottom"/>
          </w:tcPr>
          <w:p w:rsidR="00D850AE" w:rsidRPr="007675D4" w:rsidRDefault="00D850AE" w:rsidP="00B64F7F">
            <w:pPr>
              <w:widowControl w:val="0"/>
              <w:autoSpaceDE w:val="0"/>
              <w:autoSpaceDN w:val="0"/>
              <w:adjustRightInd w:val="0"/>
              <w:spacing w:line="276" w:lineRule="auto"/>
              <w:ind w:left="100"/>
              <w:jc w:val="both"/>
            </w:pPr>
            <w:r w:rsidRPr="007675D4">
              <w:t>OK</w:t>
            </w:r>
          </w:p>
        </w:tc>
        <w:tc>
          <w:tcPr>
            <w:tcW w:w="1772" w:type="dxa"/>
            <w:vAlign w:val="bottom"/>
          </w:tcPr>
          <w:p w:rsidR="00D850AE" w:rsidRPr="007675D4" w:rsidRDefault="00D850AE" w:rsidP="00B64F7F">
            <w:pPr>
              <w:widowControl w:val="0"/>
              <w:autoSpaceDE w:val="0"/>
              <w:autoSpaceDN w:val="0"/>
              <w:adjustRightInd w:val="0"/>
              <w:spacing w:line="276" w:lineRule="auto"/>
              <w:ind w:left="120"/>
              <w:jc w:val="both"/>
            </w:pPr>
            <w:r w:rsidRPr="007675D4">
              <w:t>Work more</w:t>
            </w:r>
          </w:p>
        </w:tc>
      </w:tr>
      <w:tr w:rsidR="00D850AE" w:rsidRPr="007675D4" w:rsidTr="00B64F7F">
        <w:trPr>
          <w:trHeight w:val="355"/>
        </w:trPr>
        <w:tc>
          <w:tcPr>
            <w:tcW w:w="0" w:type="auto"/>
            <w:vAlign w:val="bottom"/>
          </w:tcPr>
          <w:p w:rsidR="00D850AE" w:rsidRPr="007675D4" w:rsidRDefault="00D850AE" w:rsidP="00B64F7F">
            <w:pPr>
              <w:widowControl w:val="0"/>
              <w:autoSpaceDE w:val="0"/>
              <w:autoSpaceDN w:val="0"/>
              <w:adjustRightInd w:val="0"/>
              <w:spacing w:line="276" w:lineRule="auto"/>
              <w:ind w:left="140"/>
              <w:jc w:val="both"/>
            </w:pPr>
            <w:r w:rsidRPr="007675D4">
              <w:t>great</w:t>
            </w:r>
          </w:p>
        </w:tc>
        <w:tc>
          <w:tcPr>
            <w:tcW w:w="0" w:type="auto"/>
            <w:vAlign w:val="bottom"/>
          </w:tcPr>
          <w:p w:rsidR="00D850AE" w:rsidRPr="007675D4" w:rsidRDefault="00D850AE" w:rsidP="00B64F7F">
            <w:pPr>
              <w:widowControl w:val="0"/>
              <w:autoSpaceDE w:val="0"/>
              <w:autoSpaceDN w:val="0"/>
              <w:adjustRightInd w:val="0"/>
              <w:spacing w:line="276" w:lineRule="auto"/>
              <w:ind w:left="100"/>
              <w:jc w:val="both"/>
            </w:pPr>
            <w:r w:rsidRPr="007675D4">
              <w:t>Some mistakes</w:t>
            </w:r>
          </w:p>
        </w:tc>
        <w:tc>
          <w:tcPr>
            <w:tcW w:w="1772" w:type="dxa"/>
            <w:vAlign w:val="bottom"/>
          </w:tcPr>
          <w:p w:rsidR="00D850AE" w:rsidRPr="007675D4" w:rsidRDefault="00D850AE" w:rsidP="00B64F7F">
            <w:pPr>
              <w:widowControl w:val="0"/>
              <w:autoSpaceDE w:val="0"/>
              <w:autoSpaceDN w:val="0"/>
              <w:adjustRightInd w:val="0"/>
              <w:spacing w:line="276" w:lineRule="auto"/>
              <w:ind w:left="120"/>
              <w:jc w:val="both"/>
            </w:pPr>
            <w:r w:rsidRPr="007675D4">
              <w:t>Be attentive</w:t>
            </w:r>
          </w:p>
        </w:tc>
      </w:tr>
      <w:tr w:rsidR="00D850AE" w:rsidRPr="007675D4" w:rsidTr="00B64F7F">
        <w:trPr>
          <w:trHeight w:val="355"/>
        </w:trPr>
        <w:tc>
          <w:tcPr>
            <w:tcW w:w="0" w:type="auto"/>
            <w:vAlign w:val="bottom"/>
          </w:tcPr>
          <w:p w:rsidR="00D850AE" w:rsidRPr="007675D4" w:rsidRDefault="00D850AE" w:rsidP="00B64F7F">
            <w:pPr>
              <w:widowControl w:val="0"/>
              <w:autoSpaceDE w:val="0"/>
              <w:autoSpaceDN w:val="0"/>
              <w:adjustRightInd w:val="0"/>
              <w:spacing w:line="276" w:lineRule="auto"/>
              <w:ind w:left="140"/>
              <w:jc w:val="both"/>
            </w:pPr>
            <w:r w:rsidRPr="007675D4">
              <w:t>brilliant</w:t>
            </w:r>
          </w:p>
        </w:tc>
        <w:tc>
          <w:tcPr>
            <w:tcW w:w="0" w:type="auto"/>
            <w:vAlign w:val="bottom"/>
          </w:tcPr>
          <w:p w:rsidR="00D850AE" w:rsidRPr="007675D4" w:rsidRDefault="00D850AE" w:rsidP="00B64F7F">
            <w:pPr>
              <w:widowControl w:val="0"/>
              <w:autoSpaceDE w:val="0"/>
              <w:autoSpaceDN w:val="0"/>
              <w:adjustRightInd w:val="0"/>
              <w:spacing w:line="276" w:lineRule="auto"/>
              <w:ind w:left="100"/>
              <w:jc w:val="both"/>
            </w:pPr>
            <w:r w:rsidRPr="007675D4">
              <w:t>Well done</w:t>
            </w:r>
          </w:p>
        </w:tc>
        <w:tc>
          <w:tcPr>
            <w:tcW w:w="1772" w:type="dxa"/>
            <w:vAlign w:val="bottom"/>
          </w:tcPr>
          <w:p w:rsidR="00D850AE" w:rsidRPr="007675D4" w:rsidRDefault="00D850AE" w:rsidP="00B64F7F">
            <w:pPr>
              <w:widowControl w:val="0"/>
              <w:autoSpaceDE w:val="0"/>
              <w:autoSpaceDN w:val="0"/>
              <w:adjustRightInd w:val="0"/>
              <w:spacing w:line="276" w:lineRule="auto"/>
              <w:ind w:left="120"/>
              <w:jc w:val="both"/>
            </w:pPr>
            <w:r w:rsidRPr="007675D4">
              <w:t>Try again</w:t>
            </w:r>
          </w:p>
        </w:tc>
      </w:tr>
      <w:tr w:rsidR="00D850AE" w:rsidRPr="007675D4" w:rsidTr="00B64F7F">
        <w:trPr>
          <w:trHeight w:val="355"/>
        </w:trPr>
        <w:tc>
          <w:tcPr>
            <w:tcW w:w="0" w:type="auto"/>
            <w:vAlign w:val="bottom"/>
          </w:tcPr>
          <w:p w:rsidR="00D850AE" w:rsidRPr="007675D4" w:rsidRDefault="00D850AE" w:rsidP="00B64F7F">
            <w:pPr>
              <w:widowControl w:val="0"/>
              <w:autoSpaceDE w:val="0"/>
              <w:autoSpaceDN w:val="0"/>
              <w:adjustRightInd w:val="0"/>
              <w:spacing w:line="276" w:lineRule="auto"/>
              <w:ind w:left="140"/>
              <w:jc w:val="both"/>
            </w:pPr>
            <w:r w:rsidRPr="007675D4">
              <w:t>marvelous</w:t>
            </w:r>
          </w:p>
        </w:tc>
        <w:tc>
          <w:tcPr>
            <w:tcW w:w="0" w:type="auto"/>
            <w:vAlign w:val="bottom"/>
          </w:tcPr>
          <w:p w:rsidR="00D850AE" w:rsidRPr="007675D4" w:rsidRDefault="00D850AE" w:rsidP="00B64F7F">
            <w:pPr>
              <w:widowControl w:val="0"/>
              <w:autoSpaceDE w:val="0"/>
              <w:autoSpaceDN w:val="0"/>
              <w:adjustRightInd w:val="0"/>
              <w:spacing w:line="276" w:lineRule="auto"/>
              <w:ind w:left="100"/>
              <w:jc w:val="both"/>
            </w:pPr>
            <w:r w:rsidRPr="007675D4">
              <w:t>Good job</w:t>
            </w:r>
          </w:p>
        </w:tc>
        <w:tc>
          <w:tcPr>
            <w:tcW w:w="1772" w:type="dxa"/>
            <w:vAlign w:val="bottom"/>
          </w:tcPr>
          <w:p w:rsidR="00D850AE" w:rsidRPr="007675D4" w:rsidRDefault="00D850AE" w:rsidP="00B64F7F">
            <w:pPr>
              <w:widowControl w:val="0"/>
              <w:autoSpaceDE w:val="0"/>
              <w:autoSpaceDN w:val="0"/>
              <w:adjustRightInd w:val="0"/>
              <w:spacing w:line="276" w:lineRule="auto"/>
              <w:ind w:left="120"/>
              <w:jc w:val="both"/>
            </w:pPr>
            <w:r w:rsidRPr="007675D4">
              <w:t>Ask questions</w:t>
            </w:r>
          </w:p>
        </w:tc>
      </w:tr>
      <w:tr w:rsidR="00D850AE" w:rsidRPr="007675D4" w:rsidTr="00B64F7F">
        <w:trPr>
          <w:trHeight w:val="355"/>
        </w:trPr>
        <w:tc>
          <w:tcPr>
            <w:tcW w:w="0" w:type="auto"/>
            <w:vAlign w:val="bottom"/>
          </w:tcPr>
          <w:p w:rsidR="00D850AE" w:rsidRPr="007675D4" w:rsidRDefault="00D850AE" w:rsidP="00B64F7F">
            <w:pPr>
              <w:widowControl w:val="0"/>
              <w:autoSpaceDE w:val="0"/>
              <w:autoSpaceDN w:val="0"/>
              <w:adjustRightInd w:val="0"/>
              <w:spacing w:line="276" w:lineRule="auto"/>
              <w:ind w:left="140"/>
              <w:jc w:val="both"/>
            </w:pPr>
            <w:r w:rsidRPr="007675D4">
              <w:t>fine</w:t>
            </w:r>
          </w:p>
        </w:tc>
        <w:tc>
          <w:tcPr>
            <w:tcW w:w="0" w:type="auto"/>
            <w:vAlign w:val="bottom"/>
          </w:tcPr>
          <w:p w:rsidR="00D850AE" w:rsidRPr="007675D4" w:rsidRDefault="00D850AE" w:rsidP="00B64F7F">
            <w:pPr>
              <w:widowControl w:val="0"/>
              <w:autoSpaceDE w:val="0"/>
              <w:autoSpaceDN w:val="0"/>
              <w:adjustRightInd w:val="0"/>
              <w:spacing w:line="276" w:lineRule="auto"/>
              <w:jc w:val="both"/>
            </w:pPr>
          </w:p>
        </w:tc>
        <w:tc>
          <w:tcPr>
            <w:tcW w:w="1772" w:type="dxa"/>
            <w:vAlign w:val="bottom"/>
          </w:tcPr>
          <w:p w:rsidR="00D850AE" w:rsidRPr="007675D4" w:rsidRDefault="00D850AE" w:rsidP="00B64F7F">
            <w:pPr>
              <w:widowControl w:val="0"/>
              <w:autoSpaceDE w:val="0"/>
              <w:autoSpaceDN w:val="0"/>
              <w:adjustRightInd w:val="0"/>
              <w:spacing w:line="276" w:lineRule="auto"/>
              <w:ind w:left="120"/>
              <w:jc w:val="both"/>
            </w:pPr>
            <w:r w:rsidRPr="007675D4">
              <w:t>Think more</w:t>
            </w:r>
          </w:p>
        </w:tc>
      </w:tr>
    </w:tbl>
    <w:p w:rsidR="00D850AE" w:rsidRPr="007675D4" w:rsidRDefault="00D850AE" w:rsidP="00D850AE">
      <w:pPr>
        <w:widowControl w:val="0"/>
        <w:overflowPunct w:val="0"/>
        <w:autoSpaceDE w:val="0"/>
        <w:autoSpaceDN w:val="0"/>
        <w:adjustRightInd w:val="0"/>
        <w:spacing w:line="276" w:lineRule="auto"/>
        <w:ind w:firstLine="567"/>
        <w:jc w:val="both"/>
      </w:pPr>
    </w:p>
    <w:p w:rsidR="00D850AE" w:rsidRPr="007675D4" w:rsidRDefault="00D850AE" w:rsidP="00D850AE">
      <w:pPr>
        <w:widowControl w:val="0"/>
        <w:overflowPunct w:val="0"/>
        <w:autoSpaceDE w:val="0"/>
        <w:autoSpaceDN w:val="0"/>
        <w:adjustRightInd w:val="0"/>
        <w:spacing w:line="276" w:lineRule="auto"/>
        <w:ind w:firstLine="567"/>
        <w:jc w:val="both"/>
        <w:rPr>
          <w:bCs/>
        </w:rPr>
      </w:pPr>
      <w:r w:rsidRPr="007675D4">
        <w:rPr>
          <w:bCs/>
        </w:rPr>
        <w:t>Критерии оценивания говорения</w:t>
      </w:r>
    </w:p>
    <w:p w:rsidR="00D850AE" w:rsidRPr="007675D4" w:rsidRDefault="00D850AE" w:rsidP="00D850AE">
      <w:pPr>
        <w:widowControl w:val="0"/>
        <w:overflowPunct w:val="0"/>
        <w:autoSpaceDE w:val="0"/>
        <w:autoSpaceDN w:val="0"/>
        <w:adjustRightInd w:val="0"/>
        <w:spacing w:line="276" w:lineRule="auto"/>
        <w:ind w:firstLine="567"/>
        <w:jc w:val="both"/>
        <w:rPr>
          <w:bCs/>
        </w:rPr>
      </w:pPr>
      <w:r w:rsidRPr="007675D4">
        <w:rPr>
          <w:bCs/>
        </w:rPr>
        <w:t xml:space="preserve"> Монологическая речь</w:t>
      </w:r>
    </w:p>
    <w:p w:rsidR="00D850AE" w:rsidRPr="007675D4" w:rsidRDefault="00D850AE" w:rsidP="00D850AE">
      <w:pPr>
        <w:widowControl w:val="0"/>
        <w:overflowPunct w:val="0"/>
        <w:autoSpaceDE w:val="0"/>
        <w:autoSpaceDN w:val="0"/>
        <w:adjustRightInd w:val="0"/>
        <w:spacing w:line="276" w:lineRule="auto"/>
        <w:ind w:firstLine="284"/>
        <w:jc w:val="both"/>
      </w:pPr>
      <w:r w:rsidRPr="007675D4">
        <w:rPr>
          <w:bCs/>
        </w:rPr>
        <w:t xml:space="preserve">"5" (отлично) </w:t>
      </w:r>
      <w:r w:rsidRPr="007675D4">
        <w:t>- учащийся логично строит монологическое высказывание в соответствии с коммуникативной задачей, сформулированной в задании. Лексические единицы и грамматические структуры используются уместно. Ошибки практически отсутствуют. Речь понятна: практически все звуки произносятся правильно, соблюдается правильная интонация.</w:t>
      </w:r>
    </w:p>
    <w:p w:rsidR="00D850AE" w:rsidRPr="007675D4" w:rsidRDefault="00D850AE" w:rsidP="00D850AE">
      <w:pPr>
        <w:widowControl w:val="0"/>
        <w:overflowPunct w:val="0"/>
        <w:autoSpaceDE w:val="0"/>
        <w:autoSpaceDN w:val="0"/>
        <w:adjustRightInd w:val="0"/>
        <w:spacing w:line="276" w:lineRule="auto"/>
        <w:jc w:val="both"/>
      </w:pPr>
      <w:r w:rsidRPr="007675D4">
        <w:rPr>
          <w:bCs/>
        </w:rPr>
        <w:t xml:space="preserve">      "4"(хорошо) </w:t>
      </w:r>
      <w:r w:rsidRPr="007675D4">
        <w:t>- учащийся логично строит монологическое высказывание в соответствии с коммуникативной задачей, сформулированной в задании. Лексические единицы и грамматические структуры соответствуют поставленной коммуникативной задаче. Учащийся допускает отдельные лексические или грамматические ошибки, которые не препятствуют пониманию его речи. Речь понятна, учащийся не допускает фонематических ошибок.</w:t>
      </w:r>
    </w:p>
    <w:p w:rsidR="00D850AE" w:rsidRPr="007675D4" w:rsidRDefault="00D850AE" w:rsidP="00D850AE">
      <w:pPr>
        <w:widowControl w:val="0"/>
        <w:overflowPunct w:val="0"/>
        <w:autoSpaceDE w:val="0"/>
        <w:autoSpaceDN w:val="0"/>
        <w:adjustRightInd w:val="0"/>
        <w:spacing w:line="276" w:lineRule="auto"/>
        <w:ind w:firstLine="567"/>
        <w:jc w:val="both"/>
      </w:pPr>
      <w:r w:rsidRPr="007675D4">
        <w:t>"3" (удовлетворительно) - учащийся логично строит монологическое высказывание в соответствии с коммуникативной задачей, сформулированной в задании. Но высказывание не всегда логично, имеются повторы. Допускаются лексические и грамматические ошибки, которые затрудняют понимание. Речь в целом понятна, учащийся в основном соблюдает правильную интонацию.</w:t>
      </w:r>
    </w:p>
    <w:p w:rsidR="00D850AE" w:rsidRPr="007675D4" w:rsidRDefault="00D850AE" w:rsidP="00D850AE">
      <w:pPr>
        <w:widowControl w:val="0"/>
        <w:overflowPunct w:val="0"/>
        <w:autoSpaceDE w:val="0"/>
        <w:autoSpaceDN w:val="0"/>
        <w:adjustRightInd w:val="0"/>
        <w:spacing w:line="276" w:lineRule="auto"/>
        <w:ind w:firstLine="567"/>
        <w:jc w:val="both"/>
      </w:pPr>
      <w:r w:rsidRPr="007675D4">
        <w:t>"2" (неудовлетворительно) -коммуникативная задача не выполнена</w:t>
      </w:r>
      <w:proofErr w:type="gramStart"/>
      <w:r w:rsidRPr="007675D4">
        <w:t>.Д</w:t>
      </w:r>
      <w:proofErr w:type="gramEnd"/>
      <w:r w:rsidRPr="007675D4">
        <w:t>опускаются многочисленные лексические и грамматические ошибки, которые затрудняют понимание. Большое количество фонематических ошибок.</w:t>
      </w:r>
    </w:p>
    <w:p w:rsidR="00D850AE" w:rsidRDefault="00D850AE" w:rsidP="00D850AE">
      <w:pPr>
        <w:widowControl w:val="0"/>
        <w:overflowPunct w:val="0"/>
        <w:autoSpaceDE w:val="0"/>
        <w:autoSpaceDN w:val="0"/>
        <w:adjustRightInd w:val="0"/>
        <w:spacing w:line="276" w:lineRule="auto"/>
        <w:ind w:firstLine="567"/>
        <w:jc w:val="both"/>
        <w:rPr>
          <w:bCs/>
        </w:rPr>
      </w:pPr>
    </w:p>
    <w:p w:rsidR="00D850AE" w:rsidRPr="007675D4" w:rsidRDefault="00D850AE" w:rsidP="00D850AE">
      <w:pPr>
        <w:widowControl w:val="0"/>
        <w:overflowPunct w:val="0"/>
        <w:autoSpaceDE w:val="0"/>
        <w:autoSpaceDN w:val="0"/>
        <w:adjustRightInd w:val="0"/>
        <w:spacing w:line="276" w:lineRule="auto"/>
        <w:ind w:firstLine="567"/>
        <w:jc w:val="both"/>
        <w:rPr>
          <w:bCs/>
        </w:rPr>
      </w:pPr>
      <w:r w:rsidRPr="007675D4">
        <w:rPr>
          <w:bCs/>
        </w:rPr>
        <w:t>Критерии оценивания говорения</w:t>
      </w:r>
    </w:p>
    <w:p w:rsidR="00D850AE" w:rsidRPr="00385C50" w:rsidRDefault="00D850AE" w:rsidP="00D850AE">
      <w:pPr>
        <w:widowControl w:val="0"/>
        <w:overflowPunct w:val="0"/>
        <w:autoSpaceDE w:val="0"/>
        <w:autoSpaceDN w:val="0"/>
        <w:adjustRightInd w:val="0"/>
        <w:spacing w:line="276" w:lineRule="auto"/>
        <w:ind w:firstLine="567"/>
        <w:jc w:val="both"/>
        <w:rPr>
          <w:bCs/>
        </w:rPr>
      </w:pPr>
      <w:r w:rsidRPr="007675D4">
        <w:rPr>
          <w:bCs/>
        </w:rPr>
        <w:t xml:space="preserve"> Диалогическая речь</w:t>
      </w:r>
    </w:p>
    <w:p w:rsidR="00D850AE" w:rsidRPr="007675D4" w:rsidRDefault="00D850AE" w:rsidP="00D850AE">
      <w:pPr>
        <w:widowControl w:val="0"/>
        <w:overflowPunct w:val="0"/>
        <w:autoSpaceDE w:val="0"/>
        <w:autoSpaceDN w:val="0"/>
        <w:adjustRightInd w:val="0"/>
        <w:spacing w:line="276" w:lineRule="auto"/>
        <w:ind w:firstLine="567"/>
        <w:jc w:val="both"/>
      </w:pPr>
      <w:r w:rsidRPr="007675D4">
        <w:rPr>
          <w:bCs/>
        </w:rPr>
        <w:t xml:space="preserve">"5" (отлично) </w:t>
      </w:r>
      <w:r w:rsidRPr="007675D4">
        <w:t>- учащийся логично строит диалогическое общение в соответствии с коммуникативной задачей; демонстрирует умения речевого взаимодействия с партнёром: способен начать, поддержать и закончить разговор. Лексические единицы и грамматические структуры соответствуют поставленной коммуникативной задаче. Ошибки практически отсутствуют. Речь понятна: практически все звуки произносятся правильно, соблюдается правильная интонация.</w:t>
      </w:r>
    </w:p>
    <w:p w:rsidR="00D850AE" w:rsidRPr="007675D4" w:rsidRDefault="00D850AE" w:rsidP="00D850AE">
      <w:pPr>
        <w:widowControl w:val="0"/>
        <w:overflowPunct w:val="0"/>
        <w:autoSpaceDE w:val="0"/>
        <w:autoSpaceDN w:val="0"/>
        <w:adjustRightInd w:val="0"/>
        <w:spacing w:line="276" w:lineRule="auto"/>
        <w:ind w:firstLine="567"/>
        <w:jc w:val="both"/>
      </w:pPr>
      <w:r w:rsidRPr="007675D4">
        <w:rPr>
          <w:bCs/>
        </w:rPr>
        <w:t xml:space="preserve"> "4" (хорошо) </w:t>
      </w:r>
      <w:r w:rsidRPr="007675D4">
        <w:t xml:space="preserve">- учащийся логично строит диалогическое общение в соответствии с коммуникативной задачей. Учащийся в целом демонстрирует умения речевого взаимодействия с партнёром: способен начать, поддержать и закончить разговор. Используемый словарный </w:t>
      </w:r>
      <w:proofErr w:type="gramStart"/>
      <w:r w:rsidRPr="007675D4">
        <w:t>запас</w:t>
      </w:r>
      <w:proofErr w:type="gramEnd"/>
      <w:r w:rsidRPr="007675D4">
        <w:t xml:space="preserve"> и грамматические структуры соответствуют поставленной коммуникативной задаче. Могут допускаться некоторые лексико-грамматические ошибки, не препятствующие пониманию. Речь понятна: практически все </w:t>
      </w:r>
      <w:r w:rsidRPr="007675D4">
        <w:lastRenderedPageBreak/>
        <w:t>звуки произносятся правильно, в основном соблюдается правильная интонация.</w:t>
      </w:r>
    </w:p>
    <w:p w:rsidR="00D850AE" w:rsidRPr="007675D4" w:rsidRDefault="00D850AE" w:rsidP="00D850AE">
      <w:pPr>
        <w:widowControl w:val="0"/>
        <w:overflowPunct w:val="0"/>
        <w:autoSpaceDE w:val="0"/>
        <w:autoSpaceDN w:val="0"/>
        <w:adjustRightInd w:val="0"/>
        <w:spacing w:line="276" w:lineRule="auto"/>
        <w:ind w:firstLine="567"/>
        <w:jc w:val="both"/>
      </w:pPr>
      <w:r w:rsidRPr="007675D4">
        <w:t>"3" (удовлетворительно) - учащийся логично строит диалогическое общение в соответствии с коммуникативной задачей. Однако учащийся не стремится поддерживать беседу.</w:t>
      </w:r>
    </w:p>
    <w:p w:rsidR="00D850AE" w:rsidRPr="007675D4" w:rsidRDefault="00D850AE" w:rsidP="00D850AE">
      <w:pPr>
        <w:widowControl w:val="0"/>
        <w:overflowPunct w:val="0"/>
        <w:autoSpaceDE w:val="0"/>
        <w:autoSpaceDN w:val="0"/>
        <w:adjustRightInd w:val="0"/>
        <w:spacing w:line="276" w:lineRule="auto"/>
        <w:jc w:val="both"/>
      </w:pPr>
      <w:bookmarkStart w:id="21" w:name="page121"/>
      <w:bookmarkEnd w:id="21"/>
      <w:r w:rsidRPr="007675D4">
        <w:t>Используемые лексические единицы и грамматические структуры соответствуют поставленной коммуникативной задаче. Фонематические, лексические и грамматические ошибки не затрудняют общение. Но встречаются нарушения в использовании лексики. Допускаются отдельные грубые грамматические ошибки.</w:t>
      </w:r>
    </w:p>
    <w:p w:rsidR="00D850AE" w:rsidRPr="007675D4" w:rsidRDefault="00D850AE" w:rsidP="00D850AE">
      <w:pPr>
        <w:widowControl w:val="0"/>
        <w:overflowPunct w:val="0"/>
        <w:autoSpaceDE w:val="0"/>
        <w:autoSpaceDN w:val="0"/>
        <w:adjustRightInd w:val="0"/>
        <w:spacing w:line="276" w:lineRule="auto"/>
        <w:ind w:firstLine="567"/>
        <w:jc w:val="both"/>
      </w:pPr>
      <w:r w:rsidRPr="007675D4">
        <w:t>"2" (неудовлетворительно) - коммуникативная задача не выполнена. Учащийся не умеет строить диалогическое общение, не может поддержать беседу. Используется крайне ограниченный словарный запас, допускаются многочисленные лексические и грамматические ошибки, которые затрудняют понимание. Большое количество фонематических ошибок.</w:t>
      </w:r>
    </w:p>
    <w:p w:rsidR="00D850AE" w:rsidRPr="007675D4" w:rsidRDefault="00D850AE" w:rsidP="00D850AE">
      <w:pPr>
        <w:widowControl w:val="0"/>
        <w:autoSpaceDE w:val="0"/>
        <w:autoSpaceDN w:val="0"/>
        <w:adjustRightInd w:val="0"/>
        <w:spacing w:line="276" w:lineRule="auto"/>
        <w:jc w:val="both"/>
      </w:pPr>
    </w:p>
    <w:p w:rsidR="00D850AE" w:rsidRPr="007675D4" w:rsidRDefault="00D850AE" w:rsidP="00D850AE">
      <w:pPr>
        <w:widowControl w:val="0"/>
        <w:overflowPunct w:val="0"/>
        <w:autoSpaceDE w:val="0"/>
        <w:autoSpaceDN w:val="0"/>
        <w:adjustRightInd w:val="0"/>
        <w:spacing w:line="276" w:lineRule="auto"/>
        <w:jc w:val="both"/>
      </w:pPr>
      <w:r w:rsidRPr="007675D4">
        <w:rPr>
          <w:u w:val="single"/>
        </w:rPr>
        <w:t>Примечание:</w:t>
      </w:r>
      <w:r w:rsidRPr="007675D4">
        <w:t xml:space="preserve"> по окончании устного ответа учащегося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w:t>
      </w:r>
    </w:p>
    <w:p w:rsidR="00D850AE" w:rsidRPr="007675D4" w:rsidRDefault="00D850AE" w:rsidP="00D850AE">
      <w:pPr>
        <w:widowControl w:val="0"/>
        <w:autoSpaceDE w:val="0"/>
        <w:autoSpaceDN w:val="0"/>
        <w:adjustRightInd w:val="0"/>
        <w:spacing w:line="276" w:lineRule="auto"/>
        <w:jc w:val="both"/>
      </w:pPr>
    </w:p>
    <w:p w:rsidR="00D850AE" w:rsidRPr="007675D4" w:rsidRDefault="00D850AE" w:rsidP="00D850AE">
      <w:pPr>
        <w:widowControl w:val="0"/>
        <w:overflowPunct w:val="0"/>
        <w:autoSpaceDE w:val="0"/>
        <w:autoSpaceDN w:val="0"/>
        <w:adjustRightInd w:val="0"/>
        <w:spacing w:line="276" w:lineRule="auto"/>
        <w:ind w:right="20"/>
        <w:jc w:val="both"/>
      </w:pPr>
      <w:r w:rsidRPr="007675D4">
        <w:t>Аудирование</w:t>
      </w:r>
    </w:p>
    <w:p w:rsidR="00D850AE" w:rsidRPr="007675D4" w:rsidRDefault="00D850AE" w:rsidP="00D850AE">
      <w:pPr>
        <w:widowControl w:val="0"/>
        <w:overflowPunct w:val="0"/>
        <w:autoSpaceDE w:val="0"/>
        <w:autoSpaceDN w:val="0"/>
        <w:adjustRightInd w:val="0"/>
        <w:spacing w:line="276" w:lineRule="auto"/>
        <w:ind w:right="20"/>
        <w:jc w:val="both"/>
      </w:pPr>
      <w:r>
        <w:rPr>
          <w:bCs/>
        </w:rPr>
        <w:t xml:space="preserve">        </w:t>
      </w:r>
      <w:r w:rsidRPr="007675D4">
        <w:rPr>
          <w:bCs/>
        </w:rPr>
        <w:t>"5" (отлично)-</w:t>
      </w:r>
      <w:r w:rsidRPr="007675D4">
        <w:t xml:space="preserve"> ставится в том случае, если коммуникативная задача решена и при этом  учащиеся полностью поняли содержание иноязычной речи, соответствующей программным требованиям для каждого класса.</w:t>
      </w:r>
    </w:p>
    <w:p w:rsidR="00D850AE" w:rsidRPr="007675D4" w:rsidRDefault="00D850AE" w:rsidP="00D850AE">
      <w:pPr>
        <w:widowControl w:val="0"/>
        <w:overflowPunct w:val="0"/>
        <w:autoSpaceDE w:val="0"/>
        <w:autoSpaceDN w:val="0"/>
        <w:adjustRightInd w:val="0"/>
        <w:spacing w:line="276" w:lineRule="auto"/>
        <w:ind w:right="20" w:firstLine="567"/>
        <w:jc w:val="both"/>
      </w:pPr>
      <w:r w:rsidRPr="007675D4">
        <w:rPr>
          <w:bCs/>
        </w:rPr>
        <w:t xml:space="preserve">"4" (хорошо) - </w:t>
      </w:r>
      <w:r w:rsidRPr="007675D4">
        <w:t>ставится в том случае, если коммуникативная задача решена и при этом учащиеся поняли содержание иноязычной речи, соответствующей программным требованиям для данного класса, за исключением отдельных подробностей, не влияющих на понимание содержания услышанного в целом.</w:t>
      </w:r>
    </w:p>
    <w:p w:rsidR="00D850AE" w:rsidRPr="007675D4" w:rsidRDefault="00D850AE" w:rsidP="00D850AE">
      <w:pPr>
        <w:widowControl w:val="0"/>
        <w:overflowPunct w:val="0"/>
        <w:autoSpaceDE w:val="0"/>
        <w:autoSpaceDN w:val="0"/>
        <w:adjustRightInd w:val="0"/>
        <w:spacing w:line="276" w:lineRule="auto"/>
        <w:ind w:firstLine="567"/>
        <w:jc w:val="both"/>
      </w:pPr>
      <w:r w:rsidRPr="007675D4">
        <w:t>"3" (удовлетворительно) - ставится в том случае, если коммуникативная задача решена и при этом учащиеся поняли только основной смысл иноязычной речи, соответствующей программным требованиям для данного класса.</w:t>
      </w:r>
    </w:p>
    <w:p w:rsidR="00D850AE" w:rsidRPr="007675D4" w:rsidRDefault="00D850AE" w:rsidP="00D850AE">
      <w:pPr>
        <w:widowControl w:val="0"/>
        <w:overflowPunct w:val="0"/>
        <w:autoSpaceDE w:val="0"/>
        <w:autoSpaceDN w:val="0"/>
        <w:adjustRightInd w:val="0"/>
        <w:spacing w:line="276" w:lineRule="auto"/>
        <w:ind w:right="20" w:firstLine="567"/>
        <w:jc w:val="both"/>
      </w:pPr>
      <w:r w:rsidRPr="007675D4">
        <w:t>"2" (неудовлетворительно) ставится в том случае, если учащиеся не поняли смысл иноязычной речи, соответствующей программным требованиям для данного класса.</w:t>
      </w:r>
    </w:p>
    <w:p w:rsidR="00D850AE" w:rsidRPr="007675D4" w:rsidRDefault="00D850AE" w:rsidP="00D850AE">
      <w:pPr>
        <w:widowControl w:val="0"/>
        <w:autoSpaceDE w:val="0"/>
        <w:autoSpaceDN w:val="0"/>
        <w:adjustRightInd w:val="0"/>
        <w:spacing w:line="276" w:lineRule="auto"/>
        <w:jc w:val="both"/>
      </w:pPr>
    </w:p>
    <w:p w:rsidR="00D850AE" w:rsidRPr="007675D4" w:rsidRDefault="00D850AE" w:rsidP="00D850AE">
      <w:pPr>
        <w:widowControl w:val="0"/>
        <w:overflowPunct w:val="0"/>
        <w:autoSpaceDE w:val="0"/>
        <w:autoSpaceDN w:val="0"/>
        <w:adjustRightInd w:val="0"/>
        <w:spacing w:line="276" w:lineRule="auto"/>
        <w:jc w:val="both"/>
      </w:pPr>
      <w:r w:rsidRPr="007675D4">
        <w:t>Чтение</w:t>
      </w:r>
    </w:p>
    <w:p w:rsidR="00D850AE" w:rsidRPr="007675D4" w:rsidRDefault="00D850AE" w:rsidP="00D850AE">
      <w:pPr>
        <w:widowControl w:val="0"/>
        <w:overflowPunct w:val="0"/>
        <w:autoSpaceDE w:val="0"/>
        <w:autoSpaceDN w:val="0"/>
        <w:adjustRightInd w:val="0"/>
        <w:spacing w:line="276" w:lineRule="auto"/>
        <w:jc w:val="both"/>
      </w:pPr>
      <w:r>
        <w:rPr>
          <w:bCs/>
        </w:rPr>
        <w:t xml:space="preserve">        </w:t>
      </w:r>
      <w:r w:rsidRPr="007675D4">
        <w:rPr>
          <w:bCs/>
        </w:rPr>
        <w:t>"5" (отлично)-</w:t>
      </w:r>
      <w:r w:rsidRPr="007675D4">
        <w:t xml:space="preserve"> ставится в том случае, если коммуникативная задача решена и при этом учащиеся полностью поняли и осмыслили содержание прочитанного иноязычного текста в объеме, предусмотренном заданием, чтение учащихся соответствовало программным требованиям для данного класса.</w:t>
      </w:r>
    </w:p>
    <w:p w:rsidR="00D850AE" w:rsidRPr="007675D4" w:rsidRDefault="00D850AE" w:rsidP="00D850AE">
      <w:pPr>
        <w:widowControl w:val="0"/>
        <w:overflowPunct w:val="0"/>
        <w:autoSpaceDE w:val="0"/>
        <w:autoSpaceDN w:val="0"/>
        <w:adjustRightInd w:val="0"/>
        <w:spacing w:line="276" w:lineRule="auto"/>
        <w:ind w:firstLine="567"/>
        <w:jc w:val="both"/>
      </w:pPr>
      <w:r w:rsidRPr="007675D4">
        <w:rPr>
          <w:bCs/>
        </w:rPr>
        <w:t xml:space="preserve">"4" (хорошо) - </w:t>
      </w:r>
      <w:r w:rsidRPr="007675D4">
        <w:t>ставится в том случае, если коммуникативная задача решена и при этом учащиеся поняли и осмыслили содержание прочитанного иноязычного текста за исключением деталей и частностей, не влияющих на понимание этого текста, в объеме, предусмотренном заданием, чтение учащихся соответствовало программным требованиям для данного класса.</w:t>
      </w:r>
    </w:p>
    <w:p w:rsidR="00D850AE" w:rsidRPr="007675D4" w:rsidRDefault="00D850AE" w:rsidP="00D850AE">
      <w:pPr>
        <w:widowControl w:val="0"/>
        <w:overflowPunct w:val="0"/>
        <w:autoSpaceDE w:val="0"/>
        <w:autoSpaceDN w:val="0"/>
        <w:adjustRightInd w:val="0"/>
        <w:spacing w:line="276" w:lineRule="auto"/>
        <w:ind w:right="20" w:firstLine="567"/>
        <w:jc w:val="both"/>
      </w:pPr>
      <w:r w:rsidRPr="007675D4">
        <w:t>"3" (удовлетворительно) - ставится в том случае, если коммуникативная задача решена и при этом учащиеся поняли и осмыслили главную идею прочитанного иноязычного текста в объеме, предусмотренном заданием, чтение учащихся в основном соответствует программным требованиям для данного класса.</w:t>
      </w:r>
    </w:p>
    <w:p w:rsidR="00D850AE" w:rsidRPr="007675D4" w:rsidRDefault="00D850AE" w:rsidP="00D850AE">
      <w:pPr>
        <w:widowControl w:val="0"/>
        <w:overflowPunct w:val="0"/>
        <w:autoSpaceDE w:val="0"/>
        <w:autoSpaceDN w:val="0"/>
        <w:adjustRightInd w:val="0"/>
        <w:spacing w:line="276" w:lineRule="auto"/>
        <w:ind w:firstLine="567"/>
        <w:jc w:val="both"/>
      </w:pPr>
      <w:r w:rsidRPr="007675D4">
        <w:lastRenderedPageBreak/>
        <w:t>"2" (неудовлетворительно) - ставится в том случае, если коммуникативная задача не решена – учащиеся не поняли содержание прочитанного иноязычного текста в объеме, предусмотренном заданием, и чтение учащихся не соответствовало программным требованиям для данного класса.</w:t>
      </w:r>
    </w:p>
    <w:p w:rsidR="00D850AE" w:rsidRPr="007675D4" w:rsidRDefault="00D850AE" w:rsidP="00D850AE">
      <w:pPr>
        <w:widowControl w:val="0"/>
        <w:autoSpaceDE w:val="0"/>
        <w:autoSpaceDN w:val="0"/>
        <w:adjustRightInd w:val="0"/>
        <w:spacing w:line="276" w:lineRule="auto"/>
        <w:jc w:val="both"/>
      </w:pPr>
    </w:p>
    <w:p w:rsidR="00D850AE" w:rsidRPr="007675D4" w:rsidRDefault="00D850AE" w:rsidP="00D850AE">
      <w:pPr>
        <w:widowControl w:val="0"/>
        <w:autoSpaceDE w:val="0"/>
        <w:autoSpaceDN w:val="0"/>
        <w:adjustRightInd w:val="0"/>
        <w:spacing w:line="276" w:lineRule="auto"/>
        <w:ind w:left="3960"/>
        <w:jc w:val="both"/>
      </w:pPr>
      <w:r w:rsidRPr="007675D4">
        <w:rPr>
          <w:bCs/>
          <w:i/>
          <w:iCs/>
        </w:rPr>
        <w:t>Изобразительное искусство</w:t>
      </w:r>
    </w:p>
    <w:p w:rsidR="00D850AE" w:rsidRPr="007675D4" w:rsidRDefault="00D850AE" w:rsidP="00D850AE">
      <w:pPr>
        <w:widowControl w:val="0"/>
        <w:autoSpaceDE w:val="0"/>
        <w:autoSpaceDN w:val="0"/>
        <w:adjustRightInd w:val="0"/>
        <w:spacing w:line="276" w:lineRule="auto"/>
        <w:jc w:val="both"/>
      </w:pPr>
      <w:r w:rsidRPr="007675D4">
        <w:rPr>
          <w:bCs/>
        </w:rPr>
        <w:t>"5" (отлично)</w:t>
      </w:r>
    </w:p>
    <w:p w:rsidR="00D850AE" w:rsidRPr="007675D4" w:rsidRDefault="00D850AE" w:rsidP="00D850AE">
      <w:pPr>
        <w:pStyle w:val="af1"/>
        <w:widowControl w:val="0"/>
        <w:numPr>
          <w:ilvl w:val="0"/>
          <w:numId w:val="55"/>
        </w:numPr>
        <w:overflowPunct w:val="0"/>
        <w:autoSpaceDE w:val="0"/>
        <w:autoSpaceDN w:val="0"/>
        <w:adjustRightInd w:val="0"/>
        <w:spacing w:after="0"/>
        <w:jc w:val="both"/>
        <w:rPr>
          <w:rFonts w:ascii="Times New Roman" w:hAnsi="Times New Roman"/>
          <w:sz w:val="24"/>
          <w:szCs w:val="24"/>
        </w:rPr>
      </w:pPr>
      <w:r w:rsidRPr="007675D4">
        <w:rPr>
          <w:rFonts w:ascii="Times New Roman" w:hAnsi="Times New Roman"/>
          <w:sz w:val="24"/>
          <w:szCs w:val="24"/>
        </w:rPr>
        <w:t xml:space="preserve">учащийся  полностью справляется с поставленной целью урока; </w:t>
      </w:r>
    </w:p>
    <w:p w:rsidR="00D850AE" w:rsidRPr="007675D4" w:rsidRDefault="00D850AE" w:rsidP="00D850AE">
      <w:pPr>
        <w:pStyle w:val="af1"/>
        <w:widowControl w:val="0"/>
        <w:numPr>
          <w:ilvl w:val="0"/>
          <w:numId w:val="55"/>
        </w:numPr>
        <w:overflowPunct w:val="0"/>
        <w:autoSpaceDE w:val="0"/>
        <w:autoSpaceDN w:val="0"/>
        <w:adjustRightInd w:val="0"/>
        <w:spacing w:after="0"/>
        <w:jc w:val="both"/>
        <w:rPr>
          <w:rFonts w:ascii="Times New Roman" w:hAnsi="Times New Roman"/>
          <w:sz w:val="24"/>
          <w:szCs w:val="24"/>
        </w:rPr>
      </w:pPr>
      <w:r w:rsidRPr="007675D4">
        <w:rPr>
          <w:rFonts w:ascii="Times New Roman" w:hAnsi="Times New Roman"/>
          <w:sz w:val="24"/>
          <w:szCs w:val="24"/>
        </w:rPr>
        <w:t xml:space="preserve">правильно излагает изученный материал и умеет применить полученные знания на практике; </w:t>
      </w:r>
    </w:p>
    <w:p w:rsidR="00D850AE" w:rsidRPr="007675D4" w:rsidRDefault="00D850AE" w:rsidP="00D850AE">
      <w:pPr>
        <w:pStyle w:val="af1"/>
        <w:widowControl w:val="0"/>
        <w:numPr>
          <w:ilvl w:val="0"/>
          <w:numId w:val="55"/>
        </w:numPr>
        <w:overflowPunct w:val="0"/>
        <w:autoSpaceDE w:val="0"/>
        <w:autoSpaceDN w:val="0"/>
        <w:adjustRightInd w:val="0"/>
        <w:spacing w:after="0"/>
        <w:jc w:val="both"/>
        <w:rPr>
          <w:rFonts w:ascii="Times New Roman" w:hAnsi="Times New Roman"/>
          <w:sz w:val="24"/>
          <w:szCs w:val="24"/>
        </w:rPr>
      </w:pPr>
      <w:proofErr w:type="gramStart"/>
      <w:r w:rsidRPr="007675D4">
        <w:rPr>
          <w:rFonts w:ascii="Times New Roman" w:hAnsi="Times New Roman"/>
          <w:sz w:val="24"/>
          <w:szCs w:val="24"/>
        </w:rPr>
        <w:t>верно</w:t>
      </w:r>
      <w:proofErr w:type="gramEnd"/>
      <w:r w:rsidRPr="007675D4">
        <w:rPr>
          <w:rFonts w:ascii="Times New Roman" w:hAnsi="Times New Roman"/>
          <w:sz w:val="24"/>
          <w:szCs w:val="24"/>
        </w:rPr>
        <w:t xml:space="preserve"> решает композицию рисунка, т.е. гармонично согласовывает между собой все компоненты изображения; </w:t>
      </w:r>
    </w:p>
    <w:p w:rsidR="00D850AE" w:rsidRPr="007675D4" w:rsidRDefault="00D850AE" w:rsidP="00D850AE">
      <w:pPr>
        <w:pStyle w:val="af1"/>
        <w:widowControl w:val="0"/>
        <w:numPr>
          <w:ilvl w:val="0"/>
          <w:numId w:val="55"/>
        </w:numPr>
        <w:overflowPunct w:val="0"/>
        <w:autoSpaceDE w:val="0"/>
        <w:autoSpaceDN w:val="0"/>
        <w:adjustRightInd w:val="0"/>
        <w:spacing w:after="0"/>
        <w:jc w:val="both"/>
        <w:rPr>
          <w:rFonts w:ascii="Times New Roman" w:hAnsi="Times New Roman"/>
          <w:sz w:val="24"/>
          <w:szCs w:val="24"/>
        </w:rPr>
      </w:pPr>
      <w:r w:rsidRPr="007675D4">
        <w:rPr>
          <w:rFonts w:ascii="Times New Roman" w:hAnsi="Times New Roman"/>
          <w:sz w:val="24"/>
          <w:szCs w:val="24"/>
        </w:rPr>
        <w:t xml:space="preserve">умеет подметить и передать в изображении наиболее </w:t>
      </w:r>
      <w:proofErr w:type="gramStart"/>
      <w:r w:rsidRPr="007675D4">
        <w:rPr>
          <w:rFonts w:ascii="Times New Roman" w:hAnsi="Times New Roman"/>
          <w:sz w:val="24"/>
          <w:szCs w:val="24"/>
        </w:rPr>
        <w:t>характерное</w:t>
      </w:r>
      <w:proofErr w:type="gramEnd"/>
      <w:r w:rsidRPr="007675D4">
        <w:rPr>
          <w:rFonts w:ascii="Times New Roman" w:hAnsi="Times New Roman"/>
          <w:sz w:val="24"/>
          <w:szCs w:val="24"/>
        </w:rPr>
        <w:t xml:space="preserve">. </w:t>
      </w:r>
    </w:p>
    <w:p w:rsidR="00D850AE" w:rsidRPr="007675D4" w:rsidRDefault="00D850AE" w:rsidP="00D850AE">
      <w:pPr>
        <w:widowControl w:val="0"/>
        <w:autoSpaceDE w:val="0"/>
        <w:autoSpaceDN w:val="0"/>
        <w:adjustRightInd w:val="0"/>
        <w:spacing w:line="276" w:lineRule="auto"/>
        <w:jc w:val="both"/>
      </w:pPr>
      <w:bookmarkStart w:id="22" w:name="page123"/>
      <w:bookmarkEnd w:id="22"/>
      <w:r w:rsidRPr="007675D4">
        <w:rPr>
          <w:bCs/>
        </w:rPr>
        <w:t xml:space="preserve"> "4" (хорошо)</w:t>
      </w:r>
    </w:p>
    <w:p w:rsidR="00D850AE" w:rsidRPr="007675D4" w:rsidRDefault="00D850AE" w:rsidP="00D850AE">
      <w:pPr>
        <w:pStyle w:val="af1"/>
        <w:widowControl w:val="0"/>
        <w:numPr>
          <w:ilvl w:val="0"/>
          <w:numId w:val="56"/>
        </w:numPr>
        <w:overflowPunct w:val="0"/>
        <w:autoSpaceDE w:val="0"/>
        <w:autoSpaceDN w:val="0"/>
        <w:adjustRightInd w:val="0"/>
        <w:spacing w:after="0"/>
        <w:ind w:right="200"/>
        <w:jc w:val="both"/>
        <w:rPr>
          <w:rFonts w:ascii="Times New Roman" w:hAnsi="Times New Roman"/>
          <w:sz w:val="24"/>
          <w:szCs w:val="24"/>
        </w:rPr>
      </w:pPr>
      <w:r w:rsidRPr="007675D4">
        <w:rPr>
          <w:rFonts w:ascii="Times New Roman" w:hAnsi="Times New Roman"/>
          <w:sz w:val="24"/>
          <w:szCs w:val="24"/>
        </w:rPr>
        <w:t xml:space="preserve">учащийся полностью овладел программным материалом, но при изложении его допускает неточности второстепенного характера; </w:t>
      </w:r>
    </w:p>
    <w:p w:rsidR="00D850AE" w:rsidRPr="007675D4" w:rsidRDefault="00D850AE" w:rsidP="00D850AE">
      <w:pPr>
        <w:pStyle w:val="af1"/>
        <w:widowControl w:val="0"/>
        <w:numPr>
          <w:ilvl w:val="0"/>
          <w:numId w:val="56"/>
        </w:numPr>
        <w:overflowPunct w:val="0"/>
        <w:autoSpaceDE w:val="0"/>
        <w:autoSpaceDN w:val="0"/>
        <w:adjustRightInd w:val="0"/>
        <w:spacing w:after="0"/>
        <w:ind w:right="7"/>
        <w:jc w:val="both"/>
        <w:rPr>
          <w:rFonts w:ascii="Times New Roman" w:hAnsi="Times New Roman"/>
          <w:sz w:val="24"/>
          <w:szCs w:val="24"/>
        </w:rPr>
      </w:pPr>
      <w:r w:rsidRPr="007675D4">
        <w:rPr>
          <w:rFonts w:ascii="Times New Roman" w:hAnsi="Times New Roman"/>
          <w:sz w:val="24"/>
          <w:szCs w:val="24"/>
        </w:rPr>
        <w:t xml:space="preserve">гармонично согласовывает между собой все компоненты изображения; </w:t>
      </w:r>
    </w:p>
    <w:p w:rsidR="00D850AE" w:rsidRPr="007675D4" w:rsidRDefault="00D850AE" w:rsidP="00D850AE">
      <w:pPr>
        <w:pStyle w:val="af1"/>
        <w:widowControl w:val="0"/>
        <w:numPr>
          <w:ilvl w:val="0"/>
          <w:numId w:val="56"/>
        </w:numPr>
        <w:overflowPunct w:val="0"/>
        <w:autoSpaceDE w:val="0"/>
        <w:autoSpaceDN w:val="0"/>
        <w:adjustRightInd w:val="0"/>
        <w:spacing w:after="0"/>
        <w:jc w:val="both"/>
        <w:rPr>
          <w:rFonts w:ascii="Times New Roman" w:hAnsi="Times New Roman"/>
          <w:sz w:val="24"/>
          <w:szCs w:val="24"/>
        </w:rPr>
      </w:pPr>
      <w:r w:rsidRPr="007675D4">
        <w:rPr>
          <w:rFonts w:ascii="Times New Roman" w:hAnsi="Times New Roman"/>
          <w:sz w:val="24"/>
          <w:szCs w:val="24"/>
        </w:rPr>
        <w:t xml:space="preserve">умеет подметить, но не совсем точно передаёт в изображении наиболее </w:t>
      </w:r>
      <w:proofErr w:type="gramStart"/>
      <w:r w:rsidRPr="007675D4">
        <w:rPr>
          <w:rFonts w:ascii="Times New Roman" w:hAnsi="Times New Roman"/>
          <w:sz w:val="24"/>
          <w:szCs w:val="24"/>
        </w:rPr>
        <w:t>характерное</w:t>
      </w:r>
      <w:proofErr w:type="gramEnd"/>
      <w:r w:rsidRPr="007675D4">
        <w:rPr>
          <w:rFonts w:ascii="Times New Roman" w:hAnsi="Times New Roman"/>
          <w:sz w:val="24"/>
          <w:szCs w:val="24"/>
        </w:rPr>
        <w:t xml:space="preserve">. </w:t>
      </w:r>
    </w:p>
    <w:p w:rsidR="00D850AE" w:rsidRPr="007675D4" w:rsidRDefault="00D850AE" w:rsidP="00D850AE">
      <w:pPr>
        <w:widowControl w:val="0"/>
        <w:overflowPunct w:val="0"/>
        <w:autoSpaceDE w:val="0"/>
        <w:autoSpaceDN w:val="0"/>
        <w:adjustRightInd w:val="0"/>
        <w:spacing w:line="276" w:lineRule="auto"/>
        <w:jc w:val="both"/>
      </w:pPr>
      <w:r w:rsidRPr="007675D4">
        <w:t xml:space="preserve">"3" (удовлетворительно) </w:t>
      </w:r>
    </w:p>
    <w:p w:rsidR="00D850AE" w:rsidRPr="007675D4" w:rsidRDefault="00D850AE" w:rsidP="00D850AE">
      <w:pPr>
        <w:pStyle w:val="af1"/>
        <w:widowControl w:val="0"/>
        <w:numPr>
          <w:ilvl w:val="0"/>
          <w:numId w:val="58"/>
        </w:numPr>
        <w:overflowPunct w:val="0"/>
        <w:autoSpaceDE w:val="0"/>
        <w:autoSpaceDN w:val="0"/>
        <w:adjustRightInd w:val="0"/>
        <w:spacing w:after="0"/>
        <w:jc w:val="both"/>
        <w:rPr>
          <w:rFonts w:ascii="Times New Roman" w:hAnsi="Times New Roman"/>
          <w:sz w:val="24"/>
          <w:szCs w:val="24"/>
        </w:rPr>
      </w:pPr>
      <w:r w:rsidRPr="007675D4">
        <w:rPr>
          <w:rFonts w:ascii="Times New Roman" w:hAnsi="Times New Roman"/>
          <w:sz w:val="24"/>
          <w:szCs w:val="24"/>
        </w:rPr>
        <w:t xml:space="preserve">учащийся слабо справляется с поставленной целью урока; </w:t>
      </w:r>
    </w:p>
    <w:p w:rsidR="00D850AE" w:rsidRPr="007675D4" w:rsidRDefault="00D850AE" w:rsidP="00D850AE">
      <w:pPr>
        <w:pStyle w:val="af1"/>
        <w:widowControl w:val="0"/>
        <w:numPr>
          <w:ilvl w:val="0"/>
          <w:numId w:val="58"/>
        </w:numPr>
        <w:overflowPunct w:val="0"/>
        <w:autoSpaceDE w:val="0"/>
        <w:autoSpaceDN w:val="0"/>
        <w:adjustRightInd w:val="0"/>
        <w:spacing w:after="0"/>
        <w:jc w:val="both"/>
        <w:rPr>
          <w:rFonts w:ascii="Times New Roman" w:hAnsi="Times New Roman"/>
          <w:sz w:val="24"/>
          <w:szCs w:val="24"/>
        </w:rPr>
      </w:pPr>
      <w:r w:rsidRPr="007675D4">
        <w:rPr>
          <w:rFonts w:ascii="Times New Roman" w:hAnsi="Times New Roman"/>
          <w:sz w:val="24"/>
          <w:szCs w:val="24"/>
        </w:rPr>
        <w:t xml:space="preserve">допускает неточность в изложении изученного материала. </w:t>
      </w:r>
    </w:p>
    <w:p w:rsidR="00D850AE" w:rsidRPr="007675D4" w:rsidRDefault="00D850AE" w:rsidP="00D850AE">
      <w:pPr>
        <w:widowControl w:val="0"/>
        <w:overflowPunct w:val="0"/>
        <w:autoSpaceDE w:val="0"/>
        <w:autoSpaceDN w:val="0"/>
        <w:adjustRightInd w:val="0"/>
        <w:spacing w:line="276" w:lineRule="auto"/>
        <w:jc w:val="both"/>
      </w:pPr>
      <w:r w:rsidRPr="007675D4">
        <w:rPr>
          <w:bCs/>
        </w:rPr>
        <w:t>"2" (неудовлетворительно)</w:t>
      </w:r>
    </w:p>
    <w:p w:rsidR="00D850AE" w:rsidRPr="007675D4" w:rsidRDefault="00D850AE" w:rsidP="00D850AE">
      <w:pPr>
        <w:pStyle w:val="af1"/>
        <w:widowControl w:val="0"/>
        <w:numPr>
          <w:ilvl w:val="0"/>
          <w:numId w:val="57"/>
        </w:numPr>
        <w:autoSpaceDE w:val="0"/>
        <w:autoSpaceDN w:val="0"/>
        <w:adjustRightInd w:val="0"/>
        <w:spacing w:after="0"/>
        <w:ind w:firstLine="273"/>
        <w:jc w:val="both"/>
        <w:rPr>
          <w:rFonts w:ascii="Times New Roman" w:hAnsi="Times New Roman"/>
          <w:bCs/>
          <w:sz w:val="24"/>
          <w:szCs w:val="24"/>
        </w:rPr>
      </w:pPr>
      <w:r w:rsidRPr="007675D4">
        <w:rPr>
          <w:rFonts w:ascii="Times New Roman" w:hAnsi="Times New Roman"/>
          <w:sz w:val="24"/>
          <w:szCs w:val="24"/>
        </w:rPr>
        <w:t xml:space="preserve">учащийся допускает грубые ошибки в ответе; </w:t>
      </w:r>
    </w:p>
    <w:p w:rsidR="00D850AE" w:rsidRPr="007675D4" w:rsidRDefault="00D850AE" w:rsidP="00D850AE">
      <w:pPr>
        <w:pStyle w:val="af1"/>
        <w:widowControl w:val="0"/>
        <w:numPr>
          <w:ilvl w:val="0"/>
          <w:numId w:val="57"/>
        </w:numPr>
        <w:autoSpaceDE w:val="0"/>
        <w:autoSpaceDN w:val="0"/>
        <w:adjustRightInd w:val="0"/>
        <w:spacing w:after="0"/>
        <w:ind w:firstLine="273"/>
        <w:jc w:val="both"/>
        <w:rPr>
          <w:rFonts w:ascii="Times New Roman" w:hAnsi="Times New Roman"/>
          <w:bCs/>
          <w:sz w:val="24"/>
          <w:szCs w:val="24"/>
        </w:rPr>
      </w:pPr>
      <w:r w:rsidRPr="007675D4">
        <w:rPr>
          <w:rFonts w:ascii="Times New Roman" w:hAnsi="Times New Roman"/>
          <w:sz w:val="24"/>
          <w:szCs w:val="24"/>
        </w:rPr>
        <w:t xml:space="preserve">не справляется с поставленной целью урока; </w:t>
      </w:r>
    </w:p>
    <w:p w:rsidR="00D850AE" w:rsidRPr="007675D4" w:rsidRDefault="00D850AE" w:rsidP="00D850AE">
      <w:pPr>
        <w:widowControl w:val="0"/>
        <w:overflowPunct w:val="0"/>
        <w:autoSpaceDE w:val="0"/>
        <w:autoSpaceDN w:val="0"/>
        <w:adjustRightInd w:val="0"/>
        <w:spacing w:line="276" w:lineRule="auto"/>
        <w:jc w:val="both"/>
      </w:pPr>
    </w:p>
    <w:p w:rsidR="00D850AE" w:rsidRPr="007675D4" w:rsidRDefault="00D850AE" w:rsidP="00D850AE">
      <w:pPr>
        <w:widowControl w:val="0"/>
        <w:autoSpaceDE w:val="0"/>
        <w:autoSpaceDN w:val="0"/>
        <w:adjustRightInd w:val="0"/>
        <w:spacing w:line="276" w:lineRule="auto"/>
        <w:ind w:left="4200"/>
        <w:jc w:val="both"/>
      </w:pPr>
      <w:r w:rsidRPr="007675D4">
        <w:rPr>
          <w:bCs/>
          <w:i/>
          <w:iCs/>
        </w:rPr>
        <w:t>Технология</w:t>
      </w:r>
    </w:p>
    <w:p w:rsidR="00D850AE" w:rsidRPr="007675D4" w:rsidRDefault="00D850AE" w:rsidP="00D850AE">
      <w:pPr>
        <w:widowControl w:val="0"/>
        <w:overflowPunct w:val="0"/>
        <w:autoSpaceDE w:val="0"/>
        <w:autoSpaceDN w:val="0"/>
        <w:adjustRightInd w:val="0"/>
        <w:spacing w:line="276" w:lineRule="auto"/>
        <w:ind w:firstLine="708"/>
        <w:jc w:val="both"/>
      </w:pPr>
      <w:r w:rsidRPr="007675D4">
        <w:t>Примерный характер оценок предполагает, что при их использовании следует учитывать цели контроля успеваемости, индивидуальные особенности школьников, содержание и характер труда.</w:t>
      </w:r>
    </w:p>
    <w:p w:rsidR="00D850AE" w:rsidRPr="007675D4" w:rsidRDefault="00D850AE" w:rsidP="00D850AE">
      <w:pPr>
        <w:widowControl w:val="0"/>
        <w:autoSpaceDE w:val="0"/>
        <w:autoSpaceDN w:val="0"/>
        <w:adjustRightInd w:val="0"/>
        <w:spacing w:line="276" w:lineRule="auto"/>
        <w:ind w:left="3740"/>
        <w:jc w:val="both"/>
      </w:pPr>
      <w:r w:rsidRPr="007675D4">
        <w:rPr>
          <w:bCs/>
        </w:rPr>
        <w:t>Оценка устных ответов</w:t>
      </w:r>
    </w:p>
    <w:p w:rsidR="00D850AE" w:rsidRPr="007675D4" w:rsidRDefault="00D850AE" w:rsidP="00D850AE">
      <w:pPr>
        <w:widowControl w:val="0"/>
        <w:autoSpaceDE w:val="0"/>
        <w:autoSpaceDN w:val="0"/>
        <w:adjustRightInd w:val="0"/>
        <w:spacing w:line="276" w:lineRule="auto"/>
        <w:jc w:val="both"/>
      </w:pPr>
      <w:r w:rsidRPr="007675D4">
        <w:rPr>
          <w:bCs/>
        </w:rPr>
        <w:t>"5" (отлично)</w:t>
      </w:r>
    </w:p>
    <w:p w:rsidR="00D850AE" w:rsidRPr="007675D4" w:rsidRDefault="00D850AE" w:rsidP="00D850AE">
      <w:pPr>
        <w:widowControl w:val="0"/>
        <w:numPr>
          <w:ilvl w:val="0"/>
          <w:numId w:val="42"/>
        </w:numPr>
        <w:tabs>
          <w:tab w:val="clear" w:pos="720"/>
          <w:tab w:val="num" w:pos="1080"/>
        </w:tabs>
        <w:overflowPunct w:val="0"/>
        <w:autoSpaceDE w:val="0"/>
        <w:autoSpaceDN w:val="0"/>
        <w:adjustRightInd w:val="0"/>
        <w:spacing w:line="276" w:lineRule="auto"/>
        <w:ind w:left="1080" w:hanging="367"/>
        <w:jc w:val="both"/>
      </w:pPr>
      <w:r w:rsidRPr="007675D4">
        <w:t xml:space="preserve">полностью усвоил учебный материал; </w:t>
      </w:r>
    </w:p>
    <w:p w:rsidR="00D850AE" w:rsidRPr="007675D4" w:rsidRDefault="00D850AE" w:rsidP="00D850AE">
      <w:pPr>
        <w:widowControl w:val="0"/>
        <w:numPr>
          <w:ilvl w:val="0"/>
          <w:numId w:val="42"/>
        </w:numPr>
        <w:tabs>
          <w:tab w:val="clear" w:pos="720"/>
          <w:tab w:val="num" w:pos="1080"/>
        </w:tabs>
        <w:overflowPunct w:val="0"/>
        <w:autoSpaceDE w:val="0"/>
        <w:autoSpaceDN w:val="0"/>
        <w:adjustRightInd w:val="0"/>
        <w:spacing w:line="276" w:lineRule="auto"/>
        <w:ind w:left="1080" w:hanging="367"/>
        <w:jc w:val="both"/>
      </w:pPr>
      <w:r w:rsidRPr="007675D4">
        <w:t xml:space="preserve">умеет изложить его своими словами; </w:t>
      </w:r>
    </w:p>
    <w:p w:rsidR="00D850AE" w:rsidRPr="007675D4" w:rsidRDefault="00D850AE" w:rsidP="00D850AE">
      <w:pPr>
        <w:widowControl w:val="0"/>
        <w:numPr>
          <w:ilvl w:val="0"/>
          <w:numId w:val="42"/>
        </w:numPr>
        <w:tabs>
          <w:tab w:val="clear" w:pos="720"/>
          <w:tab w:val="num" w:pos="1080"/>
        </w:tabs>
        <w:overflowPunct w:val="0"/>
        <w:autoSpaceDE w:val="0"/>
        <w:autoSpaceDN w:val="0"/>
        <w:adjustRightInd w:val="0"/>
        <w:spacing w:line="276" w:lineRule="auto"/>
        <w:ind w:left="1080" w:hanging="367"/>
        <w:jc w:val="both"/>
      </w:pPr>
      <w:r w:rsidRPr="007675D4">
        <w:t xml:space="preserve">самостоятельно подтверждает ответ конкретными примерами; </w:t>
      </w:r>
    </w:p>
    <w:p w:rsidR="00D850AE" w:rsidRPr="007675D4" w:rsidRDefault="00D850AE" w:rsidP="00D850AE">
      <w:pPr>
        <w:widowControl w:val="0"/>
        <w:numPr>
          <w:ilvl w:val="0"/>
          <w:numId w:val="42"/>
        </w:numPr>
        <w:tabs>
          <w:tab w:val="clear" w:pos="720"/>
          <w:tab w:val="num" w:pos="1080"/>
        </w:tabs>
        <w:overflowPunct w:val="0"/>
        <w:autoSpaceDE w:val="0"/>
        <w:autoSpaceDN w:val="0"/>
        <w:adjustRightInd w:val="0"/>
        <w:spacing w:line="276" w:lineRule="auto"/>
        <w:ind w:left="1080" w:hanging="367"/>
        <w:jc w:val="both"/>
      </w:pPr>
      <w:r w:rsidRPr="007675D4">
        <w:t xml:space="preserve">правильно и обстоятельно отвечает на дополнительные вопросы учителя. </w:t>
      </w:r>
    </w:p>
    <w:p w:rsidR="00D850AE" w:rsidRPr="007675D4" w:rsidRDefault="00D850AE" w:rsidP="00D850AE">
      <w:pPr>
        <w:widowControl w:val="0"/>
        <w:overflowPunct w:val="0"/>
        <w:autoSpaceDE w:val="0"/>
        <w:autoSpaceDN w:val="0"/>
        <w:adjustRightInd w:val="0"/>
        <w:spacing w:line="276" w:lineRule="auto"/>
        <w:jc w:val="both"/>
      </w:pPr>
      <w:r w:rsidRPr="007675D4">
        <w:rPr>
          <w:bCs/>
        </w:rPr>
        <w:t xml:space="preserve">"4" (хорошо) </w:t>
      </w:r>
    </w:p>
    <w:p w:rsidR="00D850AE" w:rsidRPr="007675D4" w:rsidRDefault="00D850AE" w:rsidP="00D850AE">
      <w:pPr>
        <w:widowControl w:val="0"/>
        <w:numPr>
          <w:ilvl w:val="0"/>
          <w:numId w:val="42"/>
        </w:numPr>
        <w:tabs>
          <w:tab w:val="clear" w:pos="720"/>
          <w:tab w:val="num" w:pos="1080"/>
        </w:tabs>
        <w:overflowPunct w:val="0"/>
        <w:autoSpaceDE w:val="0"/>
        <w:autoSpaceDN w:val="0"/>
        <w:adjustRightInd w:val="0"/>
        <w:spacing w:line="276" w:lineRule="auto"/>
        <w:ind w:left="1080" w:hanging="367"/>
        <w:jc w:val="both"/>
      </w:pPr>
      <w:r w:rsidRPr="007675D4">
        <w:t xml:space="preserve">в основном усвоил учебный материал; </w:t>
      </w:r>
    </w:p>
    <w:p w:rsidR="00D850AE" w:rsidRPr="007675D4" w:rsidRDefault="00D850AE" w:rsidP="00D850AE">
      <w:pPr>
        <w:widowControl w:val="0"/>
        <w:numPr>
          <w:ilvl w:val="0"/>
          <w:numId w:val="42"/>
        </w:numPr>
        <w:tabs>
          <w:tab w:val="clear" w:pos="720"/>
          <w:tab w:val="num" w:pos="1080"/>
        </w:tabs>
        <w:overflowPunct w:val="0"/>
        <w:autoSpaceDE w:val="0"/>
        <w:autoSpaceDN w:val="0"/>
        <w:adjustRightInd w:val="0"/>
        <w:spacing w:line="276" w:lineRule="auto"/>
        <w:ind w:left="1080" w:hanging="367"/>
        <w:jc w:val="both"/>
      </w:pPr>
      <w:r w:rsidRPr="007675D4">
        <w:t xml:space="preserve">допускает незначительные ошибки при его изложении своими словами; </w:t>
      </w:r>
    </w:p>
    <w:p w:rsidR="00D850AE" w:rsidRPr="007675D4" w:rsidRDefault="00D850AE" w:rsidP="00D850AE">
      <w:pPr>
        <w:widowControl w:val="0"/>
        <w:numPr>
          <w:ilvl w:val="0"/>
          <w:numId w:val="42"/>
        </w:numPr>
        <w:tabs>
          <w:tab w:val="clear" w:pos="720"/>
          <w:tab w:val="num" w:pos="1080"/>
        </w:tabs>
        <w:overflowPunct w:val="0"/>
        <w:autoSpaceDE w:val="0"/>
        <w:autoSpaceDN w:val="0"/>
        <w:adjustRightInd w:val="0"/>
        <w:spacing w:line="276" w:lineRule="auto"/>
        <w:ind w:left="1080" w:hanging="367"/>
        <w:jc w:val="both"/>
      </w:pPr>
      <w:r w:rsidRPr="007675D4">
        <w:t xml:space="preserve">подтверждает ответ конкретными примерами; </w:t>
      </w:r>
    </w:p>
    <w:p w:rsidR="00D850AE" w:rsidRPr="007675D4" w:rsidRDefault="00D850AE" w:rsidP="00D850AE">
      <w:pPr>
        <w:widowControl w:val="0"/>
        <w:numPr>
          <w:ilvl w:val="0"/>
          <w:numId w:val="42"/>
        </w:numPr>
        <w:tabs>
          <w:tab w:val="clear" w:pos="720"/>
          <w:tab w:val="num" w:pos="1080"/>
        </w:tabs>
        <w:overflowPunct w:val="0"/>
        <w:autoSpaceDE w:val="0"/>
        <w:autoSpaceDN w:val="0"/>
        <w:adjustRightInd w:val="0"/>
        <w:spacing w:line="276" w:lineRule="auto"/>
        <w:ind w:left="1080" w:hanging="367"/>
        <w:jc w:val="both"/>
      </w:pPr>
      <w:r w:rsidRPr="007675D4">
        <w:t xml:space="preserve">правильно отвечает на дополнительные вопросы учителя. </w:t>
      </w:r>
    </w:p>
    <w:p w:rsidR="00D850AE" w:rsidRPr="007675D4" w:rsidRDefault="00D850AE" w:rsidP="00D850AE">
      <w:pPr>
        <w:widowControl w:val="0"/>
        <w:autoSpaceDE w:val="0"/>
        <w:autoSpaceDN w:val="0"/>
        <w:adjustRightInd w:val="0"/>
        <w:spacing w:line="276" w:lineRule="auto"/>
        <w:jc w:val="both"/>
      </w:pPr>
      <w:r w:rsidRPr="007675D4">
        <w:t>"3" (удовлетворительно)</w:t>
      </w:r>
    </w:p>
    <w:p w:rsidR="00D850AE" w:rsidRPr="007675D4" w:rsidRDefault="00D850AE" w:rsidP="00D850AE">
      <w:pPr>
        <w:widowControl w:val="0"/>
        <w:numPr>
          <w:ilvl w:val="0"/>
          <w:numId w:val="43"/>
        </w:numPr>
        <w:tabs>
          <w:tab w:val="clear" w:pos="720"/>
          <w:tab w:val="num" w:pos="1080"/>
        </w:tabs>
        <w:overflowPunct w:val="0"/>
        <w:autoSpaceDE w:val="0"/>
        <w:autoSpaceDN w:val="0"/>
        <w:adjustRightInd w:val="0"/>
        <w:spacing w:line="276" w:lineRule="auto"/>
        <w:ind w:left="1080" w:hanging="367"/>
        <w:jc w:val="both"/>
      </w:pPr>
      <w:r w:rsidRPr="007675D4">
        <w:t xml:space="preserve">не усвоил существенную часть учебного материала; </w:t>
      </w:r>
    </w:p>
    <w:p w:rsidR="00D850AE" w:rsidRPr="007675D4" w:rsidRDefault="00D850AE" w:rsidP="00D850AE">
      <w:pPr>
        <w:widowControl w:val="0"/>
        <w:numPr>
          <w:ilvl w:val="0"/>
          <w:numId w:val="43"/>
        </w:numPr>
        <w:tabs>
          <w:tab w:val="clear" w:pos="720"/>
          <w:tab w:val="num" w:pos="1080"/>
        </w:tabs>
        <w:overflowPunct w:val="0"/>
        <w:autoSpaceDE w:val="0"/>
        <w:autoSpaceDN w:val="0"/>
        <w:adjustRightInd w:val="0"/>
        <w:spacing w:line="276" w:lineRule="auto"/>
        <w:ind w:left="1080" w:hanging="367"/>
        <w:jc w:val="both"/>
      </w:pPr>
      <w:r w:rsidRPr="007675D4">
        <w:t xml:space="preserve">допускает значительные ошибки при его изложении своими словами; </w:t>
      </w:r>
    </w:p>
    <w:p w:rsidR="00D850AE" w:rsidRPr="007675D4" w:rsidRDefault="00D850AE" w:rsidP="00D850AE">
      <w:pPr>
        <w:widowControl w:val="0"/>
        <w:numPr>
          <w:ilvl w:val="0"/>
          <w:numId w:val="43"/>
        </w:numPr>
        <w:tabs>
          <w:tab w:val="clear" w:pos="720"/>
          <w:tab w:val="num" w:pos="1080"/>
        </w:tabs>
        <w:overflowPunct w:val="0"/>
        <w:autoSpaceDE w:val="0"/>
        <w:autoSpaceDN w:val="0"/>
        <w:adjustRightInd w:val="0"/>
        <w:spacing w:line="276" w:lineRule="auto"/>
        <w:ind w:left="1080" w:hanging="367"/>
        <w:jc w:val="both"/>
      </w:pPr>
      <w:r w:rsidRPr="007675D4">
        <w:t xml:space="preserve">затрудняется подтвердить ответ конкретными примерами; </w:t>
      </w:r>
    </w:p>
    <w:p w:rsidR="00D850AE" w:rsidRPr="007675D4" w:rsidRDefault="00D850AE" w:rsidP="00D850AE">
      <w:pPr>
        <w:widowControl w:val="0"/>
        <w:numPr>
          <w:ilvl w:val="0"/>
          <w:numId w:val="44"/>
        </w:numPr>
        <w:tabs>
          <w:tab w:val="clear" w:pos="720"/>
          <w:tab w:val="num" w:pos="1080"/>
        </w:tabs>
        <w:overflowPunct w:val="0"/>
        <w:autoSpaceDE w:val="0"/>
        <w:autoSpaceDN w:val="0"/>
        <w:adjustRightInd w:val="0"/>
        <w:spacing w:line="276" w:lineRule="auto"/>
        <w:ind w:left="1080" w:hanging="367"/>
        <w:jc w:val="both"/>
      </w:pPr>
      <w:r w:rsidRPr="007675D4">
        <w:t xml:space="preserve">слабо отвечает на дополнительные вопросы. </w:t>
      </w:r>
    </w:p>
    <w:p w:rsidR="00D850AE" w:rsidRPr="007675D4" w:rsidRDefault="00D850AE" w:rsidP="00D850AE">
      <w:pPr>
        <w:widowControl w:val="0"/>
        <w:overflowPunct w:val="0"/>
        <w:autoSpaceDE w:val="0"/>
        <w:autoSpaceDN w:val="0"/>
        <w:adjustRightInd w:val="0"/>
        <w:spacing w:line="276" w:lineRule="auto"/>
        <w:jc w:val="both"/>
      </w:pPr>
      <w:r w:rsidRPr="007675D4">
        <w:rPr>
          <w:bCs/>
        </w:rPr>
        <w:lastRenderedPageBreak/>
        <w:t>"2" (неудовлетворительно)</w:t>
      </w:r>
    </w:p>
    <w:p w:rsidR="00D850AE" w:rsidRPr="007675D4" w:rsidRDefault="00D850AE" w:rsidP="00D850AE">
      <w:pPr>
        <w:widowControl w:val="0"/>
        <w:numPr>
          <w:ilvl w:val="0"/>
          <w:numId w:val="44"/>
        </w:numPr>
        <w:tabs>
          <w:tab w:val="clear" w:pos="720"/>
          <w:tab w:val="num" w:pos="1080"/>
        </w:tabs>
        <w:overflowPunct w:val="0"/>
        <w:autoSpaceDE w:val="0"/>
        <w:autoSpaceDN w:val="0"/>
        <w:adjustRightInd w:val="0"/>
        <w:spacing w:line="276" w:lineRule="auto"/>
        <w:ind w:left="1080" w:hanging="367"/>
        <w:jc w:val="both"/>
      </w:pPr>
      <w:r w:rsidRPr="007675D4">
        <w:t xml:space="preserve">почти не усвоил учебный материал; </w:t>
      </w:r>
    </w:p>
    <w:p w:rsidR="00D850AE" w:rsidRPr="007675D4" w:rsidRDefault="00D850AE" w:rsidP="00D850AE">
      <w:pPr>
        <w:widowControl w:val="0"/>
        <w:numPr>
          <w:ilvl w:val="0"/>
          <w:numId w:val="44"/>
        </w:numPr>
        <w:tabs>
          <w:tab w:val="clear" w:pos="720"/>
          <w:tab w:val="num" w:pos="1080"/>
        </w:tabs>
        <w:overflowPunct w:val="0"/>
        <w:autoSpaceDE w:val="0"/>
        <w:autoSpaceDN w:val="0"/>
        <w:adjustRightInd w:val="0"/>
        <w:spacing w:line="276" w:lineRule="auto"/>
        <w:ind w:left="1080" w:hanging="367"/>
        <w:jc w:val="both"/>
      </w:pPr>
      <w:r w:rsidRPr="007675D4">
        <w:t xml:space="preserve">не может изложить его своими словами; </w:t>
      </w:r>
    </w:p>
    <w:p w:rsidR="00D850AE" w:rsidRPr="007675D4" w:rsidRDefault="00D850AE" w:rsidP="00D850AE">
      <w:pPr>
        <w:widowControl w:val="0"/>
        <w:numPr>
          <w:ilvl w:val="0"/>
          <w:numId w:val="44"/>
        </w:numPr>
        <w:tabs>
          <w:tab w:val="clear" w:pos="720"/>
          <w:tab w:val="num" w:pos="1080"/>
        </w:tabs>
        <w:overflowPunct w:val="0"/>
        <w:autoSpaceDE w:val="0"/>
        <w:autoSpaceDN w:val="0"/>
        <w:adjustRightInd w:val="0"/>
        <w:spacing w:line="276" w:lineRule="auto"/>
        <w:ind w:left="1080" w:hanging="367"/>
        <w:jc w:val="both"/>
      </w:pPr>
      <w:r w:rsidRPr="007675D4">
        <w:t xml:space="preserve">не может подтвердить ответ конкретными примерами; </w:t>
      </w:r>
    </w:p>
    <w:p w:rsidR="00D850AE" w:rsidRPr="007675D4" w:rsidRDefault="00D850AE" w:rsidP="00D850AE">
      <w:pPr>
        <w:widowControl w:val="0"/>
        <w:numPr>
          <w:ilvl w:val="0"/>
          <w:numId w:val="44"/>
        </w:numPr>
        <w:tabs>
          <w:tab w:val="clear" w:pos="720"/>
          <w:tab w:val="num" w:pos="1080"/>
        </w:tabs>
        <w:overflowPunct w:val="0"/>
        <w:autoSpaceDE w:val="0"/>
        <w:autoSpaceDN w:val="0"/>
        <w:adjustRightInd w:val="0"/>
        <w:spacing w:line="276" w:lineRule="auto"/>
        <w:ind w:left="1080" w:hanging="367"/>
        <w:jc w:val="both"/>
      </w:pPr>
      <w:r w:rsidRPr="007675D4">
        <w:t xml:space="preserve">не отвечает на большую часть дополнительных вопросов учителя. </w:t>
      </w:r>
    </w:p>
    <w:p w:rsidR="00D850AE" w:rsidRPr="007675D4" w:rsidRDefault="00D850AE" w:rsidP="00D850AE">
      <w:pPr>
        <w:widowControl w:val="0"/>
        <w:autoSpaceDE w:val="0"/>
        <w:autoSpaceDN w:val="0"/>
        <w:adjustRightInd w:val="0"/>
        <w:spacing w:line="276" w:lineRule="auto"/>
        <w:jc w:val="both"/>
      </w:pPr>
    </w:p>
    <w:p w:rsidR="00D850AE" w:rsidRPr="007675D4" w:rsidRDefault="00D850AE" w:rsidP="00D850AE">
      <w:pPr>
        <w:widowControl w:val="0"/>
        <w:autoSpaceDE w:val="0"/>
        <w:autoSpaceDN w:val="0"/>
        <w:adjustRightInd w:val="0"/>
        <w:spacing w:line="276" w:lineRule="auto"/>
        <w:ind w:left="2580"/>
        <w:jc w:val="both"/>
      </w:pPr>
      <w:r w:rsidRPr="007675D4">
        <w:rPr>
          <w:bCs/>
        </w:rPr>
        <w:t>Оценка выполнения практических работ</w:t>
      </w:r>
    </w:p>
    <w:p w:rsidR="00D850AE" w:rsidRPr="007675D4" w:rsidRDefault="00D850AE" w:rsidP="00D850AE">
      <w:pPr>
        <w:widowControl w:val="0"/>
        <w:autoSpaceDE w:val="0"/>
        <w:autoSpaceDN w:val="0"/>
        <w:adjustRightInd w:val="0"/>
        <w:spacing w:line="276" w:lineRule="auto"/>
        <w:ind w:left="400"/>
        <w:jc w:val="both"/>
      </w:pPr>
      <w:r w:rsidRPr="007675D4">
        <w:rPr>
          <w:bCs/>
        </w:rPr>
        <w:t>"5" (отлично)</w:t>
      </w:r>
    </w:p>
    <w:p w:rsidR="00D850AE" w:rsidRPr="007675D4" w:rsidRDefault="00D850AE" w:rsidP="00D850AE">
      <w:pPr>
        <w:widowControl w:val="0"/>
        <w:numPr>
          <w:ilvl w:val="0"/>
          <w:numId w:val="45"/>
        </w:numPr>
        <w:tabs>
          <w:tab w:val="clear" w:pos="720"/>
          <w:tab w:val="num" w:pos="1140"/>
        </w:tabs>
        <w:overflowPunct w:val="0"/>
        <w:autoSpaceDE w:val="0"/>
        <w:autoSpaceDN w:val="0"/>
        <w:adjustRightInd w:val="0"/>
        <w:spacing w:line="276" w:lineRule="auto"/>
        <w:ind w:left="1140" w:hanging="427"/>
        <w:jc w:val="both"/>
      </w:pPr>
      <w:r w:rsidRPr="007675D4">
        <w:t xml:space="preserve">тщательно спланирован труд и рационально организовано рабочее место; </w:t>
      </w:r>
    </w:p>
    <w:p w:rsidR="00D850AE" w:rsidRPr="007675D4" w:rsidRDefault="00D850AE" w:rsidP="00D850AE">
      <w:pPr>
        <w:widowControl w:val="0"/>
        <w:numPr>
          <w:ilvl w:val="0"/>
          <w:numId w:val="45"/>
        </w:numPr>
        <w:tabs>
          <w:tab w:val="clear" w:pos="720"/>
          <w:tab w:val="num" w:pos="1080"/>
        </w:tabs>
        <w:overflowPunct w:val="0"/>
        <w:autoSpaceDE w:val="0"/>
        <w:autoSpaceDN w:val="0"/>
        <w:adjustRightInd w:val="0"/>
        <w:spacing w:line="276" w:lineRule="auto"/>
        <w:ind w:left="1080" w:hanging="367"/>
        <w:jc w:val="both"/>
      </w:pPr>
      <w:r w:rsidRPr="007675D4">
        <w:t xml:space="preserve">правильно выполнялись приемы труда, самостоятельно и творчески выполнялась работа; </w:t>
      </w:r>
    </w:p>
    <w:p w:rsidR="00D850AE" w:rsidRPr="007675D4" w:rsidRDefault="00D850AE" w:rsidP="00D850AE">
      <w:pPr>
        <w:widowControl w:val="0"/>
        <w:numPr>
          <w:ilvl w:val="0"/>
          <w:numId w:val="45"/>
        </w:numPr>
        <w:tabs>
          <w:tab w:val="clear" w:pos="720"/>
          <w:tab w:val="num" w:pos="1080"/>
        </w:tabs>
        <w:overflowPunct w:val="0"/>
        <w:autoSpaceDE w:val="0"/>
        <w:autoSpaceDN w:val="0"/>
        <w:adjustRightInd w:val="0"/>
        <w:spacing w:line="276" w:lineRule="auto"/>
        <w:ind w:left="1080" w:hanging="367"/>
        <w:jc w:val="both"/>
      </w:pPr>
      <w:r w:rsidRPr="007675D4">
        <w:t xml:space="preserve">изделие изготовлено с учетом установленных требований; </w:t>
      </w:r>
    </w:p>
    <w:p w:rsidR="00D850AE" w:rsidRPr="007675D4" w:rsidRDefault="00D850AE" w:rsidP="00D850AE">
      <w:pPr>
        <w:widowControl w:val="0"/>
        <w:numPr>
          <w:ilvl w:val="0"/>
          <w:numId w:val="45"/>
        </w:numPr>
        <w:tabs>
          <w:tab w:val="clear" w:pos="720"/>
          <w:tab w:val="num" w:pos="1080"/>
        </w:tabs>
        <w:overflowPunct w:val="0"/>
        <w:autoSpaceDE w:val="0"/>
        <w:autoSpaceDN w:val="0"/>
        <w:adjustRightInd w:val="0"/>
        <w:spacing w:line="276" w:lineRule="auto"/>
        <w:ind w:left="1080" w:hanging="367"/>
        <w:jc w:val="both"/>
      </w:pPr>
      <w:r w:rsidRPr="007675D4">
        <w:t xml:space="preserve">полностью соблюдались правила техники безопасности. </w:t>
      </w:r>
    </w:p>
    <w:p w:rsidR="00D850AE" w:rsidRPr="007675D4" w:rsidRDefault="00D850AE" w:rsidP="00D850AE">
      <w:pPr>
        <w:widowControl w:val="0"/>
        <w:autoSpaceDE w:val="0"/>
        <w:autoSpaceDN w:val="0"/>
        <w:adjustRightInd w:val="0"/>
        <w:spacing w:line="276" w:lineRule="auto"/>
        <w:ind w:left="360"/>
        <w:jc w:val="both"/>
        <w:rPr>
          <w:bCs/>
        </w:rPr>
      </w:pPr>
      <w:r w:rsidRPr="007675D4">
        <w:rPr>
          <w:bCs/>
        </w:rPr>
        <w:t>"4" (хорошо)</w:t>
      </w:r>
    </w:p>
    <w:p w:rsidR="00D850AE" w:rsidRPr="007675D4" w:rsidRDefault="00D850AE" w:rsidP="00D850AE">
      <w:pPr>
        <w:widowControl w:val="0"/>
        <w:numPr>
          <w:ilvl w:val="0"/>
          <w:numId w:val="46"/>
        </w:numPr>
        <w:tabs>
          <w:tab w:val="clear" w:pos="720"/>
          <w:tab w:val="num" w:pos="1080"/>
        </w:tabs>
        <w:overflowPunct w:val="0"/>
        <w:autoSpaceDE w:val="0"/>
        <w:autoSpaceDN w:val="0"/>
        <w:adjustRightInd w:val="0"/>
        <w:spacing w:line="276" w:lineRule="auto"/>
        <w:ind w:left="1080" w:hanging="367"/>
        <w:jc w:val="both"/>
      </w:pPr>
      <w:r w:rsidRPr="007675D4">
        <w:t xml:space="preserve">допущены незначительные недостатки в планировании труда и организации рабочего места; </w:t>
      </w:r>
    </w:p>
    <w:p w:rsidR="00D850AE" w:rsidRPr="007675D4" w:rsidRDefault="00D850AE" w:rsidP="00D850AE">
      <w:pPr>
        <w:widowControl w:val="0"/>
        <w:numPr>
          <w:ilvl w:val="0"/>
          <w:numId w:val="46"/>
        </w:numPr>
        <w:tabs>
          <w:tab w:val="clear" w:pos="720"/>
          <w:tab w:val="num" w:pos="1080"/>
        </w:tabs>
        <w:overflowPunct w:val="0"/>
        <w:autoSpaceDE w:val="0"/>
        <w:autoSpaceDN w:val="0"/>
        <w:adjustRightInd w:val="0"/>
        <w:spacing w:line="276" w:lineRule="auto"/>
        <w:ind w:left="1080" w:hanging="367"/>
        <w:jc w:val="both"/>
      </w:pPr>
      <w:r w:rsidRPr="007675D4">
        <w:t xml:space="preserve">в основном правильно выполняются приемы труда; </w:t>
      </w:r>
    </w:p>
    <w:p w:rsidR="00D850AE" w:rsidRPr="007675D4" w:rsidRDefault="00D850AE" w:rsidP="00D850AE">
      <w:pPr>
        <w:widowControl w:val="0"/>
        <w:numPr>
          <w:ilvl w:val="0"/>
          <w:numId w:val="46"/>
        </w:numPr>
        <w:tabs>
          <w:tab w:val="clear" w:pos="720"/>
          <w:tab w:val="num" w:pos="1080"/>
        </w:tabs>
        <w:overflowPunct w:val="0"/>
        <w:autoSpaceDE w:val="0"/>
        <w:autoSpaceDN w:val="0"/>
        <w:adjustRightInd w:val="0"/>
        <w:spacing w:line="276" w:lineRule="auto"/>
        <w:ind w:left="1080" w:hanging="367"/>
        <w:jc w:val="both"/>
      </w:pPr>
      <w:r w:rsidRPr="007675D4">
        <w:t xml:space="preserve">работа выполнялась самостоятельно; </w:t>
      </w:r>
    </w:p>
    <w:p w:rsidR="00D850AE" w:rsidRPr="007675D4" w:rsidRDefault="00D850AE" w:rsidP="00D850AE">
      <w:pPr>
        <w:widowControl w:val="0"/>
        <w:numPr>
          <w:ilvl w:val="0"/>
          <w:numId w:val="46"/>
        </w:numPr>
        <w:tabs>
          <w:tab w:val="clear" w:pos="720"/>
          <w:tab w:val="num" w:pos="1080"/>
        </w:tabs>
        <w:overflowPunct w:val="0"/>
        <w:autoSpaceDE w:val="0"/>
        <w:autoSpaceDN w:val="0"/>
        <w:adjustRightInd w:val="0"/>
        <w:spacing w:line="276" w:lineRule="auto"/>
        <w:ind w:left="1080" w:hanging="367"/>
        <w:jc w:val="both"/>
      </w:pPr>
      <w:r w:rsidRPr="007675D4">
        <w:t xml:space="preserve">норма времени выполнена или недовыполнена 10-15 %; </w:t>
      </w:r>
    </w:p>
    <w:p w:rsidR="00D850AE" w:rsidRPr="007675D4" w:rsidRDefault="00D850AE" w:rsidP="00D850AE">
      <w:pPr>
        <w:widowControl w:val="0"/>
        <w:numPr>
          <w:ilvl w:val="0"/>
          <w:numId w:val="46"/>
        </w:numPr>
        <w:tabs>
          <w:tab w:val="clear" w:pos="720"/>
          <w:tab w:val="num" w:pos="1080"/>
        </w:tabs>
        <w:overflowPunct w:val="0"/>
        <w:autoSpaceDE w:val="0"/>
        <w:autoSpaceDN w:val="0"/>
        <w:adjustRightInd w:val="0"/>
        <w:spacing w:line="276" w:lineRule="auto"/>
        <w:ind w:left="1080" w:hanging="367"/>
        <w:jc w:val="both"/>
      </w:pPr>
      <w:r w:rsidRPr="007675D4">
        <w:t xml:space="preserve">изделие изготовлено с незначительными отклонениями; </w:t>
      </w:r>
    </w:p>
    <w:p w:rsidR="00D850AE" w:rsidRPr="007675D4" w:rsidRDefault="00D850AE" w:rsidP="00D850AE">
      <w:pPr>
        <w:widowControl w:val="0"/>
        <w:numPr>
          <w:ilvl w:val="0"/>
          <w:numId w:val="47"/>
        </w:numPr>
        <w:tabs>
          <w:tab w:val="clear" w:pos="720"/>
          <w:tab w:val="num" w:pos="1080"/>
        </w:tabs>
        <w:overflowPunct w:val="0"/>
        <w:autoSpaceDE w:val="0"/>
        <w:autoSpaceDN w:val="0"/>
        <w:adjustRightInd w:val="0"/>
        <w:spacing w:line="276" w:lineRule="auto"/>
        <w:ind w:left="1080" w:hanging="367"/>
        <w:jc w:val="both"/>
      </w:pPr>
      <w:bookmarkStart w:id="23" w:name="page125"/>
      <w:bookmarkEnd w:id="23"/>
      <w:r w:rsidRPr="007675D4">
        <w:t xml:space="preserve">полностью соблюдались правила техники безопасности. </w:t>
      </w:r>
    </w:p>
    <w:p w:rsidR="00D850AE" w:rsidRPr="007675D4" w:rsidRDefault="00D850AE" w:rsidP="00D850AE">
      <w:pPr>
        <w:widowControl w:val="0"/>
        <w:overflowPunct w:val="0"/>
        <w:autoSpaceDE w:val="0"/>
        <w:autoSpaceDN w:val="0"/>
        <w:adjustRightInd w:val="0"/>
        <w:spacing w:line="276" w:lineRule="auto"/>
        <w:jc w:val="both"/>
      </w:pPr>
      <w:r w:rsidRPr="007675D4">
        <w:t>"3" (удовлетворительно)</w:t>
      </w:r>
    </w:p>
    <w:p w:rsidR="00D850AE" w:rsidRPr="007675D4" w:rsidRDefault="00D850AE" w:rsidP="00D850AE">
      <w:pPr>
        <w:widowControl w:val="0"/>
        <w:numPr>
          <w:ilvl w:val="0"/>
          <w:numId w:val="47"/>
        </w:numPr>
        <w:tabs>
          <w:tab w:val="clear" w:pos="720"/>
          <w:tab w:val="num" w:pos="1080"/>
        </w:tabs>
        <w:overflowPunct w:val="0"/>
        <w:autoSpaceDE w:val="0"/>
        <w:autoSpaceDN w:val="0"/>
        <w:adjustRightInd w:val="0"/>
        <w:spacing w:line="276" w:lineRule="auto"/>
        <w:ind w:left="1080" w:hanging="367"/>
        <w:jc w:val="both"/>
      </w:pPr>
      <w:r w:rsidRPr="007675D4">
        <w:t xml:space="preserve">имеют место недостатки в планировании труда и организации рабочего места; </w:t>
      </w:r>
    </w:p>
    <w:p w:rsidR="00D850AE" w:rsidRPr="007675D4" w:rsidRDefault="00D850AE" w:rsidP="00D850AE">
      <w:pPr>
        <w:widowControl w:val="0"/>
        <w:numPr>
          <w:ilvl w:val="0"/>
          <w:numId w:val="47"/>
        </w:numPr>
        <w:tabs>
          <w:tab w:val="clear" w:pos="720"/>
          <w:tab w:val="num" w:pos="1080"/>
        </w:tabs>
        <w:overflowPunct w:val="0"/>
        <w:autoSpaceDE w:val="0"/>
        <w:autoSpaceDN w:val="0"/>
        <w:adjustRightInd w:val="0"/>
        <w:spacing w:line="276" w:lineRule="auto"/>
        <w:ind w:left="1080" w:hanging="367"/>
        <w:jc w:val="both"/>
      </w:pPr>
      <w:r w:rsidRPr="007675D4">
        <w:t xml:space="preserve">отдельные приемы труда выполнялись неправильно; </w:t>
      </w:r>
    </w:p>
    <w:p w:rsidR="00D850AE" w:rsidRPr="007675D4" w:rsidRDefault="00D850AE" w:rsidP="00D850AE">
      <w:pPr>
        <w:widowControl w:val="0"/>
        <w:numPr>
          <w:ilvl w:val="0"/>
          <w:numId w:val="47"/>
        </w:numPr>
        <w:tabs>
          <w:tab w:val="clear" w:pos="720"/>
          <w:tab w:val="num" w:pos="1080"/>
        </w:tabs>
        <w:overflowPunct w:val="0"/>
        <w:autoSpaceDE w:val="0"/>
        <w:autoSpaceDN w:val="0"/>
        <w:adjustRightInd w:val="0"/>
        <w:spacing w:line="276" w:lineRule="auto"/>
        <w:ind w:left="1080" w:hanging="367"/>
        <w:jc w:val="both"/>
      </w:pPr>
      <w:r w:rsidRPr="007675D4">
        <w:t xml:space="preserve">самостоятельность в работе была низкой; </w:t>
      </w:r>
    </w:p>
    <w:p w:rsidR="00D850AE" w:rsidRPr="007675D4" w:rsidRDefault="00D850AE" w:rsidP="00D850AE">
      <w:pPr>
        <w:widowControl w:val="0"/>
        <w:numPr>
          <w:ilvl w:val="0"/>
          <w:numId w:val="47"/>
        </w:numPr>
        <w:tabs>
          <w:tab w:val="clear" w:pos="720"/>
          <w:tab w:val="num" w:pos="1080"/>
        </w:tabs>
        <w:overflowPunct w:val="0"/>
        <w:autoSpaceDE w:val="0"/>
        <w:autoSpaceDN w:val="0"/>
        <w:adjustRightInd w:val="0"/>
        <w:spacing w:line="276" w:lineRule="auto"/>
        <w:ind w:left="1080" w:hanging="367"/>
        <w:jc w:val="both"/>
      </w:pPr>
      <w:r w:rsidRPr="007675D4">
        <w:t xml:space="preserve">норма времени недовыполнена на 15-20 %; </w:t>
      </w:r>
    </w:p>
    <w:p w:rsidR="00D850AE" w:rsidRPr="007675D4" w:rsidRDefault="00D850AE" w:rsidP="00D850AE">
      <w:pPr>
        <w:widowControl w:val="0"/>
        <w:numPr>
          <w:ilvl w:val="0"/>
          <w:numId w:val="47"/>
        </w:numPr>
        <w:tabs>
          <w:tab w:val="clear" w:pos="720"/>
          <w:tab w:val="num" w:pos="1080"/>
        </w:tabs>
        <w:overflowPunct w:val="0"/>
        <w:autoSpaceDE w:val="0"/>
        <w:autoSpaceDN w:val="0"/>
        <w:adjustRightInd w:val="0"/>
        <w:spacing w:line="276" w:lineRule="auto"/>
        <w:ind w:left="1080" w:hanging="367"/>
        <w:jc w:val="both"/>
      </w:pPr>
      <w:r w:rsidRPr="007675D4">
        <w:t xml:space="preserve">изделие изготовлено с нарушением отдельных требований; </w:t>
      </w:r>
    </w:p>
    <w:p w:rsidR="00D850AE" w:rsidRPr="007675D4" w:rsidRDefault="00D850AE" w:rsidP="00D850AE">
      <w:pPr>
        <w:widowControl w:val="0"/>
        <w:numPr>
          <w:ilvl w:val="0"/>
          <w:numId w:val="47"/>
        </w:numPr>
        <w:tabs>
          <w:tab w:val="clear" w:pos="720"/>
          <w:tab w:val="num" w:pos="1080"/>
        </w:tabs>
        <w:overflowPunct w:val="0"/>
        <w:autoSpaceDE w:val="0"/>
        <w:autoSpaceDN w:val="0"/>
        <w:adjustRightInd w:val="0"/>
        <w:spacing w:line="276" w:lineRule="auto"/>
        <w:ind w:left="1080" w:hanging="367"/>
        <w:jc w:val="both"/>
      </w:pPr>
      <w:r w:rsidRPr="007675D4">
        <w:t xml:space="preserve">не полностью соблюдались правила техники безопасности. </w:t>
      </w:r>
    </w:p>
    <w:p w:rsidR="00D850AE" w:rsidRPr="007675D4" w:rsidRDefault="00D850AE" w:rsidP="00D850AE">
      <w:pPr>
        <w:widowControl w:val="0"/>
        <w:overflowPunct w:val="0"/>
        <w:autoSpaceDE w:val="0"/>
        <w:autoSpaceDN w:val="0"/>
        <w:adjustRightInd w:val="0"/>
        <w:spacing w:line="276" w:lineRule="auto"/>
        <w:jc w:val="both"/>
      </w:pPr>
      <w:r w:rsidRPr="007675D4">
        <w:rPr>
          <w:bCs/>
        </w:rPr>
        <w:t>"2" (неудовлетворительно)</w:t>
      </w:r>
    </w:p>
    <w:p w:rsidR="00D850AE" w:rsidRPr="007675D4" w:rsidRDefault="00D850AE" w:rsidP="00D850AE">
      <w:pPr>
        <w:widowControl w:val="0"/>
        <w:numPr>
          <w:ilvl w:val="0"/>
          <w:numId w:val="48"/>
        </w:numPr>
        <w:tabs>
          <w:tab w:val="clear" w:pos="720"/>
          <w:tab w:val="num" w:pos="1080"/>
        </w:tabs>
        <w:overflowPunct w:val="0"/>
        <w:autoSpaceDE w:val="0"/>
        <w:autoSpaceDN w:val="0"/>
        <w:adjustRightInd w:val="0"/>
        <w:spacing w:line="276" w:lineRule="auto"/>
        <w:ind w:left="1080" w:hanging="367"/>
        <w:jc w:val="both"/>
      </w:pPr>
      <w:r w:rsidRPr="007675D4">
        <w:t xml:space="preserve">имеют место существенные недостатки в планировании труда и организации рабочего места; </w:t>
      </w:r>
    </w:p>
    <w:p w:rsidR="00D850AE" w:rsidRPr="007675D4" w:rsidRDefault="00D850AE" w:rsidP="00D850AE">
      <w:pPr>
        <w:widowControl w:val="0"/>
        <w:numPr>
          <w:ilvl w:val="0"/>
          <w:numId w:val="48"/>
        </w:numPr>
        <w:tabs>
          <w:tab w:val="clear" w:pos="720"/>
          <w:tab w:val="num" w:pos="1080"/>
        </w:tabs>
        <w:overflowPunct w:val="0"/>
        <w:autoSpaceDE w:val="0"/>
        <w:autoSpaceDN w:val="0"/>
        <w:adjustRightInd w:val="0"/>
        <w:spacing w:line="276" w:lineRule="auto"/>
        <w:ind w:left="1080" w:hanging="367"/>
        <w:jc w:val="both"/>
      </w:pPr>
      <w:r w:rsidRPr="007675D4">
        <w:t xml:space="preserve">неправильно выполнялись многие приемы труда; </w:t>
      </w:r>
    </w:p>
    <w:p w:rsidR="00D850AE" w:rsidRPr="007675D4" w:rsidRDefault="00D850AE" w:rsidP="00D850AE">
      <w:pPr>
        <w:widowControl w:val="0"/>
        <w:numPr>
          <w:ilvl w:val="0"/>
          <w:numId w:val="48"/>
        </w:numPr>
        <w:tabs>
          <w:tab w:val="clear" w:pos="720"/>
          <w:tab w:val="num" w:pos="1080"/>
        </w:tabs>
        <w:overflowPunct w:val="0"/>
        <w:autoSpaceDE w:val="0"/>
        <w:autoSpaceDN w:val="0"/>
        <w:adjustRightInd w:val="0"/>
        <w:spacing w:line="276" w:lineRule="auto"/>
        <w:ind w:left="1080" w:hanging="367"/>
        <w:jc w:val="both"/>
      </w:pPr>
      <w:r w:rsidRPr="007675D4">
        <w:t xml:space="preserve">самостоятельность в работе почти отсутствовала; </w:t>
      </w:r>
    </w:p>
    <w:p w:rsidR="00D850AE" w:rsidRPr="007675D4" w:rsidRDefault="00D850AE" w:rsidP="00D850AE">
      <w:pPr>
        <w:widowControl w:val="0"/>
        <w:numPr>
          <w:ilvl w:val="0"/>
          <w:numId w:val="48"/>
        </w:numPr>
        <w:tabs>
          <w:tab w:val="clear" w:pos="720"/>
          <w:tab w:val="num" w:pos="1080"/>
        </w:tabs>
        <w:overflowPunct w:val="0"/>
        <w:autoSpaceDE w:val="0"/>
        <w:autoSpaceDN w:val="0"/>
        <w:adjustRightInd w:val="0"/>
        <w:spacing w:line="276" w:lineRule="auto"/>
        <w:ind w:left="1080" w:hanging="367"/>
        <w:jc w:val="both"/>
      </w:pPr>
      <w:r w:rsidRPr="007675D4">
        <w:t xml:space="preserve">норма времени недовыполнена на 20-30 %; </w:t>
      </w:r>
    </w:p>
    <w:p w:rsidR="00D850AE" w:rsidRPr="007675D4" w:rsidRDefault="00D850AE" w:rsidP="00D850AE">
      <w:pPr>
        <w:widowControl w:val="0"/>
        <w:numPr>
          <w:ilvl w:val="0"/>
          <w:numId w:val="48"/>
        </w:numPr>
        <w:tabs>
          <w:tab w:val="clear" w:pos="720"/>
          <w:tab w:val="num" w:pos="1080"/>
        </w:tabs>
        <w:overflowPunct w:val="0"/>
        <w:autoSpaceDE w:val="0"/>
        <w:autoSpaceDN w:val="0"/>
        <w:adjustRightInd w:val="0"/>
        <w:spacing w:line="276" w:lineRule="auto"/>
        <w:ind w:left="1080" w:hanging="367"/>
        <w:jc w:val="both"/>
      </w:pPr>
      <w:r w:rsidRPr="007675D4">
        <w:t xml:space="preserve">изделие изготовлено со значительными нарушениями требований; </w:t>
      </w:r>
    </w:p>
    <w:p w:rsidR="00D850AE" w:rsidRPr="007675D4" w:rsidRDefault="00D850AE" w:rsidP="00D850AE">
      <w:pPr>
        <w:widowControl w:val="0"/>
        <w:numPr>
          <w:ilvl w:val="0"/>
          <w:numId w:val="48"/>
        </w:numPr>
        <w:tabs>
          <w:tab w:val="clear" w:pos="720"/>
          <w:tab w:val="num" w:pos="1080"/>
        </w:tabs>
        <w:overflowPunct w:val="0"/>
        <w:autoSpaceDE w:val="0"/>
        <w:autoSpaceDN w:val="0"/>
        <w:adjustRightInd w:val="0"/>
        <w:spacing w:line="276" w:lineRule="auto"/>
        <w:ind w:left="1080" w:hanging="367"/>
        <w:jc w:val="both"/>
      </w:pPr>
      <w:r w:rsidRPr="007675D4">
        <w:t xml:space="preserve">не соблюдались многие правила техники безопасности. </w:t>
      </w:r>
    </w:p>
    <w:p w:rsidR="00D850AE" w:rsidRPr="007675D4" w:rsidRDefault="00D850AE" w:rsidP="00D850AE">
      <w:pPr>
        <w:widowControl w:val="0"/>
        <w:autoSpaceDE w:val="0"/>
        <w:autoSpaceDN w:val="0"/>
        <w:adjustRightInd w:val="0"/>
        <w:spacing w:line="276" w:lineRule="auto"/>
        <w:jc w:val="both"/>
      </w:pPr>
    </w:p>
    <w:p w:rsidR="00D850AE" w:rsidRPr="007675D4" w:rsidRDefault="00D850AE" w:rsidP="00D850AE">
      <w:pPr>
        <w:widowControl w:val="0"/>
        <w:autoSpaceDE w:val="0"/>
        <w:autoSpaceDN w:val="0"/>
        <w:adjustRightInd w:val="0"/>
        <w:spacing w:line="276" w:lineRule="auto"/>
        <w:jc w:val="both"/>
      </w:pPr>
      <w:r w:rsidRPr="007675D4">
        <w:rPr>
          <w:bCs/>
          <w:iCs/>
        </w:rPr>
        <w:t>Музыка</w:t>
      </w:r>
    </w:p>
    <w:p w:rsidR="00D850AE" w:rsidRPr="007675D4" w:rsidRDefault="00D850AE" w:rsidP="00D850AE">
      <w:pPr>
        <w:widowControl w:val="0"/>
        <w:autoSpaceDE w:val="0"/>
        <w:autoSpaceDN w:val="0"/>
        <w:adjustRightInd w:val="0"/>
        <w:spacing w:line="276" w:lineRule="auto"/>
        <w:jc w:val="both"/>
      </w:pPr>
    </w:p>
    <w:p w:rsidR="00D850AE" w:rsidRPr="007675D4" w:rsidRDefault="00D850AE" w:rsidP="00D850AE">
      <w:pPr>
        <w:widowControl w:val="0"/>
        <w:autoSpaceDE w:val="0"/>
        <w:autoSpaceDN w:val="0"/>
        <w:adjustRightInd w:val="0"/>
        <w:spacing w:line="276" w:lineRule="auto"/>
        <w:ind w:left="60"/>
        <w:jc w:val="both"/>
      </w:pPr>
      <w:r w:rsidRPr="007675D4">
        <w:rPr>
          <w:bCs/>
        </w:rPr>
        <w:t>Критерии оценки</w:t>
      </w:r>
    </w:p>
    <w:p w:rsidR="00D850AE" w:rsidRPr="007675D4" w:rsidRDefault="00D850AE" w:rsidP="00D850AE">
      <w:pPr>
        <w:widowControl w:val="0"/>
        <w:numPr>
          <w:ilvl w:val="0"/>
          <w:numId w:val="49"/>
        </w:numPr>
        <w:overflowPunct w:val="0"/>
        <w:autoSpaceDE w:val="0"/>
        <w:autoSpaceDN w:val="0"/>
        <w:adjustRightInd w:val="0"/>
        <w:spacing w:line="276" w:lineRule="auto"/>
        <w:ind w:left="700" w:hanging="347"/>
        <w:jc w:val="both"/>
      </w:pPr>
      <w:r w:rsidRPr="007675D4">
        <w:t xml:space="preserve">проявление интереса к музыке, непосредственный эмоциональный отклик на неё; </w:t>
      </w:r>
    </w:p>
    <w:p w:rsidR="00D850AE" w:rsidRPr="007675D4" w:rsidRDefault="00D850AE" w:rsidP="00D850AE">
      <w:pPr>
        <w:widowControl w:val="0"/>
        <w:numPr>
          <w:ilvl w:val="0"/>
          <w:numId w:val="49"/>
        </w:numPr>
        <w:overflowPunct w:val="0"/>
        <w:autoSpaceDE w:val="0"/>
        <w:autoSpaceDN w:val="0"/>
        <w:adjustRightInd w:val="0"/>
        <w:spacing w:line="276" w:lineRule="auto"/>
        <w:ind w:hanging="367"/>
        <w:jc w:val="both"/>
      </w:pPr>
      <w:r w:rsidRPr="007675D4">
        <w:t xml:space="preserve">высказывание о прослушанном или исполненном произведении, умение </w:t>
      </w:r>
      <w:proofErr w:type="gramStart"/>
      <w:r w:rsidRPr="007675D4">
        <w:t>пользоваться</w:t>
      </w:r>
      <w:proofErr w:type="gramEnd"/>
      <w:r w:rsidRPr="007675D4">
        <w:t xml:space="preserve"> прежде всего ключевыми знаниями в процессе живого восприятия музыки; </w:t>
      </w:r>
    </w:p>
    <w:p w:rsidR="00D850AE" w:rsidRPr="007675D4" w:rsidRDefault="00D850AE" w:rsidP="00D850AE">
      <w:pPr>
        <w:widowControl w:val="0"/>
        <w:numPr>
          <w:ilvl w:val="0"/>
          <w:numId w:val="49"/>
        </w:numPr>
        <w:overflowPunct w:val="0"/>
        <w:autoSpaceDE w:val="0"/>
        <w:autoSpaceDN w:val="0"/>
        <w:adjustRightInd w:val="0"/>
        <w:spacing w:line="276" w:lineRule="auto"/>
        <w:ind w:right="20" w:hanging="367"/>
        <w:jc w:val="both"/>
      </w:pPr>
      <w:r w:rsidRPr="007675D4">
        <w:t xml:space="preserve">рост исполнительских навыков, которые оцениваются с учётом исходного уровня подготовки ученика и его активности в занятиях. </w:t>
      </w:r>
    </w:p>
    <w:p w:rsidR="00D850AE" w:rsidRPr="007675D4" w:rsidRDefault="00D850AE" w:rsidP="00D850AE">
      <w:pPr>
        <w:widowControl w:val="0"/>
        <w:autoSpaceDE w:val="0"/>
        <w:autoSpaceDN w:val="0"/>
        <w:adjustRightInd w:val="0"/>
        <w:spacing w:line="276" w:lineRule="auto"/>
        <w:ind w:left="142"/>
        <w:jc w:val="both"/>
      </w:pPr>
      <w:r w:rsidRPr="007675D4">
        <w:lastRenderedPageBreak/>
        <w:t>Примерные нормы оценки знаний и умений учащихся:</w:t>
      </w:r>
    </w:p>
    <w:p w:rsidR="00D850AE" w:rsidRPr="007675D4" w:rsidRDefault="00D850AE" w:rsidP="00D850AE">
      <w:pPr>
        <w:widowControl w:val="0"/>
        <w:numPr>
          <w:ilvl w:val="0"/>
          <w:numId w:val="50"/>
        </w:numPr>
        <w:overflowPunct w:val="0"/>
        <w:autoSpaceDE w:val="0"/>
        <w:autoSpaceDN w:val="0"/>
        <w:adjustRightInd w:val="0"/>
        <w:spacing w:line="276" w:lineRule="auto"/>
        <w:ind w:hanging="367"/>
        <w:jc w:val="both"/>
      </w:pPr>
      <w:r w:rsidRPr="007675D4">
        <w:t xml:space="preserve">на уроках музыки проверяется и оценивается качество усвоения учащимися программного материала; </w:t>
      </w:r>
    </w:p>
    <w:p w:rsidR="00D850AE" w:rsidRPr="007675D4" w:rsidRDefault="00D850AE" w:rsidP="00D850AE">
      <w:pPr>
        <w:widowControl w:val="0"/>
        <w:numPr>
          <w:ilvl w:val="0"/>
          <w:numId w:val="50"/>
        </w:numPr>
        <w:overflowPunct w:val="0"/>
        <w:autoSpaceDE w:val="0"/>
        <w:autoSpaceDN w:val="0"/>
        <w:adjustRightInd w:val="0"/>
        <w:spacing w:line="276" w:lineRule="auto"/>
        <w:ind w:right="20" w:hanging="367"/>
        <w:jc w:val="both"/>
      </w:pPr>
      <w:r w:rsidRPr="007675D4">
        <w:t xml:space="preserve">при оценивании успеваемости ориентирами для учителя являются конкретные требования к учащимся, представленные в программе каждого класса и примерные нормы оценки знаний и умений; </w:t>
      </w:r>
    </w:p>
    <w:p w:rsidR="00D850AE" w:rsidRPr="007675D4" w:rsidRDefault="00D850AE" w:rsidP="00D850AE">
      <w:pPr>
        <w:widowControl w:val="0"/>
        <w:numPr>
          <w:ilvl w:val="0"/>
          <w:numId w:val="50"/>
        </w:numPr>
        <w:overflowPunct w:val="0"/>
        <w:autoSpaceDE w:val="0"/>
        <w:autoSpaceDN w:val="0"/>
        <w:adjustRightInd w:val="0"/>
        <w:spacing w:line="276" w:lineRule="auto"/>
        <w:ind w:hanging="367"/>
        <w:jc w:val="both"/>
      </w:pPr>
      <w:r w:rsidRPr="007675D4">
        <w:t xml:space="preserve">результаты обучения оцениваются по пятибалльной системе и дополняются устной характеристикой ответа; </w:t>
      </w:r>
    </w:p>
    <w:p w:rsidR="00D850AE" w:rsidRPr="007675D4" w:rsidRDefault="00D850AE" w:rsidP="00D850AE">
      <w:pPr>
        <w:widowControl w:val="0"/>
        <w:numPr>
          <w:ilvl w:val="0"/>
          <w:numId w:val="50"/>
        </w:numPr>
        <w:overflowPunct w:val="0"/>
        <w:autoSpaceDE w:val="0"/>
        <w:autoSpaceDN w:val="0"/>
        <w:adjustRightInd w:val="0"/>
        <w:spacing w:line="276" w:lineRule="auto"/>
        <w:ind w:hanging="367"/>
        <w:jc w:val="both"/>
      </w:pPr>
      <w:r w:rsidRPr="007675D4">
        <w:t>учебная программа предполагает освоение учащимися различных видов музыкальной деятельности: хорового пения, слушания музыкальных произведений, импровизацию, коллективное музицирование.</w:t>
      </w:r>
    </w:p>
    <w:p w:rsidR="00D850AE" w:rsidRPr="007675D4" w:rsidRDefault="00D850AE" w:rsidP="00D850AE">
      <w:pPr>
        <w:widowControl w:val="0"/>
        <w:autoSpaceDE w:val="0"/>
        <w:autoSpaceDN w:val="0"/>
        <w:adjustRightInd w:val="0"/>
        <w:spacing w:line="276" w:lineRule="auto"/>
        <w:jc w:val="both"/>
      </w:pPr>
      <w:r w:rsidRPr="007675D4">
        <w:t>Слушание музыки</w:t>
      </w:r>
    </w:p>
    <w:p w:rsidR="00D850AE" w:rsidRPr="007675D4" w:rsidRDefault="00D850AE" w:rsidP="00D850AE">
      <w:pPr>
        <w:widowControl w:val="0"/>
        <w:autoSpaceDE w:val="0"/>
        <w:autoSpaceDN w:val="0"/>
        <w:adjustRightInd w:val="0"/>
        <w:spacing w:line="276" w:lineRule="auto"/>
        <w:jc w:val="both"/>
      </w:pPr>
    </w:p>
    <w:p w:rsidR="00D850AE" w:rsidRPr="007675D4" w:rsidRDefault="00D850AE" w:rsidP="00D850AE">
      <w:pPr>
        <w:widowControl w:val="0"/>
        <w:autoSpaceDE w:val="0"/>
        <w:autoSpaceDN w:val="0"/>
        <w:adjustRightInd w:val="0"/>
        <w:spacing w:line="276" w:lineRule="auto"/>
        <w:jc w:val="both"/>
        <w:rPr>
          <w:bCs/>
        </w:rPr>
      </w:pPr>
      <w:r w:rsidRPr="007675D4">
        <w:rPr>
          <w:bCs/>
        </w:rPr>
        <w:t>Нормы оценок</w:t>
      </w:r>
    </w:p>
    <w:p w:rsidR="00D850AE" w:rsidRPr="007675D4" w:rsidRDefault="00D850AE" w:rsidP="00D850AE">
      <w:pPr>
        <w:widowControl w:val="0"/>
        <w:overflowPunct w:val="0"/>
        <w:autoSpaceDE w:val="0"/>
        <w:autoSpaceDN w:val="0"/>
        <w:adjustRightInd w:val="0"/>
        <w:spacing w:line="276" w:lineRule="auto"/>
        <w:jc w:val="both"/>
      </w:pPr>
      <w:r w:rsidRPr="007675D4">
        <w:t>«5»</w:t>
      </w:r>
      <w:r>
        <w:t xml:space="preserve"> </w:t>
      </w:r>
      <w:r w:rsidRPr="007675D4">
        <w:rPr>
          <w:bCs/>
        </w:rPr>
        <w:t>(отлично)</w:t>
      </w:r>
    </w:p>
    <w:p w:rsidR="00D850AE" w:rsidRPr="007675D4" w:rsidRDefault="00D850AE" w:rsidP="00D850AE">
      <w:pPr>
        <w:widowControl w:val="0"/>
        <w:numPr>
          <w:ilvl w:val="0"/>
          <w:numId w:val="51"/>
        </w:numPr>
        <w:overflowPunct w:val="0"/>
        <w:autoSpaceDE w:val="0"/>
        <w:autoSpaceDN w:val="0"/>
        <w:adjustRightInd w:val="0"/>
        <w:spacing w:line="276" w:lineRule="auto"/>
        <w:ind w:hanging="367"/>
        <w:jc w:val="both"/>
      </w:pPr>
      <w:r w:rsidRPr="007675D4">
        <w:t xml:space="preserve">дан правильный и полный ответ, включающий характеристику содержания музыкального произведения, средств музыкальной выразительности, ответ самостоятельный. </w:t>
      </w:r>
    </w:p>
    <w:p w:rsidR="00D850AE" w:rsidRPr="007675D4" w:rsidRDefault="00D850AE" w:rsidP="00D850AE">
      <w:pPr>
        <w:widowControl w:val="0"/>
        <w:overflowPunct w:val="0"/>
        <w:autoSpaceDE w:val="0"/>
        <w:autoSpaceDN w:val="0"/>
        <w:adjustRightInd w:val="0"/>
        <w:spacing w:line="276" w:lineRule="auto"/>
        <w:jc w:val="both"/>
        <w:rPr>
          <w:bCs/>
        </w:rPr>
      </w:pPr>
      <w:r w:rsidRPr="007675D4">
        <w:rPr>
          <w:bCs/>
        </w:rPr>
        <w:t>"4" (хорошо)</w:t>
      </w:r>
    </w:p>
    <w:p w:rsidR="00D850AE" w:rsidRPr="007675D4" w:rsidRDefault="00D850AE" w:rsidP="00D850AE">
      <w:pPr>
        <w:widowControl w:val="0"/>
        <w:numPr>
          <w:ilvl w:val="0"/>
          <w:numId w:val="51"/>
        </w:numPr>
        <w:overflowPunct w:val="0"/>
        <w:autoSpaceDE w:val="0"/>
        <w:autoSpaceDN w:val="0"/>
        <w:adjustRightInd w:val="0"/>
        <w:spacing w:line="276" w:lineRule="auto"/>
        <w:ind w:hanging="367"/>
        <w:jc w:val="both"/>
      </w:pPr>
      <w:r w:rsidRPr="007675D4">
        <w:t xml:space="preserve">ответ правильный, но неполный: дана характеристика содержания музыкального произведения, средств музыкальной выразительности с наводящими(1-2) вопросами учителя. </w:t>
      </w:r>
    </w:p>
    <w:p w:rsidR="00D850AE" w:rsidRDefault="00D850AE" w:rsidP="00D850AE">
      <w:pPr>
        <w:widowControl w:val="0"/>
        <w:overflowPunct w:val="0"/>
        <w:autoSpaceDE w:val="0"/>
        <w:autoSpaceDN w:val="0"/>
        <w:adjustRightInd w:val="0"/>
        <w:spacing w:line="276" w:lineRule="auto"/>
        <w:jc w:val="both"/>
      </w:pPr>
    </w:p>
    <w:p w:rsidR="00D850AE" w:rsidRPr="007675D4" w:rsidRDefault="00D850AE" w:rsidP="00D850AE">
      <w:pPr>
        <w:widowControl w:val="0"/>
        <w:overflowPunct w:val="0"/>
        <w:autoSpaceDE w:val="0"/>
        <w:autoSpaceDN w:val="0"/>
        <w:adjustRightInd w:val="0"/>
        <w:spacing w:line="276" w:lineRule="auto"/>
        <w:jc w:val="both"/>
      </w:pPr>
      <w:r w:rsidRPr="007675D4">
        <w:t>"3" (удовлетворительно)</w:t>
      </w:r>
    </w:p>
    <w:p w:rsidR="00D850AE" w:rsidRPr="007675D4" w:rsidRDefault="00D850AE" w:rsidP="00D850AE">
      <w:pPr>
        <w:widowControl w:val="0"/>
        <w:numPr>
          <w:ilvl w:val="0"/>
          <w:numId w:val="51"/>
        </w:numPr>
        <w:overflowPunct w:val="0"/>
        <w:autoSpaceDE w:val="0"/>
        <w:autoSpaceDN w:val="0"/>
        <w:adjustRightInd w:val="0"/>
        <w:spacing w:line="276" w:lineRule="auto"/>
        <w:ind w:right="20" w:hanging="367"/>
        <w:jc w:val="both"/>
      </w:pPr>
      <w:r w:rsidRPr="007675D4">
        <w:t xml:space="preserve">ответ правильный, но неполный, средства музыкальной выразительности раскрыты недостаточно, допустимы несколько наводящих вопросов учителя. </w:t>
      </w:r>
    </w:p>
    <w:p w:rsidR="00D850AE" w:rsidRPr="007675D4" w:rsidRDefault="00D850AE" w:rsidP="00D850AE">
      <w:pPr>
        <w:widowControl w:val="0"/>
        <w:overflowPunct w:val="0"/>
        <w:autoSpaceDE w:val="0"/>
        <w:autoSpaceDN w:val="0"/>
        <w:adjustRightInd w:val="0"/>
        <w:spacing w:line="276" w:lineRule="auto"/>
        <w:jc w:val="both"/>
      </w:pPr>
      <w:r w:rsidRPr="007675D4">
        <w:rPr>
          <w:bCs/>
        </w:rPr>
        <w:t>"2" (неудовлетворительно)</w:t>
      </w:r>
    </w:p>
    <w:p w:rsidR="00D850AE" w:rsidRPr="007675D4" w:rsidRDefault="00D850AE" w:rsidP="00D850AE">
      <w:pPr>
        <w:widowControl w:val="0"/>
        <w:numPr>
          <w:ilvl w:val="0"/>
          <w:numId w:val="51"/>
        </w:numPr>
        <w:overflowPunct w:val="0"/>
        <w:autoSpaceDE w:val="0"/>
        <w:autoSpaceDN w:val="0"/>
        <w:adjustRightInd w:val="0"/>
        <w:spacing w:line="276" w:lineRule="auto"/>
        <w:ind w:left="700" w:hanging="347"/>
        <w:jc w:val="both"/>
      </w:pPr>
      <w:r w:rsidRPr="007675D4">
        <w:t xml:space="preserve">ответ обнаруживает незнание и непонимание учебного материала. </w:t>
      </w:r>
    </w:p>
    <w:p w:rsidR="00D850AE" w:rsidRPr="007675D4" w:rsidRDefault="00D850AE" w:rsidP="00D850AE">
      <w:pPr>
        <w:widowControl w:val="0"/>
        <w:autoSpaceDE w:val="0"/>
        <w:autoSpaceDN w:val="0"/>
        <w:adjustRightInd w:val="0"/>
        <w:spacing w:line="276" w:lineRule="auto"/>
        <w:jc w:val="both"/>
      </w:pPr>
    </w:p>
    <w:p w:rsidR="00D850AE" w:rsidRPr="007675D4" w:rsidRDefault="00D850AE" w:rsidP="00D850AE">
      <w:pPr>
        <w:widowControl w:val="0"/>
        <w:autoSpaceDE w:val="0"/>
        <w:autoSpaceDN w:val="0"/>
        <w:adjustRightInd w:val="0"/>
        <w:spacing w:line="276" w:lineRule="auto"/>
        <w:jc w:val="both"/>
      </w:pPr>
      <w:r w:rsidRPr="007675D4">
        <w:t>Хоровое пение</w:t>
      </w:r>
    </w:p>
    <w:p w:rsidR="00D850AE" w:rsidRPr="007675D4" w:rsidRDefault="00D850AE" w:rsidP="00D850AE">
      <w:pPr>
        <w:widowControl w:val="0"/>
        <w:autoSpaceDE w:val="0"/>
        <w:autoSpaceDN w:val="0"/>
        <w:adjustRightInd w:val="0"/>
        <w:spacing w:line="276" w:lineRule="auto"/>
        <w:ind w:left="67"/>
        <w:jc w:val="both"/>
      </w:pPr>
      <w:bookmarkStart w:id="24" w:name="page127"/>
      <w:bookmarkEnd w:id="24"/>
      <w:r w:rsidRPr="007675D4">
        <w:rPr>
          <w:bCs/>
        </w:rPr>
        <w:t>Нормы оценок</w:t>
      </w:r>
    </w:p>
    <w:p w:rsidR="00D850AE" w:rsidRPr="007675D4" w:rsidRDefault="00D850AE" w:rsidP="00D850AE">
      <w:pPr>
        <w:widowControl w:val="0"/>
        <w:autoSpaceDE w:val="0"/>
        <w:autoSpaceDN w:val="0"/>
        <w:adjustRightInd w:val="0"/>
        <w:spacing w:line="276" w:lineRule="auto"/>
        <w:ind w:left="7"/>
        <w:jc w:val="both"/>
      </w:pPr>
      <w:r w:rsidRPr="007675D4">
        <w:t xml:space="preserve">«5» </w:t>
      </w:r>
      <w:r w:rsidRPr="007675D4">
        <w:rPr>
          <w:bCs/>
        </w:rPr>
        <w:t>(отлично)</w:t>
      </w:r>
    </w:p>
    <w:p w:rsidR="00D850AE" w:rsidRPr="007675D4" w:rsidRDefault="00D850AE" w:rsidP="00D850AE">
      <w:pPr>
        <w:widowControl w:val="0"/>
        <w:numPr>
          <w:ilvl w:val="0"/>
          <w:numId w:val="52"/>
        </w:numPr>
        <w:overflowPunct w:val="0"/>
        <w:autoSpaceDE w:val="0"/>
        <w:autoSpaceDN w:val="0"/>
        <w:adjustRightInd w:val="0"/>
        <w:spacing w:line="276" w:lineRule="auto"/>
        <w:ind w:left="707" w:hanging="347"/>
        <w:jc w:val="both"/>
      </w:pPr>
      <w:r w:rsidRPr="007675D4">
        <w:t xml:space="preserve">знание мелодической линии и текста песни; </w:t>
      </w:r>
    </w:p>
    <w:p w:rsidR="00D850AE" w:rsidRPr="007675D4" w:rsidRDefault="00D850AE" w:rsidP="00D850AE">
      <w:pPr>
        <w:widowControl w:val="0"/>
        <w:numPr>
          <w:ilvl w:val="0"/>
          <w:numId w:val="52"/>
        </w:numPr>
        <w:overflowPunct w:val="0"/>
        <w:autoSpaceDE w:val="0"/>
        <w:autoSpaceDN w:val="0"/>
        <w:adjustRightInd w:val="0"/>
        <w:spacing w:line="276" w:lineRule="auto"/>
        <w:ind w:left="707" w:hanging="347"/>
        <w:jc w:val="both"/>
      </w:pPr>
      <w:r w:rsidRPr="007675D4">
        <w:t xml:space="preserve">чистое интонирование и ритмически точное исполнение; </w:t>
      </w:r>
    </w:p>
    <w:p w:rsidR="00D850AE" w:rsidRPr="007675D4" w:rsidRDefault="00D850AE" w:rsidP="00D850AE">
      <w:pPr>
        <w:widowControl w:val="0"/>
        <w:numPr>
          <w:ilvl w:val="0"/>
          <w:numId w:val="52"/>
        </w:numPr>
        <w:overflowPunct w:val="0"/>
        <w:autoSpaceDE w:val="0"/>
        <w:autoSpaceDN w:val="0"/>
        <w:adjustRightInd w:val="0"/>
        <w:spacing w:line="276" w:lineRule="auto"/>
        <w:ind w:left="707" w:hanging="347"/>
        <w:jc w:val="both"/>
      </w:pPr>
      <w:r w:rsidRPr="007675D4">
        <w:t xml:space="preserve">выразительное исполнение. </w:t>
      </w:r>
    </w:p>
    <w:p w:rsidR="00D850AE" w:rsidRPr="007675D4" w:rsidRDefault="00D850AE" w:rsidP="00D850AE">
      <w:pPr>
        <w:widowControl w:val="0"/>
        <w:autoSpaceDE w:val="0"/>
        <w:autoSpaceDN w:val="0"/>
        <w:adjustRightInd w:val="0"/>
        <w:spacing w:line="276" w:lineRule="auto"/>
        <w:ind w:left="7"/>
        <w:jc w:val="both"/>
      </w:pPr>
      <w:r w:rsidRPr="007675D4">
        <w:rPr>
          <w:bCs/>
        </w:rPr>
        <w:t>"4" (хорошо)</w:t>
      </w:r>
    </w:p>
    <w:p w:rsidR="00D850AE" w:rsidRPr="007675D4" w:rsidRDefault="00D850AE" w:rsidP="00D850AE">
      <w:pPr>
        <w:widowControl w:val="0"/>
        <w:numPr>
          <w:ilvl w:val="0"/>
          <w:numId w:val="53"/>
        </w:numPr>
        <w:overflowPunct w:val="0"/>
        <w:autoSpaceDE w:val="0"/>
        <w:autoSpaceDN w:val="0"/>
        <w:adjustRightInd w:val="0"/>
        <w:spacing w:line="276" w:lineRule="auto"/>
        <w:ind w:left="707" w:hanging="347"/>
        <w:jc w:val="both"/>
      </w:pPr>
      <w:r w:rsidRPr="007675D4">
        <w:t xml:space="preserve">знание мелодической линии и текста песни; </w:t>
      </w:r>
    </w:p>
    <w:p w:rsidR="00D850AE" w:rsidRPr="007675D4" w:rsidRDefault="00D850AE" w:rsidP="00D850AE">
      <w:pPr>
        <w:widowControl w:val="0"/>
        <w:numPr>
          <w:ilvl w:val="0"/>
          <w:numId w:val="53"/>
        </w:numPr>
        <w:overflowPunct w:val="0"/>
        <w:autoSpaceDE w:val="0"/>
        <w:autoSpaceDN w:val="0"/>
        <w:adjustRightInd w:val="0"/>
        <w:spacing w:line="276" w:lineRule="auto"/>
        <w:ind w:left="707" w:hanging="347"/>
        <w:jc w:val="both"/>
      </w:pPr>
      <w:r w:rsidRPr="007675D4">
        <w:t xml:space="preserve">в основном чистое интонирование, ритмически правильное; </w:t>
      </w:r>
    </w:p>
    <w:p w:rsidR="00D850AE" w:rsidRPr="007675D4" w:rsidRDefault="00D850AE" w:rsidP="00D850AE">
      <w:pPr>
        <w:widowControl w:val="0"/>
        <w:numPr>
          <w:ilvl w:val="0"/>
          <w:numId w:val="54"/>
        </w:numPr>
        <w:overflowPunct w:val="0"/>
        <w:autoSpaceDE w:val="0"/>
        <w:autoSpaceDN w:val="0"/>
        <w:adjustRightInd w:val="0"/>
        <w:spacing w:line="276" w:lineRule="auto"/>
        <w:ind w:left="707" w:hanging="347"/>
        <w:jc w:val="both"/>
      </w:pPr>
      <w:r w:rsidRPr="007675D4">
        <w:t xml:space="preserve">пение недостаточно выразительное. </w:t>
      </w:r>
    </w:p>
    <w:p w:rsidR="00D850AE" w:rsidRPr="007675D4" w:rsidRDefault="00D850AE" w:rsidP="00D850AE">
      <w:pPr>
        <w:widowControl w:val="0"/>
        <w:overflowPunct w:val="0"/>
        <w:autoSpaceDE w:val="0"/>
        <w:autoSpaceDN w:val="0"/>
        <w:adjustRightInd w:val="0"/>
        <w:spacing w:line="276" w:lineRule="auto"/>
        <w:jc w:val="both"/>
      </w:pPr>
      <w:r w:rsidRPr="007675D4">
        <w:t>"3" (удовлетворительно)</w:t>
      </w:r>
    </w:p>
    <w:p w:rsidR="00D850AE" w:rsidRPr="007675D4" w:rsidRDefault="00D850AE" w:rsidP="00D850AE">
      <w:pPr>
        <w:widowControl w:val="0"/>
        <w:numPr>
          <w:ilvl w:val="0"/>
          <w:numId w:val="54"/>
        </w:numPr>
        <w:overflowPunct w:val="0"/>
        <w:autoSpaceDE w:val="0"/>
        <w:autoSpaceDN w:val="0"/>
        <w:adjustRightInd w:val="0"/>
        <w:spacing w:line="276" w:lineRule="auto"/>
        <w:ind w:left="707" w:hanging="347"/>
        <w:jc w:val="both"/>
      </w:pPr>
      <w:r w:rsidRPr="007675D4">
        <w:t xml:space="preserve">допускаются отдельные неточности в исполнении мелодии и текста песни; </w:t>
      </w:r>
    </w:p>
    <w:p w:rsidR="00D850AE" w:rsidRPr="007675D4" w:rsidRDefault="00D850AE" w:rsidP="00D850AE">
      <w:pPr>
        <w:widowControl w:val="0"/>
        <w:numPr>
          <w:ilvl w:val="0"/>
          <w:numId w:val="54"/>
        </w:numPr>
        <w:overflowPunct w:val="0"/>
        <w:autoSpaceDE w:val="0"/>
        <w:autoSpaceDN w:val="0"/>
        <w:adjustRightInd w:val="0"/>
        <w:spacing w:line="276" w:lineRule="auto"/>
        <w:ind w:left="727" w:hanging="367"/>
        <w:jc w:val="both"/>
      </w:pPr>
      <w:r w:rsidRPr="007675D4">
        <w:t xml:space="preserve">неуверенное и не вполне точное, иногда фальшивое исполнение, есть ритмические неточности; </w:t>
      </w:r>
    </w:p>
    <w:p w:rsidR="00D850AE" w:rsidRPr="007675D4" w:rsidRDefault="00D850AE" w:rsidP="00D850AE">
      <w:pPr>
        <w:widowControl w:val="0"/>
        <w:numPr>
          <w:ilvl w:val="0"/>
          <w:numId w:val="54"/>
        </w:numPr>
        <w:overflowPunct w:val="0"/>
        <w:autoSpaceDE w:val="0"/>
        <w:autoSpaceDN w:val="0"/>
        <w:adjustRightInd w:val="0"/>
        <w:spacing w:line="276" w:lineRule="auto"/>
        <w:ind w:left="707" w:hanging="347"/>
        <w:jc w:val="both"/>
      </w:pPr>
      <w:r w:rsidRPr="007675D4">
        <w:t xml:space="preserve">пение невыразительное. </w:t>
      </w:r>
    </w:p>
    <w:p w:rsidR="00D850AE" w:rsidRPr="007675D4" w:rsidRDefault="00D850AE" w:rsidP="00D850AE">
      <w:pPr>
        <w:widowControl w:val="0"/>
        <w:overflowPunct w:val="0"/>
        <w:autoSpaceDE w:val="0"/>
        <w:autoSpaceDN w:val="0"/>
        <w:adjustRightInd w:val="0"/>
        <w:spacing w:line="276" w:lineRule="auto"/>
        <w:jc w:val="both"/>
      </w:pPr>
      <w:r w:rsidRPr="007675D4">
        <w:rPr>
          <w:bCs/>
        </w:rPr>
        <w:t>"2" (неудовлетворительно)</w:t>
      </w:r>
    </w:p>
    <w:p w:rsidR="00D850AE" w:rsidRPr="007675D4" w:rsidRDefault="00D850AE" w:rsidP="00D850AE">
      <w:pPr>
        <w:widowControl w:val="0"/>
        <w:autoSpaceDE w:val="0"/>
        <w:autoSpaceDN w:val="0"/>
        <w:adjustRightInd w:val="0"/>
        <w:spacing w:line="276" w:lineRule="auto"/>
        <w:ind w:left="367"/>
        <w:jc w:val="both"/>
      </w:pPr>
      <w:r w:rsidRPr="007675D4">
        <w:t>•  исполнение неуверенное, фальшивое.</w:t>
      </w:r>
    </w:p>
    <w:p w:rsidR="00D850AE" w:rsidRPr="007675D4" w:rsidRDefault="00D850AE" w:rsidP="00D850AE">
      <w:pPr>
        <w:widowControl w:val="0"/>
        <w:autoSpaceDE w:val="0"/>
        <w:autoSpaceDN w:val="0"/>
        <w:adjustRightInd w:val="0"/>
        <w:spacing w:line="276" w:lineRule="auto"/>
        <w:jc w:val="both"/>
      </w:pPr>
    </w:p>
    <w:p w:rsidR="00D850AE" w:rsidRPr="007675D4" w:rsidRDefault="00D850AE" w:rsidP="00D850AE">
      <w:pPr>
        <w:widowControl w:val="0"/>
        <w:overflowPunct w:val="0"/>
        <w:autoSpaceDE w:val="0"/>
        <w:autoSpaceDN w:val="0"/>
        <w:adjustRightInd w:val="0"/>
        <w:spacing w:line="276" w:lineRule="auto"/>
        <w:ind w:left="7" w:right="20"/>
        <w:jc w:val="both"/>
      </w:pPr>
      <w:r w:rsidRPr="007675D4">
        <w:t>Существует достаточно большой перечень форм работы, который может быть выполнен учащимися и соответствующим образом оценен учителем.</w:t>
      </w:r>
    </w:p>
    <w:p w:rsidR="00D850AE" w:rsidRPr="007675D4" w:rsidRDefault="00D850AE" w:rsidP="00D850AE">
      <w:pPr>
        <w:widowControl w:val="0"/>
        <w:autoSpaceDE w:val="0"/>
        <w:autoSpaceDN w:val="0"/>
        <w:adjustRightInd w:val="0"/>
        <w:spacing w:line="276" w:lineRule="auto"/>
        <w:jc w:val="both"/>
      </w:pPr>
    </w:p>
    <w:p w:rsidR="00D850AE" w:rsidRPr="007675D4" w:rsidRDefault="00D850AE" w:rsidP="00D850AE">
      <w:pPr>
        <w:widowControl w:val="0"/>
        <w:overflowPunct w:val="0"/>
        <w:autoSpaceDE w:val="0"/>
        <w:autoSpaceDN w:val="0"/>
        <w:adjustRightInd w:val="0"/>
        <w:spacing w:line="276" w:lineRule="auto"/>
        <w:ind w:left="7" w:right="14"/>
        <w:jc w:val="both"/>
      </w:pPr>
      <w:r w:rsidRPr="007675D4">
        <w:t xml:space="preserve">1. Работа по карточкам (знание музыкального словаря). </w:t>
      </w:r>
    </w:p>
    <w:p w:rsidR="00D850AE" w:rsidRPr="007675D4" w:rsidRDefault="00D850AE" w:rsidP="00D850AE">
      <w:pPr>
        <w:widowControl w:val="0"/>
        <w:overflowPunct w:val="0"/>
        <w:autoSpaceDE w:val="0"/>
        <w:autoSpaceDN w:val="0"/>
        <w:adjustRightInd w:val="0"/>
        <w:spacing w:line="276" w:lineRule="auto"/>
        <w:ind w:left="7" w:right="14"/>
        <w:jc w:val="both"/>
      </w:pPr>
      <w:r w:rsidRPr="007675D4">
        <w:t>2. Кроссворды.</w:t>
      </w:r>
    </w:p>
    <w:p w:rsidR="00D850AE" w:rsidRPr="007675D4" w:rsidRDefault="00D850AE" w:rsidP="00D850AE">
      <w:pPr>
        <w:widowControl w:val="0"/>
        <w:overflowPunct w:val="0"/>
        <w:autoSpaceDE w:val="0"/>
        <w:autoSpaceDN w:val="0"/>
        <w:adjustRightInd w:val="0"/>
        <w:spacing w:line="276" w:lineRule="auto"/>
        <w:ind w:left="7" w:right="1440"/>
        <w:jc w:val="both"/>
      </w:pPr>
      <w:r w:rsidRPr="007675D4">
        <w:t xml:space="preserve">3. Творческие работы по специально заданным темам или по выбору учащегося. </w:t>
      </w:r>
    </w:p>
    <w:p w:rsidR="00D850AE" w:rsidRPr="007675D4" w:rsidRDefault="00D850AE" w:rsidP="00D850AE">
      <w:pPr>
        <w:widowControl w:val="0"/>
        <w:overflowPunct w:val="0"/>
        <w:autoSpaceDE w:val="0"/>
        <w:autoSpaceDN w:val="0"/>
        <w:adjustRightInd w:val="0"/>
        <w:spacing w:line="276" w:lineRule="auto"/>
        <w:ind w:left="7" w:right="14"/>
        <w:jc w:val="both"/>
      </w:pPr>
      <w:r w:rsidRPr="007675D4">
        <w:t xml:space="preserve">4. </w:t>
      </w:r>
      <w:proofErr w:type="gramStart"/>
      <w:r w:rsidRPr="007675D4">
        <w:t>Блиц-ответы</w:t>
      </w:r>
      <w:proofErr w:type="gramEnd"/>
      <w:r w:rsidRPr="007675D4">
        <w:t xml:space="preserve"> по вопросам учителя на повторение и закрепление тем.</w:t>
      </w:r>
    </w:p>
    <w:p w:rsidR="00D850AE" w:rsidRPr="007675D4" w:rsidRDefault="00D850AE" w:rsidP="00D850AE">
      <w:pPr>
        <w:widowControl w:val="0"/>
        <w:autoSpaceDE w:val="0"/>
        <w:autoSpaceDN w:val="0"/>
        <w:adjustRightInd w:val="0"/>
        <w:spacing w:line="276" w:lineRule="auto"/>
        <w:jc w:val="both"/>
      </w:pPr>
    </w:p>
    <w:p w:rsidR="00D850AE" w:rsidRPr="007675D4" w:rsidRDefault="00D850AE" w:rsidP="00D850AE">
      <w:pPr>
        <w:widowControl w:val="0"/>
        <w:autoSpaceDE w:val="0"/>
        <w:autoSpaceDN w:val="0"/>
        <w:adjustRightInd w:val="0"/>
        <w:spacing w:line="276" w:lineRule="auto"/>
        <w:jc w:val="both"/>
      </w:pPr>
      <w:r w:rsidRPr="007675D4">
        <w:rPr>
          <w:bCs/>
          <w:iCs/>
        </w:rPr>
        <w:t>Физическая культура</w:t>
      </w:r>
    </w:p>
    <w:p w:rsidR="00D850AE" w:rsidRPr="007675D4" w:rsidRDefault="00D850AE" w:rsidP="00D850AE">
      <w:pPr>
        <w:widowControl w:val="0"/>
        <w:autoSpaceDE w:val="0"/>
        <w:autoSpaceDN w:val="0"/>
        <w:adjustRightInd w:val="0"/>
        <w:spacing w:line="276" w:lineRule="auto"/>
        <w:jc w:val="both"/>
      </w:pPr>
      <w:r w:rsidRPr="007675D4">
        <w:t>Методика оценки успеваемости по физической культуре.</w:t>
      </w:r>
    </w:p>
    <w:p w:rsidR="00D850AE" w:rsidRPr="007675D4" w:rsidRDefault="00D850AE" w:rsidP="00D850AE">
      <w:pPr>
        <w:widowControl w:val="0"/>
        <w:autoSpaceDE w:val="0"/>
        <w:autoSpaceDN w:val="0"/>
        <w:adjustRightInd w:val="0"/>
        <w:spacing w:line="276" w:lineRule="auto"/>
        <w:jc w:val="both"/>
      </w:pPr>
    </w:p>
    <w:p w:rsidR="00D850AE" w:rsidRPr="007675D4" w:rsidRDefault="00D850AE" w:rsidP="00D850AE">
      <w:pPr>
        <w:widowControl w:val="0"/>
        <w:overflowPunct w:val="0"/>
        <w:autoSpaceDE w:val="0"/>
        <w:autoSpaceDN w:val="0"/>
        <w:adjustRightInd w:val="0"/>
        <w:spacing w:line="276" w:lineRule="auto"/>
        <w:ind w:right="20"/>
        <w:jc w:val="both"/>
      </w:pPr>
      <w:r w:rsidRPr="007675D4">
        <w:t>Градация положительной оценки зависит от полноты и глубины знаний, правильности выполнения двигательных действий и уровня физической подготовленности.</w:t>
      </w:r>
    </w:p>
    <w:p w:rsidR="00D850AE" w:rsidRPr="007675D4" w:rsidRDefault="00D850AE" w:rsidP="00D850AE">
      <w:pPr>
        <w:widowControl w:val="0"/>
        <w:autoSpaceDE w:val="0"/>
        <w:autoSpaceDN w:val="0"/>
        <w:adjustRightInd w:val="0"/>
        <w:spacing w:line="276" w:lineRule="auto"/>
        <w:jc w:val="both"/>
      </w:pPr>
    </w:p>
    <w:p w:rsidR="00D850AE" w:rsidRPr="007675D4" w:rsidRDefault="00D850AE" w:rsidP="00D850AE">
      <w:pPr>
        <w:widowControl w:val="0"/>
        <w:autoSpaceDE w:val="0"/>
        <w:autoSpaceDN w:val="0"/>
        <w:adjustRightInd w:val="0"/>
        <w:spacing w:line="276" w:lineRule="auto"/>
        <w:jc w:val="both"/>
      </w:pPr>
      <w:r w:rsidRPr="007675D4">
        <w:rPr>
          <w:bCs/>
        </w:rPr>
        <w:t>По основам знаний.</w:t>
      </w:r>
    </w:p>
    <w:p w:rsidR="00D850AE" w:rsidRPr="007675D4" w:rsidRDefault="00D850AE" w:rsidP="00D850AE">
      <w:pPr>
        <w:widowControl w:val="0"/>
        <w:overflowPunct w:val="0"/>
        <w:autoSpaceDE w:val="0"/>
        <w:autoSpaceDN w:val="0"/>
        <w:adjustRightInd w:val="0"/>
        <w:spacing w:line="276" w:lineRule="auto"/>
        <w:jc w:val="both"/>
      </w:pPr>
      <w:r>
        <w:rPr>
          <w:bCs/>
        </w:rPr>
        <w:t xml:space="preserve">    </w:t>
      </w:r>
      <w:r w:rsidRPr="007675D4">
        <w:rPr>
          <w:bCs/>
        </w:rPr>
        <w:t xml:space="preserve">"5" (отлично)- </w:t>
      </w:r>
      <w:r w:rsidRPr="007675D4">
        <w:t xml:space="preserve">выставляется за ответ, в котором учащийся демонстрирует глубокое понимание сущности материала, логично его излагает, используя примеры из практики, своего опыта. </w:t>
      </w:r>
    </w:p>
    <w:p w:rsidR="00D850AE" w:rsidRPr="007675D4" w:rsidRDefault="00D850AE" w:rsidP="00D850AE">
      <w:pPr>
        <w:widowControl w:val="0"/>
        <w:overflowPunct w:val="0"/>
        <w:autoSpaceDE w:val="0"/>
        <w:autoSpaceDN w:val="0"/>
        <w:adjustRightInd w:val="0"/>
        <w:spacing w:line="276" w:lineRule="auto"/>
        <w:jc w:val="both"/>
      </w:pPr>
      <w:r>
        <w:rPr>
          <w:bCs/>
        </w:rPr>
        <w:t xml:space="preserve">     </w:t>
      </w:r>
      <w:r w:rsidRPr="007675D4">
        <w:rPr>
          <w:bCs/>
        </w:rPr>
        <w:t xml:space="preserve">"4" (хорошо) - </w:t>
      </w:r>
      <w:r w:rsidRPr="007675D4">
        <w:t>ставится за ответ, в котором содержатся небольшие  неточности и незначительные ошибки.</w:t>
      </w:r>
    </w:p>
    <w:p w:rsidR="00D850AE" w:rsidRPr="007675D4" w:rsidRDefault="00D850AE" w:rsidP="00D850AE">
      <w:pPr>
        <w:widowControl w:val="0"/>
        <w:overflowPunct w:val="0"/>
        <w:autoSpaceDE w:val="0"/>
        <w:autoSpaceDN w:val="0"/>
        <w:adjustRightInd w:val="0"/>
        <w:spacing w:line="276" w:lineRule="auto"/>
        <w:ind w:right="20"/>
        <w:jc w:val="both"/>
      </w:pPr>
      <w:r>
        <w:t xml:space="preserve">    </w:t>
      </w:r>
      <w:r w:rsidRPr="007675D4">
        <w:t>Оценку «3» - учащиеся получают за ответ, в котором отсутствуют логическая последовательность, имеются пробелы в материале, нет должной аргументации и умения использовать знания в своём опыте.</w:t>
      </w:r>
    </w:p>
    <w:p w:rsidR="00D850AE" w:rsidRPr="007675D4" w:rsidRDefault="00D850AE" w:rsidP="00D850AE">
      <w:pPr>
        <w:widowControl w:val="0"/>
        <w:autoSpaceDE w:val="0"/>
        <w:autoSpaceDN w:val="0"/>
        <w:adjustRightInd w:val="0"/>
        <w:spacing w:line="276" w:lineRule="auto"/>
        <w:jc w:val="both"/>
      </w:pPr>
    </w:p>
    <w:p w:rsidR="00D850AE" w:rsidRPr="007675D4" w:rsidRDefault="00D850AE" w:rsidP="00D850AE">
      <w:pPr>
        <w:widowControl w:val="0"/>
        <w:autoSpaceDE w:val="0"/>
        <w:autoSpaceDN w:val="0"/>
        <w:adjustRightInd w:val="0"/>
        <w:spacing w:line="276" w:lineRule="auto"/>
        <w:jc w:val="both"/>
      </w:pPr>
      <w:r w:rsidRPr="007675D4">
        <w:t>С целью проверки знаний проводятся различные методы:</w:t>
      </w:r>
    </w:p>
    <w:p w:rsidR="00D850AE" w:rsidRPr="007675D4" w:rsidRDefault="00D850AE" w:rsidP="00D850AE">
      <w:pPr>
        <w:widowControl w:val="0"/>
        <w:numPr>
          <w:ilvl w:val="0"/>
          <w:numId w:val="96"/>
        </w:numPr>
        <w:overflowPunct w:val="0"/>
        <w:autoSpaceDE w:val="0"/>
        <w:autoSpaceDN w:val="0"/>
        <w:adjustRightInd w:val="0"/>
        <w:spacing w:line="276" w:lineRule="auto"/>
        <w:jc w:val="both"/>
      </w:pPr>
      <w:r w:rsidRPr="007675D4">
        <w:t>Метод опроса – применяется в устной и письменной форме, в паузах между выполнения упражнений, до начала и после выполнения заданий. Не рекомендуется использовать данный метод после значительных нагрузок.</w:t>
      </w:r>
    </w:p>
    <w:p w:rsidR="00D850AE" w:rsidRPr="007675D4" w:rsidRDefault="00D850AE" w:rsidP="00D850AE">
      <w:pPr>
        <w:widowControl w:val="0"/>
        <w:numPr>
          <w:ilvl w:val="0"/>
          <w:numId w:val="96"/>
        </w:numPr>
        <w:overflowPunct w:val="0"/>
        <w:autoSpaceDE w:val="0"/>
        <w:autoSpaceDN w:val="0"/>
        <w:adjustRightInd w:val="0"/>
        <w:spacing w:line="276" w:lineRule="auto"/>
        <w:jc w:val="both"/>
      </w:pPr>
      <w:r w:rsidRPr="007675D4">
        <w:t>Программированный метод – заключается в том, что учащиеся получают карточки с вопросами и веером ответов на них. Учащийся должен выбрать правильный ответ. Метод экономичен в проведении и позволяет осуществить опрос фронтально.</w:t>
      </w:r>
    </w:p>
    <w:p w:rsidR="00D850AE" w:rsidRPr="007675D4" w:rsidRDefault="00D850AE" w:rsidP="00D850AE">
      <w:pPr>
        <w:widowControl w:val="0"/>
        <w:numPr>
          <w:ilvl w:val="0"/>
          <w:numId w:val="96"/>
        </w:numPr>
        <w:overflowPunct w:val="0"/>
        <w:autoSpaceDE w:val="0"/>
        <w:autoSpaceDN w:val="0"/>
        <w:adjustRightInd w:val="0"/>
        <w:spacing w:line="276" w:lineRule="auto"/>
        <w:jc w:val="both"/>
      </w:pPr>
      <w:r w:rsidRPr="007675D4">
        <w:t>Весьма эффективным методом проверки знаний является демонстрация их учащимся в конкретной деятельности (например: изложение знаний в развитии силы учащиеся сопровождают выполнением конкретного комплекса и т.д.)</w:t>
      </w:r>
    </w:p>
    <w:p w:rsidR="00D850AE" w:rsidRPr="007675D4" w:rsidRDefault="00D850AE" w:rsidP="00D850AE">
      <w:pPr>
        <w:widowControl w:val="0"/>
        <w:autoSpaceDE w:val="0"/>
        <w:autoSpaceDN w:val="0"/>
        <w:adjustRightInd w:val="0"/>
        <w:spacing w:line="276" w:lineRule="auto"/>
        <w:ind w:left="142"/>
        <w:jc w:val="both"/>
      </w:pPr>
    </w:p>
    <w:p w:rsidR="00D850AE" w:rsidRPr="007675D4" w:rsidRDefault="00D850AE" w:rsidP="00D850AE">
      <w:pPr>
        <w:widowControl w:val="0"/>
        <w:autoSpaceDE w:val="0"/>
        <w:autoSpaceDN w:val="0"/>
        <w:adjustRightInd w:val="0"/>
        <w:spacing w:line="276" w:lineRule="auto"/>
        <w:ind w:left="60"/>
        <w:jc w:val="both"/>
      </w:pPr>
      <w:r w:rsidRPr="007675D4">
        <w:rPr>
          <w:bCs/>
        </w:rPr>
        <w:t>По технике владения двигательными действиями (умениями, навыками).</w:t>
      </w:r>
    </w:p>
    <w:p w:rsidR="00D850AE" w:rsidRPr="007675D4" w:rsidRDefault="00D850AE" w:rsidP="00D850AE">
      <w:pPr>
        <w:widowControl w:val="0"/>
        <w:autoSpaceDE w:val="0"/>
        <w:autoSpaceDN w:val="0"/>
        <w:adjustRightInd w:val="0"/>
        <w:spacing w:line="276" w:lineRule="auto"/>
        <w:jc w:val="both"/>
      </w:pPr>
    </w:p>
    <w:p w:rsidR="00D850AE" w:rsidRPr="007675D4" w:rsidRDefault="00D850AE" w:rsidP="00D850AE">
      <w:pPr>
        <w:widowControl w:val="0"/>
        <w:overflowPunct w:val="0"/>
        <w:autoSpaceDE w:val="0"/>
        <w:autoSpaceDN w:val="0"/>
        <w:adjustRightInd w:val="0"/>
        <w:spacing w:line="276" w:lineRule="auto"/>
        <w:ind w:right="20"/>
        <w:jc w:val="both"/>
      </w:pPr>
      <w:r>
        <w:rPr>
          <w:bCs/>
        </w:rPr>
        <w:t xml:space="preserve">     </w:t>
      </w:r>
      <w:r w:rsidRPr="007675D4">
        <w:rPr>
          <w:bCs/>
        </w:rPr>
        <w:t>"5" (отлично)</w:t>
      </w:r>
      <w:r w:rsidRPr="007675D4">
        <w:t>- двигательное действие выполнено правильно (заданным способом), точно в надлежащем темпе, легко и чётко.</w:t>
      </w:r>
    </w:p>
    <w:p w:rsidR="00D850AE" w:rsidRPr="007675D4" w:rsidRDefault="00D850AE" w:rsidP="00D850AE">
      <w:pPr>
        <w:widowControl w:val="0"/>
        <w:overflowPunct w:val="0"/>
        <w:autoSpaceDE w:val="0"/>
        <w:autoSpaceDN w:val="0"/>
        <w:adjustRightInd w:val="0"/>
        <w:spacing w:line="276" w:lineRule="auto"/>
        <w:jc w:val="both"/>
      </w:pPr>
      <w:r>
        <w:rPr>
          <w:bCs/>
        </w:rPr>
        <w:t xml:space="preserve">     </w:t>
      </w:r>
      <w:r w:rsidRPr="007675D4">
        <w:rPr>
          <w:bCs/>
        </w:rPr>
        <w:t xml:space="preserve">"4" (хорошо) </w:t>
      </w:r>
      <w:r w:rsidRPr="007675D4">
        <w:t>- двигательное действие выполнено правильно, но недостаточно легко и чётко, наблюдается некоторая скованность движений.</w:t>
      </w:r>
    </w:p>
    <w:p w:rsidR="00D850AE" w:rsidRPr="007675D4" w:rsidRDefault="00D850AE" w:rsidP="00D850AE">
      <w:pPr>
        <w:widowControl w:val="0"/>
        <w:overflowPunct w:val="0"/>
        <w:autoSpaceDE w:val="0"/>
        <w:autoSpaceDN w:val="0"/>
        <w:adjustRightInd w:val="0"/>
        <w:spacing w:line="276" w:lineRule="auto"/>
        <w:ind w:right="20"/>
        <w:jc w:val="both"/>
      </w:pPr>
      <w:r>
        <w:t xml:space="preserve">     </w:t>
      </w:r>
      <w:r w:rsidRPr="007675D4">
        <w:t xml:space="preserve">"3" (удовлетворительно) - двигательное действие выполнено в основном правильно, но </w:t>
      </w:r>
      <w:r w:rsidRPr="007675D4">
        <w:lastRenderedPageBreak/>
        <w:t xml:space="preserve">допущена одна грубая или несколько мелких ошибок, приведённых к неуверенному или напряжённому выполнению. Основными методами оценки техники двигательного действия являются методы наблюдения, вызова, упражнений и </w:t>
      </w:r>
      <w:proofErr w:type="gramStart"/>
      <w:r w:rsidRPr="007675D4">
        <w:t>комбинированный</w:t>
      </w:r>
      <w:proofErr w:type="gramEnd"/>
      <w:r w:rsidRPr="007675D4">
        <w:t>.</w:t>
      </w:r>
    </w:p>
    <w:p w:rsidR="00D850AE" w:rsidRPr="007675D4" w:rsidRDefault="00D850AE" w:rsidP="00D850AE">
      <w:pPr>
        <w:widowControl w:val="0"/>
        <w:autoSpaceDE w:val="0"/>
        <w:autoSpaceDN w:val="0"/>
        <w:adjustRightInd w:val="0"/>
        <w:spacing w:line="276" w:lineRule="auto"/>
        <w:jc w:val="both"/>
      </w:pPr>
    </w:p>
    <w:p w:rsidR="00D850AE" w:rsidRPr="007675D4" w:rsidRDefault="00D850AE" w:rsidP="00D850AE">
      <w:pPr>
        <w:widowControl w:val="0"/>
        <w:overflowPunct w:val="0"/>
        <w:autoSpaceDE w:val="0"/>
        <w:autoSpaceDN w:val="0"/>
        <w:adjustRightInd w:val="0"/>
        <w:spacing w:line="276" w:lineRule="auto"/>
        <w:ind w:right="20"/>
        <w:jc w:val="both"/>
      </w:pPr>
      <w:r w:rsidRPr="007675D4">
        <w:t>Метод открытого наблюдения заключается в том, что учащиеся знают, кого и что будут оценивать;</w:t>
      </w:r>
    </w:p>
    <w:p w:rsidR="00D850AE" w:rsidRPr="007675D4" w:rsidRDefault="00D850AE" w:rsidP="00D850AE">
      <w:pPr>
        <w:widowControl w:val="0"/>
        <w:autoSpaceDE w:val="0"/>
        <w:autoSpaceDN w:val="0"/>
        <w:adjustRightInd w:val="0"/>
        <w:spacing w:line="276" w:lineRule="auto"/>
        <w:jc w:val="both"/>
      </w:pPr>
    </w:p>
    <w:p w:rsidR="00D850AE" w:rsidRPr="007675D4" w:rsidRDefault="00D850AE" w:rsidP="00D850AE">
      <w:pPr>
        <w:widowControl w:val="0"/>
        <w:overflowPunct w:val="0"/>
        <w:autoSpaceDE w:val="0"/>
        <w:autoSpaceDN w:val="0"/>
        <w:adjustRightInd w:val="0"/>
        <w:spacing w:line="276" w:lineRule="auto"/>
        <w:ind w:right="20"/>
        <w:jc w:val="both"/>
      </w:pPr>
      <w:r w:rsidRPr="007675D4">
        <w:t>Скрытое наблюдение состоит в том, что учащимся известно лишь то, что учитель будет вести наблюдение за определёнными видами двигательных действий;</w:t>
      </w:r>
    </w:p>
    <w:p w:rsidR="00D850AE" w:rsidRPr="007675D4" w:rsidRDefault="00D850AE" w:rsidP="00D850AE">
      <w:pPr>
        <w:widowControl w:val="0"/>
        <w:autoSpaceDE w:val="0"/>
        <w:autoSpaceDN w:val="0"/>
        <w:adjustRightInd w:val="0"/>
        <w:spacing w:line="276" w:lineRule="auto"/>
        <w:jc w:val="both"/>
      </w:pPr>
    </w:p>
    <w:p w:rsidR="00D850AE" w:rsidRPr="007675D4" w:rsidRDefault="00D850AE" w:rsidP="00D850AE">
      <w:pPr>
        <w:widowControl w:val="0"/>
        <w:overflowPunct w:val="0"/>
        <w:autoSpaceDE w:val="0"/>
        <w:autoSpaceDN w:val="0"/>
        <w:adjustRightInd w:val="0"/>
        <w:spacing w:line="276" w:lineRule="auto"/>
        <w:jc w:val="both"/>
      </w:pPr>
      <w:r w:rsidRPr="007675D4">
        <w:t>Вызов, как метод оценки используется для выявления достижений отдельных учащихся в усвоении программного материала и демонстрации классу образцов правильного выполнения двигательного действия;</w:t>
      </w:r>
    </w:p>
    <w:p w:rsidR="00D850AE" w:rsidRPr="007675D4" w:rsidRDefault="00D850AE" w:rsidP="00D850AE">
      <w:pPr>
        <w:widowControl w:val="0"/>
        <w:autoSpaceDE w:val="0"/>
        <w:autoSpaceDN w:val="0"/>
        <w:adjustRightInd w:val="0"/>
        <w:spacing w:line="276" w:lineRule="auto"/>
        <w:jc w:val="both"/>
      </w:pPr>
    </w:p>
    <w:p w:rsidR="00D850AE" w:rsidRPr="007675D4" w:rsidRDefault="00D850AE" w:rsidP="00D850AE">
      <w:pPr>
        <w:widowControl w:val="0"/>
        <w:overflowPunct w:val="0"/>
        <w:autoSpaceDE w:val="0"/>
        <w:autoSpaceDN w:val="0"/>
        <w:adjustRightInd w:val="0"/>
        <w:spacing w:line="276" w:lineRule="auto"/>
        <w:jc w:val="both"/>
      </w:pPr>
      <w:r w:rsidRPr="007675D4">
        <w:t>Метод упражнений предназначен для проверки уровня владения отдельными умениями и навыками, качества выполнения домашних заданий.</w:t>
      </w:r>
    </w:p>
    <w:p w:rsidR="00D850AE" w:rsidRPr="007675D4" w:rsidRDefault="00D850AE" w:rsidP="00D850AE">
      <w:pPr>
        <w:widowControl w:val="0"/>
        <w:autoSpaceDE w:val="0"/>
        <w:autoSpaceDN w:val="0"/>
        <w:adjustRightInd w:val="0"/>
        <w:spacing w:line="276" w:lineRule="auto"/>
        <w:jc w:val="both"/>
      </w:pPr>
    </w:p>
    <w:p w:rsidR="00D850AE" w:rsidRPr="007675D4" w:rsidRDefault="00D850AE" w:rsidP="00D850AE">
      <w:pPr>
        <w:widowControl w:val="0"/>
        <w:overflowPunct w:val="0"/>
        <w:autoSpaceDE w:val="0"/>
        <w:autoSpaceDN w:val="0"/>
        <w:adjustRightInd w:val="0"/>
        <w:spacing w:line="276" w:lineRule="auto"/>
        <w:jc w:val="both"/>
      </w:pPr>
      <w:r w:rsidRPr="007675D4">
        <w:t>Комбинированный метод состоит в том, что учитель одновременно с проверкой знаний оценивает качество освоения техники соответствующих двигательных действий.</w:t>
      </w:r>
    </w:p>
    <w:p w:rsidR="00D850AE" w:rsidRPr="007675D4" w:rsidRDefault="00D850AE" w:rsidP="00D850AE">
      <w:pPr>
        <w:widowControl w:val="0"/>
        <w:autoSpaceDE w:val="0"/>
        <w:autoSpaceDN w:val="0"/>
        <w:adjustRightInd w:val="0"/>
        <w:spacing w:line="276" w:lineRule="auto"/>
        <w:jc w:val="both"/>
      </w:pPr>
    </w:p>
    <w:p w:rsidR="00D850AE" w:rsidRPr="007675D4" w:rsidRDefault="00D850AE" w:rsidP="00D850AE">
      <w:pPr>
        <w:widowControl w:val="0"/>
        <w:overflowPunct w:val="0"/>
        <w:autoSpaceDE w:val="0"/>
        <w:autoSpaceDN w:val="0"/>
        <w:adjustRightInd w:val="0"/>
        <w:spacing w:line="276" w:lineRule="auto"/>
        <w:ind w:right="20"/>
        <w:jc w:val="both"/>
      </w:pPr>
      <w:r w:rsidRPr="007675D4">
        <w:t>Данные методы можно применять и индивидуально, и фронтально, когда одновременно оценивается большая группа или класс в целом.</w:t>
      </w:r>
    </w:p>
    <w:p w:rsidR="00D850AE" w:rsidRPr="007675D4" w:rsidRDefault="00D850AE" w:rsidP="00D850AE">
      <w:pPr>
        <w:widowControl w:val="0"/>
        <w:autoSpaceDE w:val="0"/>
        <w:autoSpaceDN w:val="0"/>
        <w:adjustRightInd w:val="0"/>
        <w:spacing w:line="276" w:lineRule="auto"/>
        <w:jc w:val="both"/>
      </w:pPr>
    </w:p>
    <w:p w:rsidR="00D850AE" w:rsidRPr="007675D4" w:rsidRDefault="00D850AE" w:rsidP="00D850AE">
      <w:pPr>
        <w:widowControl w:val="0"/>
        <w:autoSpaceDE w:val="0"/>
        <w:autoSpaceDN w:val="0"/>
        <w:adjustRightInd w:val="0"/>
        <w:spacing w:line="276" w:lineRule="auto"/>
        <w:jc w:val="both"/>
      </w:pPr>
      <w:r w:rsidRPr="007675D4">
        <w:rPr>
          <w:bCs/>
        </w:rPr>
        <w:t>По способам (умениям) осуществлять физкультурно-оздоровительную деятельность.</w:t>
      </w:r>
    </w:p>
    <w:p w:rsidR="00D850AE" w:rsidRPr="007675D4" w:rsidRDefault="00D850AE" w:rsidP="00D850AE">
      <w:pPr>
        <w:widowControl w:val="0"/>
        <w:autoSpaceDE w:val="0"/>
        <w:autoSpaceDN w:val="0"/>
        <w:adjustRightInd w:val="0"/>
        <w:spacing w:line="276" w:lineRule="auto"/>
        <w:jc w:val="both"/>
      </w:pPr>
    </w:p>
    <w:p w:rsidR="00D850AE" w:rsidRPr="007675D4" w:rsidRDefault="00D850AE" w:rsidP="00D850AE">
      <w:pPr>
        <w:widowControl w:val="0"/>
        <w:overflowPunct w:val="0"/>
        <w:autoSpaceDE w:val="0"/>
        <w:autoSpaceDN w:val="0"/>
        <w:adjustRightInd w:val="0"/>
        <w:spacing w:line="276" w:lineRule="auto"/>
        <w:jc w:val="both"/>
      </w:pPr>
      <w:r>
        <w:rPr>
          <w:bCs/>
        </w:rPr>
        <w:t xml:space="preserve">       </w:t>
      </w:r>
      <w:r w:rsidRPr="007675D4">
        <w:rPr>
          <w:bCs/>
        </w:rPr>
        <w:t>"5" (отлично)</w:t>
      </w:r>
      <w:r w:rsidRPr="007675D4">
        <w:t>- учащийся демонстрирует полный и разнообразный комплекс упражнений, направленный на развитие конкретной физической способности, или комплекс утренней, атлетической, ритмической гимнастики. При этом учащийся может самостоятельно</w:t>
      </w:r>
    </w:p>
    <w:p w:rsidR="00D850AE" w:rsidRPr="007675D4" w:rsidRDefault="00D850AE" w:rsidP="00D850AE">
      <w:pPr>
        <w:widowControl w:val="0"/>
        <w:overflowPunct w:val="0"/>
        <w:autoSpaceDE w:val="0"/>
        <w:autoSpaceDN w:val="0"/>
        <w:adjustRightInd w:val="0"/>
        <w:spacing w:line="276" w:lineRule="auto"/>
        <w:ind w:right="20"/>
        <w:jc w:val="both"/>
      </w:pPr>
      <w:bookmarkStart w:id="25" w:name="page133"/>
      <w:bookmarkEnd w:id="25"/>
      <w:r w:rsidRPr="007675D4">
        <w:t>организовать место занятий, подобрать инвентарь и применить его в конкретных условиях, контролировать ход выполнения задания, оценить его.</w:t>
      </w:r>
    </w:p>
    <w:p w:rsidR="00D850AE" w:rsidRPr="007675D4" w:rsidRDefault="00D850AE" w:rsidP="00D850AE">
      <w:pPr>
        <w:widowControl w:val="0"/>
        <w:overflowPunct w:val="0"/>
        <w:autoSpaceDE w:val="0"/>
        <w:autoSpaceDN w:val="0"/>
        <w:adjustRightInd w:val="0"/>
        <w:spacing w:line="276" w:lineRule="auto"/>
        <w:ind w:right="20"/>
        <w:jc w:val="both"/>
      </w:pPr>
      <w:r>
        <w:rPr>
          <w:bCs/>
        </w:rPr>
        <w:t xml:space="preserve">      </w:t>
      </w:r>
      <w:r w:rsidRPr="007675D4">
        <w:rPr>
          <w:bCs/>
        </w:rPr>
        <w:t xml:space="preserve">"4" (хорошо) </w:t>
      </w:r>
      <w:r w:rsidRPr="007675D4">
        <w:t>- имеются незначительные ошибки или неточности в осуществлении самостоятельной физкультурно-оздоровительной деятельности.</w:t>
      </w:r>
    </w:p>
    <w:p w:rsidR="00D850AE" w:rsidRPr="007675D4" w:rsidRDefault="00D850AE" w:rsidP="00D850AE">
      <w:pPr>
        <w:widowControl w:val="0"/>
        <w:overflowPunct w:val="0"/>
        <w:autoSpaceDE w:val="0"/>
        <w:autoSpaceDN w:val="0"/>
        <w:adjustRightInd w:val="0"/>
        <w:spacing w:line="276" w:lineRule="auto"/>
        <w:jc w:val="both"/>
      </w:pPr>
      <w:r>
        <w:t xml:space="preserve">      </w:t>
      </w:r>
      <w:r w:rsidRPr="007675D4">
        <w:t>"3" (удовлетворительно) - учащиеся допускают грубые ошибки в подборе и демонстрации упражнений, направленных на развитие конкретной физической способности или включенных в утреннюю, атлетическую, ритмическую гимнастику; испытывают затруднения в организации мест занятий, подборе инвентаря; с трудом контролируют ход и итоги выполнения задания.</w:t>
      </w:r>
    </w:p>
    <w:p w:rsidR="00D850AE" w:rsidRPr="007675D4" w:rsidRDefault="00D850AE" w:rsidP="00D850AE">
      <w:pPr>
        <w:widowControl w:val="0"/>
        <w:autoSpaceDE w:val="0"/>
        <w:autoSpaceDN w:val="0"/>
        <w:adjustRightInd w:val="0"/>
        <w:spacing w:line="276" w:lineRule="auto"/>
        <w:jc w:val="both"/>
      </w:pPr>
    </w:p>
    <w:p w:rsidR="00D850AE" w:rsidRPr="007675D4" w:rsidRDefault="00D850AE" w:rsidP="00D850AE">
      <w:pPr>
        <w:widowControl w:val="0"/>
        <w:overflowPunct w:val="0"/>
        <w:autoSpaceDE w:val="0"/>
        <w:autoSpaceDN w:val="0"/>
        <w:adjustRightInd w:val="0"/>
        <w:spacing w:line="276" w:lineRule="auto"/>
        <w:jc w:val="both"/>
      </w:pPr>
      <w:r w:rsidRPr="007675D4">
        <w:t>Умение осуществлять физкультурно-оздоровительную деятельность оценивается методами наблюдения, опроса, практического выполнения индивидуально или фронтально во время любой части урока.</w:t>
      </w:r>
    </w:p>
    <w:p w:rsidR="00D850AE" w:rsidRPr="007675D4" w:rsidRDefault="00D850AE" w:rsidP="00D850AE">
      <w:pPr>
        <w:widowControl w:val="0"/>
        <w:autoSpaceDE w:val="0"/>
        <w:autoSpaceDN w:val="0"/>
        <w:adjustRightInd w:val="0"/>
        <w:spacing w:line="276" w:lineRule="auto"/>
        <w:jc w:val="both"/>
      </w:pPr>
    </w:p>
    <w:p w:rsidR="00D850AE" w:rsidRPr="007675D4" w:rsidRDefault="00D850AE" w:rsidP="00D850AE">
      <w:pPr>
        <w:widowControl w:val="0"/>
        <w:autoSpaceDE w:val="0"/>
        <w:autoSpaceDN w:val="0"/>
        <w:adjustRightInd w:val="0"/>
        <w:spacing w:line="276" w:lineRule="auto"/>
        <w:ind w:left="60"/>
        <w:jc w:val="both"/>
      </w:pPr>
      <w:r w:rsidRPr="007675D4">
        <w:rPr>
          <w:bCs/>
        </w:rPr>
        <w:t>По уровню физической подготовленности.</w:t>
      </w:r>
    </w:p>
    <w:p w:rsidR="00D850AE" w:rsidRPr="007675D4" w:rsidRDefault="00D850AE" w:rsidP="00D850AE">
      <w:pPr>
        <w:widowControl w:val="0"/>
        <w:autoSpaceDE w:val="0"/>
        <w:autoSpaceDN w:val="0"/>
        <w:adjustRightInd w:val="0"/>
        <w:spacing w:line="276" w:lineRule="auto"/>
        <w:jc w:val="both"/>
      </w:pPr>
    </w:p>
    <w:p w:rsidR="00D850AE" w:rsidRPr="007675D4" w:rsidRDefault="00D850AE" w:rsidP="00D850AE">
      <w:pPr>
        <w:widowControl w:val="0"/>
        <w:overflowPunct w:val="0"/>
        <w:autoSpaceDE w:val="0"/>
        <w:autoSpaceDN w:val="0"/>
        <w:adjustRightInd w:val="0"/>
        <w:spacing w:line="276" w:lineRule="auto"/>
        <w:ind w:right="20" w:firstLine="708"/>
        <w:jc w:val="both"/>
      </w:pPr>
      <w:r w:rsidRPr="007675D4">
        <w:t xml:space="preserve">При оценке темпов результатов на отметку «5», «4», «3» задания учителя по </w:t>
      </w:r>
      <w:r w:rsidRPr="007675D4">
        <w:lastRenderedPageBreak/>
        <w:t>улучшению показателей физической подготовленности должны представлять для учащихся определённую трудность, но быть выполнимыми. Достижения этих сдвигов даёт основание учителю для выставления учащимся высокой оценки.</w:t>
      </w:r>
    </w:p>
    <w:p w:rsidR="00D850AE" w:rsidRPr="007675D4" w:rsidRDefault="00D850AE" w:rsidP="00D850AE">
      <w:pPr>
        <w:widowControl w:val="0"/>
        <w:autoSpaceDE w:val="0"/>
        <w:autoSpaceDN w:val="0"/>
        <w:adjustRightInd w:val="0"/>
        <w:spacing w:line="276" w:lineRule="auto"/>
        <w:jc w:val="both"/>
      </w:pPr>
    </w:p>
    <w:p w:rsidR="00D850AE" w:rsidRPr="007675D4" w:rsidRDefault="00D850AE" w:rsidP="00D850AE">
      <w:pPr>
        <w:widowControl w:val="0"/>
        <w:overflowPunct w:val="0"/>
        <w:autoSpaceDE w:val="0"/>
        <w:autoSpaceDN w:val="0"/>
        <w:adjustRightInd w:val="0"/>
        <w:spacing w:line="276" w:lineRule="auto"/>
        <w:ind w:firstLine="708"/>
        <w:jc w:val="both"/>
      </w:pPr>
      <w:r w:rsidRPr="007675D4">
        <w:t>Итоговая оценка успеваемости по физической культуре складывается из суммы балов, полученных учащимися за все составляющие: знания, двигательные умения и навыки, умения осуществлять физкультурно-оздоровительную деятельность, сдвиги в показателях физической подготовленности. При этом преимущественное значение имеет оценка за умение осуществлять собственно двигательную, физкультурно-оздоровительную и спортивную деятельность.</w:t>
      </w:r>
    </w:p>
    <w:p w:rsidR="00D850AE" w:rsidRPr="007675D4" w:rsidRDefault="00D850AE" w:rsidP="00D850AE">
      <w:pPr>
        <w:widowControl w:val="0"/>
        <w:autoSpaceDE w:val="0"/>
        <w:autoSpaceDN w:val="0"/>
        <w:adjustRightInd w:val="0"/>
        <w:spacing w:line="276" w:lineRule="auto"/>
        <w:jc w:val="both"/>
      </w:pPr>
    </w:p>
    <w:p w:rsidR="00D850AE" w:rsidRPr="007675D4" w:rsidRDefault="00D850AE" w:rsidP="00D850AE">
      <w:pPr>
        <w:widowControl w:val="0"/>
        <w:overflowPunct w:val="0"/>
        <w:autoSpaceDE w:val="0"/>
        <w:autoSpaceDN w:val="0"/>
        <w:adjustRightInd w:val="0"/>
        <w:spacing w:line="276" w:lineRule="auto"/>
        <w:ind w:right="20" w:firstLine="708"/>
        <w:jc w:val="both"/>
      </w:pPr>
      <w:r w:rsidRPr="007675D4">
        <w:t>Учащиеся, отнесённые по состоянию здоровья к подготовительной медицинской группе, оцениваются на общих основаниях, за исключением тех видов двигательных действий, которые им противопоказаны.</w:t>
      </w:r>
    </w:p>
    <w:p w:rsidR="00D850AE" w:rsidRPr="007675D4" w:rsidRDefault="00D850AE" w:rsidP="00D850AE">
      <w:pPr>
        <w:widowControl w:val="0"/>
        <w:autoSpaceDE w:val="0"/>
        <w:autoSpaceDN w:val="0"/>
        <w:adjustRightInd w:val="0"/>
        <w:spacing w:line="276" w:lineRule="auto"/>
        <w:jc w:val="both"/>
      </w:pPr>
    </w:p>
    <w:p w:rsidR="00D850AE" w:rsidRPr="007675D4" w:rsidRDefault="00D850AE" w:rsidP="00D850AE">
      <w:pPr>
        <w:widowControl w:val="0"/>
        <w:overflowPunct w:val="0"/>
        <w:autoSpaceDE w:val="0"/>
        <w:autoSpaceDN w:val="0"/>
        <w:adjustRightInd w:val="0"/>
        <w:spacing w:line="276" w:lineRule="auto"/>
        <w:ind w:firstLine="708"/>
        <w:jc w:val="both"/>
      </w:pPr>
      <w:r w:rsidRPr="007675D4">
        <w:t>Учащиеся специальной медицинской группы оцениваются по овладению ими разделом «Основы знаний», умению осуществлять физкультурно-оздоровительную деятельность и доступные им двигательные действия.</w:t>
      </w:r>
    </w:p>
    <w:p w:rsidR="00D850AE" w:rsidRPr="007675D4" w:rsidRDefault="00D850AE" w:rsidP="00D850AE">
      <w:pPr>
        <w:spacing w:line="276" w:lineRule="auto"/>
        <w:ind w:firstLine="567"/>
        <w:jc w:val="both"/>
      </w:pPr>
    </w:p>
    <w:p w:rsidR="00D850AE" w:rsidRPr="007675D4" w:rsidRDefault="00D850AE" w:rsidP="00D850AE">
      <w:pPr>
        <w:spacing w:line="276" w:lineRule="auto"/>
        <w:ind w:firstLine="567"/>
        <w:jc w:val="both"/>
      </w:pPr>
      <w:r w:rsidRPr="007675D4">
        <w:t xml:space="preserve">Система оценивания планируемых результатов предметной области «Основы религиозных культур и светской этики» на основании письма Министерства образования и науки Российской Федерации от 22 августа </w:t>
      </w:r>
      <w:smartTag w:uri="urn:schemas-microsoft-com:office:smarttags" w:element="metricconverter">
        <w:smartTagPr>
          <w:attr w:name="ProductID" w:val="2012 г"/>
        </w:smartTagPr>
        <w:r w:rsidRPr="007675D4">
          <w:t>2012 г</w:t>
        </w:r>
      </w:smartTag>
      <w:r w:rsidRPr="007675D4">
        <w:t>. № 08-250 «формализованные требования (отметка) по оценке успеваемости по результатам освоения курса не предусматривается. Уроки по курсу ОРКСЭ безотметочные, объектом оценивания становится нравственная и культорологическая компетентность ученика, рассматриваемые как универсальная способность человека понимать значение нравственных норм, правил морали, веры и религии в жизни человека, семьи, общества, воспитание потребности к духовному развитию</w:t>
      </w:r>
      <w:proofErr w:type="gramStart"/>
      <w:r w:rsidRPr="007675D4">
        <w:t xml:space="preserve"> .</w:t>
      </w:r>
      <w:proofErr w:type="gramEnd"/>
      <w:r w:rsidRPr="007675D4">
        <w:t xml:space="preserve"> Необходимы форм контроля , позволяющие предусмотреть проверку: достижения каждым учеником планируемых результатов по предмету.</w:t>
      </w:r>
    </w:p>
    <w:p w:rsidR="00D850AE" w:rsidRPr="007675D4" w:rsidRDefault="00D850AE" w:rsidP="00D850AE">
      <w:pPr>
        <w:spacing w:line="276" w:lineRule="auto"/>
        <w:ind w:firstLine="567"/>
        <w:jc w:val="both"/>
      </w:pPr>
      <w:r w:rsidRPr="007675D4">
        <w:t>Оценка должна решать две основные задачи:</w:t>
      </w:r>
    </w:p>
    <w:p w:rsidR="00D850AE" w:rsidRPr="007675D4" w:rsidRDefault="00D850AE" w:rsidP="00D850AE">
      <w:pPr>
        <w:spacing w:line="276" w:lineRule="auto"/>
        <w:ind w:firstLine="567"/>
        <w:jc w:val="both"/>
      </w:pPr>
      <w:r w:rsidRPr="007675D4">
        <w:t>1 .Подведение итогов работы</w:t>
      </w:r>
    </w:p>
    <w:p w:rsidR="00D850AE" w:rsidRPr="007675D4" w:rsidRDefault="00D850AE" w:rsidP="00D850AE">
      <w:pPr>
        <w:spacing w:line="276" w:lineRule="auto"/>
        <w:jc w:val="both"/>
      </w:pPr>
      <w:r w:rsidRPr="007675D4">
        <w:t xml:space="preserve">          2. Сравнение с самим собой</w:t>
      </w:r>
    </w:p>
    <w:p w:rsidR="00D850AE" w:rsidRPr="007675D4" w:rsidRDefault="00D850AE" w:rsidP="00D850AE">
      <w:pPr>
        <w:spacing w:line="276" w:lineRule="auto"/>
        <w:ind w:firstLine="567"/>
        <w:jc w:val="both"/>
      </w:pPr>
      <w:r w:rsidRPr="007675D4">
        <w:t>Оценка усвоения комплексного учебного курса ОРКСЭ включает предметные, метапредметные результаты и результаты развития личностных качеств.</w:t>
      </w:r>
    </w:p>
    <w:tbl>
      <w:tblPr>
        <w:tblOverlap w:val="never"/>
        <w:tblW w:w="0" w:type="auto"/>
        <w:tblLayout w:type="fixed"/>
        <w:tblCellMar>
          <w:left w:w="10" w:type="dxa"/>
          <w:right w:w="10" w:type="dxa"/>
        </w:tblCellMar>
        <w:tblLook w:val="0000"/>
      </w:tblPr>
      <w:tblGrid>
        <w:gridCol w:w="4800"/>
        <w:gridCol w:w="4805"/>
      </w:tblGrid>
      <w:tr w:rsidR="00D850AE" w:rsidRPr="007675D4" w:rsidTr="00B64F7F">
        <w:tc>
          <w:tcPr>
            <w:tcW w:w="4800" w:type="dxa"/>
            <w:tcBorders>
              <w:top w:val="single" w:sz="4" w:space="0" w:color="auto"/>
              <w:left w:val="single" w:sz="4" w:space="0" w:color="auto"/>
            </w:tcBorders>
            <w:shd w:val="clear" w:color="auto" w:fill="FFFFFF"/>
            <w:vAlign w:val="bottom"/>
          </w:tcPr>
          <w:p w:rsidR="00D850AE" w:rsidRPr="007675D4" w:rsidRDefault="00D850AE" w:rsidP="00B64F7F">
            <w:pPr>
              <w:spacing w:line="276" w:lineRule="auto"/>
              <w:ind w:firstLine="57"/>
              <w:jc w:val="center"/>
            </w:pPr>
            <w:r w:rsidRPr="007675D4">
              <w:t>Критерии результатов усвоения курса</w:t>
            </w:r>
          </w:p>
        </w:tc>
        <w:tc>
          <w:tcPr>
            <w:tcW w:w="4805" w:type="dxa"/>
            <w:tcBorders>
              <w:top w:val="single" w:sz="4" w:space="0" w:color="auto"/>
              <w:left w:val="single" w:sz="4" w:space="0" w:color="auto"/>
              <w:right w:val="single" w:sz="4" w:space="0" w:color="auto"/>
            </w:tcBorders>
            <w:shd w:val="clear" w:color="auto" w:fill="FFFFFF"/>
            <w:vAlign w:val="bottom"/>
          </w:tcPr>
          <w:p w:rsidR="00D850AE" w:rsidRPr="007675D4" w:rsidRDefault="00D850AE" w:rsidP="00B64F7F">
            <w:pPr>
              <w:spacing w:line="276" w:lineRule="auto"/>
              <w:ind w:firstLine="57"/>
              <w:jc w:val="center"/>
            </w:pPr>
            <w:r w:rsidRPr="007675D4">
              <w:t>Инструментарий</w:t>
            </w:r>
          </w:p>
        </w:tc>
      </w:tr>
      <w:tr w:rsidR="00D850AE" w:rsidRPr="007675D4" w:rsidTr="00B64F7F">
        <w:tc>
          <w:tcPr>
            <w:tcW w:w="4800" w:type="dxa"/>
            <w:tcBorders>
              <w:top w:val="single" w:sz="4" w:space="0" w:color="auto"/>
              <w:left w:val="single" w:sz="4" w:space="0" w:color="auto"/>
            </w:tcBorders>
            <w:shd w:val="clear" w:color="auto" w:fill="FFFFFF"/>
          </w:tcPr>
          <w:p w:rsidR="00D850AE" w:rsidRPr="007675D4" w:rsidRDefault="00D850AE" w:rsidP="00B64F7F">
            <w:pPr>
              <w:spacing w:line="276" w:lineRule="auto"/>
              <w:ind w:firstLine="57"/>
              <w:jc w:val="both"/>
            </w:pPr>
            <w:r w:rsidRPr="007675D4">
              <w:t>Предметные результаты:</w:t>
            </w:r>
          </w:p>
          <w:p w:rsidR="00D850AE" w:rsidRPr="007675D4" w:rsidRDefault="00D850AE" w:rsidP="00B64F7F">
            <w:pPr>
              <w:spacing w:line="276" w:lineRule="auto"/>
              <w:ind w:firstLine="57"/>
              <w:jc w:val="both"/>
            </w:pPr>
            <w:r w:rsidRPr="007675D4">
              <w:t>знание и принятие ценностей;</w:t>
            </w:r>
          </w:p>
          <w:p w:rsidR="00D850AE" w:rsidRPr="007675D4" w:rsidRDefault="00D850AE" w:rsidP="00B64F7F">
            <w:pPr>
              <w:spacing w:line="276" w:lineRule="auto"/>
              <w:ind w:firstLine="57"/>
              <w:jc w:val="both"/>
            </w:pPr>
            <w:r w:rsidRPr="007675D4">
              <w:t>понимание светской и религиозной морали для выстраивания конструктивных отношений;</w:t>
            </w:r>
          </w:p>
          <w:p w:rsidR="00D850AE" w:rsidRPr="007675D4" w:rsidRDefault="00D850AE" w:rsidP="00B64F7F">
            <w:pPr>
              <w:spacing w:line="276" w:lineRule="auto"/>
              <w:ind w:firstLine="57"/>
              <w:jc w:val="both"/>
            </w:pPr>
            <w:r w:rsidRPr="007675D4">
              <w:t>осознание и принятие нравственной нравственности и духовности в жизни.</w:t>
            </w:r>
          </w:p>
        </w:tc>
        <w:tc>
          <w:tcPr>
            <w:tcW w:w="4805" w:type="dxa"/>
            <w:tcBorders>
              <w:top w:val="single" w:sz="4" w:space="0" w:color="auto"/>
              <w:left w:val="single" w:sz="4" w:space="0" w:color="auto"/>
              <w:right w:val="single" w:sz="4" w:space="0" w:color="auto"/>
            </w:tcBorders>
            <w:shd w:val="clear" w:color="auto" w:fill="FFFFFF"/>
          </w:tcPr>
          <w:p w:rsidR="00D850AE" w:rsidRPr="007675D4" w:rsidRDefault="00D850AE" w:rsidP="00B64F7F">
            <w:pPr>
              <w:spacing w:line="276" w:lineRule="auto"/>
              <w:ind w:firstLine="57"/>
              <w:jc w:val="both"/>
            </w:pPr>
            <w:r w:rsidRPr="007675D4">
              <w:t>тесты,</w:t>
            </w:r>
          </w:p>
          <w:p w:rsidR="00D850AE" w:rsidRPr="007675D4" w:rsidRDefault="00D850AE" w:rsidP="00B64F7F">
            <w:pPr>
              <w:spacing w:line="276" w:lineRule="auto"/>
              <w:ind w:firstLine="57"/>
              <w:jc w:val="both"/>
            </w:pPr>
            <w:r w:rsidRPr="007675D4">
              <w:t>составление словарей терминов и понятий,</w:t>
            </w:r>
          </w:p>
          <w:p w:rsidR="00D850AE" w:rsidRPr="007675D4" w:rsidRDefault="00D850AE" w:rsidP="00B64F7F">
            <w:pPr>
              <w:spacing w:line="276" w:lineRule="auto"/>
              <w:ind w:firstLine="57"/>
              <w:jc w:val="both"/>
            </w:pPr>
            <w:r w:rsidRPr="007675D4">
              <w:t>контрольно - измерительные материалы,</w:t>
            </w:r>
          </w:p>
        </w:tc>
      </w:tr>
      <w:tr w:rsidR="00D850AE" w:rsidRPr="007675D4" w:rsidTr="00B64F7F">
        <w:tc>
          <w:tcPr>
            <w:tcW w:w="4800" w:type="dxa"/>
            <w:tcBorders>
              <w:top w:val="single" w:sz="4" w:space="0" w:color="auto"/>
              <w:left w:val="single" w:sz="4" w:space="0" w:color="auto"/>
            </w:tcBorders>
            <w:shd w:val="clear" w:color="auto" w:fill="FFFFFF"/>
          </w:tcPr>
          <w:p w:rsidR="00D850AE" w:rsidRPr="007675D4" w:rsidRDefault="00D850AE" w:rsidP="00B64F7F">
            <w:pPr>
              <w:spacing w:line="276" w:lineRule="auto"/>
              <w:ind w:firstLine="57"/>
              <w:jc w:val="both"/>
            </w:pPr>
            <w:r w:rsidRPr="007675D4">
              <w:t>Метапредметные результаты</w:t>
            </w:r>
          </w:p>
        </w:tc>
        <w:tc>
          <w:tcPr>
            <w:tcW w:w="4805" w:type="dxa"/>
            <w:tcBorders>
              <w:top w:val="single" w:sz="4" w:space="0" w:color="auto"/>
              <w:left w:val="single" w:sz="4" w:space="0" w:color="auto"/>
              <w:right w:val="single" w:sz="4" w:space="0" w:color="auto"/>
            </w:tcBorders>
            <w:shd w:val="clear" w:color="auto" w:fill="FFFFFF"/>
            <w:vAlign w:val="bottom"/>
          </w:tcPr>
          <w:p w:rsidR="00D850AE" w:rsidRPr="007675D4" w:rsidRDefault="00D850AE" w:rsidP="00B64F7F">
            <w:pPr>
              <w:spacing w:line="276" w:lineRule="auto"/>
              <w:ind w:firstLine="57"/>
              <w:jc w:val="both"/>
            </w:pPr>
            <w:r w:rsidRPr="007675D4">
              <w:t>творческие работы,</w:t>
            </w:r>
          </w:p>
          <w:p w:rsidR="00D850AE" w:rsidRPr="007675D4" w:rsidRDefault="00D850AE" w:rsidP="00B64F7F">
            <w:pPr>
              <w:spacing w:line="276" w:lineRule="auto"/>
              <w:ind w:firstLine="57"/>
              <w:jc w:val="both"/>
            </w:pPr>
            <w:r w:rsidRPr="007675D4">
              <w:t>ролевые игры,</w:t>
            </w:r>
          </w:p>
          <w:p w:rsidR="00D850AE" w:rsidRPr="007675D4" w:rsidRDefault="00D850AE" w:rsidP="00B64F7F">
            <w:pPr>
              <w:spacing w:line="276" w:lineRule="auto"/>
              <w:ind w:firstLine="57"/>
              <w:jc w:val="both"/>
            </w:pPr>
            <w:r w:rsidRPr="007675D4">
              <w:lastRenderedPageBreak/>
              <w:t>тесты,</w:t>
            </w:r>
          </w:p>
        </w:tc>
      </w:tr>
      <w:tr w:rsidR="00D850AE" w:rsidRPr="007675D4" w:rsidTr="00B64F7F">
        <w:tc>
          <w:tcPr>
            <w:tcW w:w="4800" w:type="dxa"/>
            <w:tcBorders>
              <w:top w:val="single" w:sz="4" w:space="0" w:color="auto"/>
              <w:left w:val="single" w:sz="4" w:space="0" w:color="auto"/>
              <w:bottom w:val="single" w:sz="4" w:space="0" w:color="auto"/>
            </w:tcBorders>
            <w:shd w:val="clear" w:color="auto" w:fill="FFFFFF"/>
          </w:tcPr>
          <w:p w:rsidR="00D850AE" w:rsidRPr="007675D4" w:rsidRDefault="00D850AE" w:rsidP="00B64F7F">
            <w:pPr>
              <w:spacing w:line="276" w:lineRule="auto"/>
              <w:ind w:firstLine="57"/>
              <w:jc w:val="both"/>
            </w:pPr>
            <w:r w:rsidRPr="007675D4">
              <w:lastRenderedPageBreak/>
              <w:t>Личностные качества</w:t>
            </w:r>
          </w:p>
        </w:tc>
        <w:tc>
          <w:tcPr>
            <w:tcW w:w="4805" w:type="dxa"/>
            <w:tcBorders>
              <w:top w:val="single" w:sz="4" w:space="0" w:color="auto"/>
              <w:left w:val="single" w:sz="4" w:space="0" w:color="auto"/>
              <w:bottom w:val="single" w:sz="4" w:space="0" w:color="auto"/>
              <w:right w:val="single" w:sz="4" w:space="0" w:color="auto"/>
            </w:tcBorders>
            <w:shd w:val="clear" w:color="auto" w:fill="FFFFFF"/>
            <w:vAlign w:val="bottom"/>
          </w:tcPr>
          <w:p w:rsidR="00D850AE" w:rsidRPr="007675D4" w:rsidRDefault="00D850AE" w:rsidP="00B64F7F">
            <w:pPr>
              <w:spacing w:line="276" w:lineRule="auto"/>
              <w:ind w:firstLine="57"/>
              <w:jc w:val="both"/>
            </w:pPr>
            <w:r w:rsidRPr="007675D4">
              <w:t>карта наблюдений,</w:t>
            </w:r>
          </w:p>
          <w:p w:rsidR="00D850AE" w:rsidRPr="007675D4" w:rsidRDefault="00D850AE" w:rsidP="00B64F7F">
            <w:pPr>
              <w:spacing w:line="276" w:lineRule="auto"/>
              <w:ind w:firstLine="57"/>
              <w:jc w:val="both"/>
            </w:pPr>
            <w:r w:rsidRPr="007675D4">
              <w:t>диагностика качеств личности,</w:t>
            </w:r>
          </w:p>
          <w:p w:rsidR="00D850AE" w:rsidRPr="007675D4" w:rsidRDefault="00D850AE" w:rsidP="00B64F7F">
            <w:pPr>
              <w:spacing w:line="276" w:lineRule="auto"/>
              <w:ind w:firstLine="57"/>
              <w:jc w:val="both"/>
            </w:pPr>
            <w:r w:rsidRPr="007675D4">
              <w:t>портфолио.</w:t>
            </w:r>
          </w:p>
        </w:tc>
      </w:tr>
    </w:tbl>
    <w:p w:rsidR="00D850AE" w:rsidRPr="007675D4" w:rsidRDefault="00D850AE" w:rsidP="00D850AE">
      <w:pPr>
        <w:spacing w:line="276" w:lineRule="auto"/>
        <w:jc w:val="both"/>
      </w:pPr>
      <w:r>
        <w:t xml:space="preserve">      </w:t>
      </w:r>
      <w:r w:rsidRPr="007675D4">
        <w:t>Для контроля знаний и умений учащихся по курсу используется следующая система оценивания:</w:t>
      </w:r>
    </w:p>
    <w:p w:rsidR="00D850AE" w:rsidRPr="007675D4" w:rsidRDefault="00D850AE" w:rsidP="00D850AE">
      <w:pPr>
        <w:spacing w:line="276" w:lineRule="auto"/>
        <w:ind w:firstLine="567"/>
        <w:jc w:val="both"/>
      </w:pPr>
      <w:r w:rsidRPr="007675D4">
        <w:t>в устной форме - вербальное поощрение, похвала;</w:t>
      </w:r>
    </w:p>
    <w:p w:rsidR="00D850AE" w:rsidRPr="007675D4" w:rsidRDefault="00D850AE" w:rsidP="00D850AE">
      <w:pPr>
        <w:spacing w:line="276" w:lineRule="auto"/>
        <w:ind w:firstLine="567"/>
        <w:jc w:val="both"/>
      </w:pPr>
      <w:r w:rsidRPr="007675D4">
        <w:t>- составление портфеля творческих работ и достижений учащихся.</w:t>
      </w:r>
    </w:p>
    <w:p w:rsidR="00D850AE" w:rsidRPr="007675D4" w:rsidRDefault="00D850AE" w:rsidP="00D850AE">
      <w:pPr>
        <w:spacing w:line="276" w:lineRule="auto"/>
        <w:ind w:firstLine="567"/>
        <w:jc w:val="both"/>
      </w:pPr>
      <w:r w:rsidRPr="007675D4">
        <w:t xml:space="preserve"> </w:t>
      </w:r>
    </w:p>
    <w:p w:rsidR="00D850AE" w:rsidRPr="007675D4" w:rsidRDefault="00D850AE" w:rsidP="00D850AE">
      <w:pPr>
        <w:spacing w:line="276" w:lineRule="auto"/>
        <w:ind w:firstLine="567"/>
        <w:jc w:val="both"/>
        <w:rPr>
          <w:b/>
        </w:rPr>
      </w:pPr>
      <w:r w:rsidRPr="007675D4">
        <w:rPr>
          <w:b/>
        </w:rPr>
        <w:t>1.3.4. Портфель достижений как инструмент оценки динамики индивидуальных образовательных достижений</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Показатель динамики образовательных достижений  — один </w:t>
      </w:r>
      <w:r w:rsidRPr="007675D4">
        <w:rPr>
          <w:rFonts w:ascii="Times New Roman" w:hAnsi="Times New Roman" w:cs="Times New Roman"/>
          <w:color w:val="auto"/>
          <w:sz w:val="24"/>
          <w:szCs w:val="24"/>
        </w:rPr>
        <w:t>из основных показателей в оценке образовательных достиже</w:t>
      </w:r>
      <w:r w:rsidRPr="007675D4">
        <w:rPr>
          <w:rFonts w:ascii="Times New Roman" w:hAnsi="Times New Roman" w:cs="Times New Roman"/>
          <w:color w:val="auto"/>
          <w:spacing w:val="2"/>
          <w:sz w:val="24"/>
          <w:szCs w:val="24"/>
        </w:rPr>
        <w:t>ний. На основе выявления характера динамики образова</w:t>
      </w:r>
      <w:r w:rsidRPr="007675D4">
        <w:rPr>
          <w:rFonts w:ascii="Times New Roman" w:hAnsi="Times New Roman" w:cs="Times New Roman"/>
          <w:color w:val="auto"/>
          <w:sz w:val="24"/>
          <w:szCs w:val="24"/>
        </w:rPr>
        <w:t xml:space="preserve">тельных достижений обучающихся можно оценивать эффективность учебной деятельности, работы учителя или </w:t>
      </w:r>
      <w:r w:rsidRPr="007675D4">
        <w:rPr>
          <w:rFonts w:ascii="Times New Roman" w:hAnsi="Times New Roman" w:cs="Times New Roman"/>
          <w:color w:val="auto"/>
          <w:spacing w:val="-2"/>
          <w:sz w:val="24"/>
          <w:szCs w:val="24"/>
        </w:rPr>
        <w:t xml:space="preserve">образовательной </w:t>
      </w:r>
      <w:r w:rsidRPr="007675D4">
        <w:rPr>
          <w:rFonts w:ascii="Times New Roman" w:hAnsi="Times New Roman" w:cs="Times New Roman"/>
          <w:color w:val="auto"/>
          <w:sz w:val="24"/>
          <w:szCs w:val="24"/>
        </w:rPr>
        <w:t>организации</w:t>
      </w:r>
      <w:r w:rsidRPr="007675D4">
        <w:rPr>
          <w:rFonts w:ascii="Times New Roman" w:hAnsi="Times New Roman" w:cs="Times New Roman"/>
          <w:color w:val="auto"/>
          <w:spacing w:val="-2"/>
          <w:sz w:val="24"/>
          <w:szCs w:val="24"/>
        </w:rPr>
        <w:t xml:space="preserve">, системы образования в целом. При этом </w:t>
      </w:r>
      <w:r w:rsidRPr="007675D4">
        <w:rPr>
          <w:rFonts w:ascii="Times New Roman" w:hAnsi="Times New Roman" w:cs="Times New Roman"/>
          <w:color w:val="auto"/>
          <w:sz w:val="24"/>
          <w:szCs w:val="24"/>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7675D4">
        <w:rPr>
          <w:rFonts w:ascii="Times New Roman" w:hAnsi="Times New Roman" w:cs="Times New Roman"/>
          <w:color w:val="auto"/>
          <w:spacing w:val="2"/>
          <w:sz w:val="24"/>
          <w:szCs w:val="24"/>
        </w:rPr>
        <w:t>ями с предметным содержанием, и психологическую, связанную с оценкой индивидуального прогресса в развитии ре</w:t>
      </w:r>
      <w:r w:rsidRPr="007675D4">
        <w:rPr>
          <w:rFonts w:ascii="Times New Roman" w:hAnsi="Times New Roman" w:cs="Times New Roman"/>
          <w:color w:val="auto"/>
          <w:sz w:val="24"/>
          <w:szCs w:val="24"/>
        </w:rPr>
        <w:t>бенка.</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Одним из наиболее адекватных инструментов для оценки динамики образовательных достижений служит </w:t>
      </w:r>
      <w:r w:rsidRPr="007675D4">
        <w:rPr>
          <w:rFonts w:ascii="Times New Roman" w:hAnsi="Times New Roman" w:cs="Times New Roman"/>
          <w:bCs/>
          <w:color w:val="auto"/>
          <w:spacing w:val="2"/>
          <w:sz w:val="24"/>
          <w:szCs w:val="24"/>
        </w:rPr>
        <w:t>порт</w:t>
      </w:r>
      <w:r w:rsidRPr="007675D4">
        <w:rPr>
          <w:rFonts w:ascii="Times New Roman" w:hAnsi="Times New Roman" w:cs="Times New Roman"/>
          <w:bCs/>
          <w:color w:val="auto"/>
          <w:sz w:val="24"/>
          <w:szCs w:val="24"/>
        </w:rPr>
        <w:t>фель достижений</w:t>
      </w:r>
      <w:r w:rsidRPr="007675D4">
        <w:rPr>
          <w:rFonts w:ascii="Times New Roman" w:hAnsi="Times New Roman" w:cs="Times New Roman"/>
          <w:color w:val="auto"/>
          <w:sz w:val="24"/>
          <w:szCs w:val="24"/>
        </w:rPr>
        <w:t xml:space="preserve"> </w:t>
      </w:r>
      <w:proofErr w:type="gramStart"/>
      <w:r w:rsidRPr="007675D4">
        <w:rPr>
          <w:rFonts w:ascii="Times New Roman" w:hAnsi="Times New Roman" w:cs="Times New Roman"/>
          <w:color w:val="auto"/>
          <w:sz w:val="24"/>
          <w:szCs w:val="24"/>
        </w:rPr>
        <w:t>обучающегося</w:t>
      </w:r>
      <w:proofErr w:type="gramEnd"/>
      <w:r w:rsidRPr="007675D4">
        <w:rPr>
          <w:rFonts w:ascii="Times New Roman" w:hAnsi="Times New Roman" w:cs="Times New Roman"/>
          <w:color w:val="auto"/>
          <w:sz w:val="24"/>
          <w:szCs w:val="24"/>
        </w:rPr>
        <w:t>. Как показывает опыт его использования, портфель достижений может быть отнесен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7675D4">
        <w:rPr>
          <w:rFonts w:ascii="Times New Roman" w:hAnsi="Times New Roman" w:cs="Times New Roman"/>
          <w:color w:val="auto"/>
          <w:sz w:val="24"/>
          <w:szCs w:val="24"/>
        </w:rPr>
        <w:t> </w:t>
      </w:r>
      <w:r w:rsidRPr="007675D4">
        <w:rPr>
          <w:rFonts w:ascii="Times New Roman" w:hAnsi="Times New Roman" w:cs="Times New Roman"/>
          <w:color w:val="auto"/>
          <w:sz w:val="24"/>
          <w:szCs w:val="24"/>
        </w:rPr>
        <w:t>т.</w:t>
      </w:r>
      <w:r w:rsidRPr="007675D4">
        <w:rPr>
          <w:rFonts w:ascii="Times New Roman" w:hAnsi="Times New Roman" w:cs="Times New Roman"/>
          <w:color w:val="auto"/>
          <w:sz w:val="24"/>
          <w:szCs w:val="24"/>
        </w:rPr>
        <w:t> </w:t>
      </w:r>
      <w:r w:rsidRPr="007675D4">
        <w:rPr>
          <w:rFonts w:ascii="Times New Roman" w:hAnsi="Times New Roman" w:cs="Times New Roman"/>
          <w:color w:val="auto"/>
          <w:sz w:val="24"/>
          <w:szCs w:val="24"/>
        </w:rPr>
        <w:t>д.).</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Портфель достижений — это не только современная эф</w:t>
      </w:r>
      <w:r w:rsidRPr="007675D4">
        <w:rPr>
          <w:rFonts w:ascii="Times New Roman" w:hAnsi="Times New Roman" w:cs="Times New Roman"/>
          <w:color w:val="auto"/>
          <w:spacing w:val="-2"/>
          <w:sz w:val="24"/>
          <w:szCs w:val="24"/>
        </w:rPr>
        <w:t xml:space="preserve">фективная форма оценивания, но и действенное средство для </w:t>
      </w:r>
      <w:r w:rsidRPr="007675D4">
        <w:rPr>
          <w:rFonts w:ascii="Times New Roman" w:hAnsi="Times New Roman" w:cs="Times New Roman"/>
          <w:color w:val="auto"/>
          <w:sz w:val="24"/>
          <w:szCs w:val="24"/>
        </w:rPr>
        <w:t>решения ряда важных педагогических задач, позволяющее:</w:t>
      </w:r>
    </w:p>
    <w:p w:rsidR="00D850AE" w:rsidRPr="007675D4" w:rsidRDefault="00D850AE" w:rsidP="00D850AE">
      <w:pPr>
        <w:pStyle w:val="21"/>
        <w:spacing w:line="276" w:lineRule="auto"/>
        <w:rPr>
          <w:sz w:val="24"/>
        </w:rPr>
      </w:pPr>
      <w:r w:rsidRPr="007675D4">
        <w:rPr>
          <w:sz w:val="24"/>
        </w:rPr>
        <w:t xml:space="preserve">поддерживать высокую учебную мотивацию </w:t>
      </w:r>
      <w:proofErr w:type="gramStart"/>
      <w:r w:rsidRPr="007675D4">
        <w:rPr>
          <w:sz w:val="24"/>
        </w:rPr>
        <w:t>обучающихся</w:t>
      </w:r>
      <w:proofErr w:type="gramEnd"/>
      <w:r w:rsidRPr="007675D4">
        <w:rPr>
          <w:sz w:val="24"/>
        </w:rPr>
        <w:t>;</w:t>
      </w:r>
    </w:p>
    <w:p w:rsidR="00D850AE" w:rsidRPr="007675D4" w:rsidRDefault="00D850AE" w:rsidP="00D850AE">
      <w:pPr>
        <w:pStyle w:val="21"/>
        <w:spacing w:line="276" w:lineRule="auto"/>
        <w:rPr>
          <w:sz w:val="24"/>
        </w:rPr>
      </w:pPr>
      <w:r w:rsidRPr="007675D4">
        <w:rPr>
          <w:sz w:val="24"/>
        </w:rPr>
        <w:t>поощрять их активность и самостоятельность, расширять возможности обучения и самообучения;</w:t>
      </w:r>
    </w:p>
    <w:p w:rsidR="00D850AE" w:rsidRPr="007675D4" w:rsidRDefault="00D850AE" w:rsidP="00D850AE">
      <w:pPr>
        <w:pStyle w:val="21"/>
        <w:spacing w:line="276" w:lineRule="auto"/>
        <w:rPr>
          <w:sz w:val="24"/>
        </w:rPr>
      </w:pPr>
      <w:r w:rsidRPr="007675D4">
        <w:rPr>
          <w:sz w:val="24"/>
        </w:rPr>
        <w:t xml:space="preserve">развивать навыки рефлексивной и оценочной (в том числе самооценочной) деятельности </w:t>
      </w:r>
      <w:proofErr w:type="gramStart"/>
      <w:r w:rsidRPr="007675D4">
        <w:rPr>
          <w:sz w:val="24"/>
        </w:rPr>
        <w:t>обучающихся</w:t>
      </w:r>
      <w:proofErr w:type="gramEnd"/>
      <w:r w:rsidRPr="007675D4">
        <w:rPr>
          <w:sz w:val="24"/>
        </w:rPr>
        <w:t>;</w:t>
      </w:r>
    </w:p>
    <w:p w:rsidR="00D850AE" w:rsidRPr="007675D4" w:rsidRDefault="00D850AE" w:rsidP="00D850AE">
      <w:pPr>
        <w:pStyle w:val="21"/>
        <w:spacing w:line="276" w:lineRule="auto"/>
        <w:rPr>
          <w:bCs/>
          <w:iCs/>
          <w:sz w:val="24"/>
        </w:rPr>
      </w:pPr>
      <w:r w:rsidRPr="007675D4">
        <w:rPr>
          <w:sz w:val="24"/>
        </w:rPr>
        <w:t>формировать умение учиться — ставить цели, планировать и организовывать собственную учебную деятельность.</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iCs/>
          <w:color w:val="auto"/>
          <w:spacing w:val="2"/>
          <w:sz w:val="24"/>
          <w:szCs w:val="24"/>
        </w:rPr>
        <w:t>Портфель достижений</w:t>
      </w:r>
      <w:r w:rsidRPr="007675D4">
        <w:rPr>
          <w:rFonts w:ascii="Times New Roman" w:hAnsi="Times New Roman" w:cs="Times New Roman"/>
          <w:color w:val="auto"/>
          <w:spacing w:val="2"/>
          <w:sz w:val="24"/>
          <w:szCs w:val="24"/>
        </w:rPr>
        <w:t xml:space="preserve"> представляет собой специаль</w:t>
      </w:r>
      <w:r w:rsidRPr="007675D4">
        <w:rPr>
          <w:rFonts w:ascii="Times New Roman" w:hAnsi="Times New Roman" w:cs="Times New Roman"/>
          <w:color w:val="auto"/>
          <w:sz w:val="24"/>
          <w:szCs w:val="24"/>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В состав портфеля достижений могут включаться резуль</w:t>
      </w:r>
      <w:r w:rsidRPr="007675D4">
        <w:rPr>
          <w:rFonts w:ascii="Times New Roman" w:hAnsi="Times New Roman" w:cs="Times New Roman"/>
          <w:color w:val="auto"/>
          <w:spacing w:val="2"/>
          <w:sz w:val="24"/>
          <w:szCs w:val="24"/>
        </w:rPr>
        <w:t xml:space="preserve">таты, достигнутые </w:t>
      </w:r>
      <w:proofErr w:type="gramStart"/>
      <w:r w:rsidRPr="007675D4">
        <w:rPr>
          <w:rFonts w:ascii="Times New Roman" w:hAnsi="Times New Roman" w:cs="Times New Roman"/>
          <w:color w:val="auto"/>
          <w:spacing w:val="2"/>
          <w:sz w:val="24"/>
          <w:szCs w:val="24"/>
        </w:rPr>
        <w:t>обучающимся</w:t>
      </w:r>
      <w:proofErr w:type="gramEnd"/>
      <w:r w:rsidRPr="007675D4">
        <w:rPr>
          <w:rFonts w:ascii="Times New Roman" w:hAnsi="Times New Roman" w:cs="Times New Roman"/>
          <w:color w:val="auto"/>
          <w:spacing w:val="2"/>
          <w:sz w:val="24"/>
          <w:szCs w:val="24"/>
        </w:rPr>
        <w:t xml:space="preserve"> не только в ходе учебной </w:t>
      </w:r>
      <w:r w:rsidRPr="007675D4">
        <w:rPr>
          <w:rFonts w:ascii="Times New Roman" w:hAnsi="Times New Roman" w:cs="Times New Roman"/>
          <w:color w:val="auto"/>
          <w:sz w:val="24"/>
          <w:szCs w:val="24"/>
        </w:rPr>
        <w:t xml:space="preserve">деятельности, но и в иных формах активности: </w:t>
      </w:r>
      <w:r w:rsidRPr="007675D4">
        <w:rPr>
          <w:rFonts w:ascii="Times New Roman" w:hAnsi="Times New Roman" w:cs="Times New Roman"/>
          <w:color w:val="auto"/>
          <w:sz w:val="24"/>
          <w:szCs w:val="24"/>
        </w:rPr>
        <w:lastRenderedPageBreak/>
        <w:t xml:space="preserve">творческой, </w:t>
      </w:r>
      <w:r w:rsidRPr="007675D4">
        <w:rPr>
          <w:rFonts w:ascii="Times New Roman" w:hAnsi="Times New Roman" w:cs="Times New Roman"/>
          <w:color w:val="auto"/>
          <w:spacing w:val="2"/>
          <w:sz w:val="24"/>
          <w:szCs w:val="24"/>
        </w:rPr>
        <w:t>социальной, коммуникативной, физкультурно­оздоровитель</w:t>
      </w:r>
      <w:r w:rsidRPr="007675D4">
        <w:rPr>
          <w:rFonts w:ascii="Times New Roman" w:hAnsi="Times New Roman" w:cs="Times New Roman"/>
          <w:color w:val="auto"/>
          <w:sz w:val="24"/>
          <w:szCs w:val="24"/>
        </w:rPr>
        <w:t>ной, трудовой деятельности, протекающей как в рамках повседневной школьной практики, так и за ее пределами.</w:t>
      </w:r>
    </w:p>
    <w:p w:rsidR="00D850AE" w:rsidRPr="007675D4" w:rsidRDefault="00D850AE" w:rsidP="00D850AE">
      <w:pPr>
        <w:pStyle w:val="a3"/>
        <w:spacing w:line="276" w:lineRule="auto"/>
        <w:ind w:firstLine="454"/>
        <w:rPr>
          <w:rFonts w:ascii="Times New Roman" w:hAnsi="Times New Roman" w:cs="Times New Roman"/>
          <w:bCs/>
          <w:iCs/>
          <w:color w:val="auto"/>
          <w:sz w:val="24"/>
          <w:szCs w:val="24"/>
        </w:rPr>
      </w:pPr>
      <w:r w:rsidRPr="007675D4">
        <w:rPr>
          <w:rFonts w:ascii="Times New Roman" w:hAnsi="Times New Roman" w:cs="Times New Roman"/>
          <w:color w:val="auto"/>
          <w:sz w:val="24"/>
          <w:szCs w:val="24"/>
        </w:rPr>
        <w:t>В портфель достижений учеников начальной школы, ко</w:t>
      </w:r>
      <w:r w:rsidRPr="007675D4">
        <w:rPr>
          <w:rFonts w:ascii="Times New Roman" w:hAnsi="Times New Roman" w:cs="Times New Roman"/>
          <w:color w:val="auto"/>
          <w:spacing w:val="2"/>
          <w:sz w:val="24"/>
          <w:szCs w:val="24"/>
        </w:rPr>
        <w:t>торый используется для оценки достижения планируемых результатов начального общего образования, целесообразно</w:t>
      </w:r>
      <w:r w:rsidRPr="007675D4">
        <w:rPr>
          <w:rFonts w:ascii="Times New Roman" w:hAnsi="Times New Roman" w:cs="Times New Roman"/>
          <w:color w:val="auto"/>
          <w:sz w:val="24"/>
          <w:szCs w:val="24"/>
        </w:rPr>
        <w:t xml:space="preserve"> включать следующие материалы.</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iCs/>
          <w:color w:val="auto"/>
          <w:spacing w:val="2"/>
          <w:sz w:val="24"/>
          <w:szCs w:val="24"/>
        </w:rPr>
        <w:t>1.</w:t>
      </w:r>
      <w:r w:rsidRPr="007675D4">
        <w:rPr>
          <w:rFonts w:ascii="Times New Roman" w:hAnsi="Times New Roman" w:cs="Times New Roman"/>
          <w:bCs/>
          <w:iCs/>
          <w:color w:val="auto"/>
          <w:spacing w:val="2"/>
          <w:sz w:val="24"/>
          <w:szCs w:val="24"/>
        </w:rPr>
        <w:t> </w:t>
      </w:r>
      <w:r w:rsidRPr="007675D4">
        <w:rPr>
          <w:rFonts w:ascii="Times New Roman" w:hAnsi="Times New Roman" w:cs="Times New Roman"/>
          <w:bCs/>
          <w:iCs/>
          <w:color w:val="auto"/>
          <w:spacing w:val="2"/>
          <w:sz w:val="24"/>
          <w:szCs w:val="24"/>
        </w:rPr>
        <w:t>Выборки детских работ — формальных и твор</w:t>
      </w:r>
      <w:r w:rsidRPr="007675D4">
        <w:rPr>
          <w:rFonts w:ascii="Times New Roman" w:hAnsi="Times New Roman" w:cs="Times New Roman"/>
          <w:bCs/>
          <w:iCs/>
          <w:color w:val="auto"/>
          <w:sz w:val="24"/>
          <w:szCs w:val="24"/>
        </w:rPr>
        <w:t>ческих</w:t>
      </w:r>
      <w:r w:rsidRPr="007675D4">
        <w:rPr>
          <w:rFonts w:ascii="Times New Roman" w:hAnsi="Times New Roman" w:cs="Times New Roman"/>
          <w:color w:val="auto"/>
          <w:sz w:val="24"/>
          <w:szCs w:val="24"/>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Обязательной составляющей портфеля достижений являют</w:t>
      </w:r>
      <w:r w:rsidRPr="007675D4">
        <w:rPr>
          <w:rFonts w:ascii="Times New Roman" w:hAnsi="Times New Roman" w:cs="Times New Roman"/>
          <w:color w:val="auto"/>
          <w:sz w:val="24"/>
          <w:szCs w:val="24"/>
        </w:rPr>
        <w:t xml:space="preserve">ся материалы </w:t>
      </w:r>
      <w:r w:rsidRPr="007675D4">
        <w:rPr>
          <w:rFonts w:ascii="Times New Roman" w:hAnsi="Times New Roman" w:cs="Times New Roman"/>
          <w:iCs/>
          <w:color w:val="auto"/>
          <w:sz w:val="24"/>
          <w:szCs w:val="24"/>
        </w:rPr>
        <w:t>стартовой диагностики, промежуточных и итоговых стандартизированных работ</w:t>
      </w:r>
      <w:r w:rsidRPr="007675D4">
        <w:rPr>
          <w:rFonts w:ascii="Times New Roman" w:hAnsi="Times New Roman" w:cs="Times New Roman"/>
          <w:color w:val="auto"/>
          <w:sz w:val="24"/>
          <w:szCs w:val="24"/>
        </w:rPr>
        <w:t xml:space="preserve"> по отдельным предметам.</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Остальные работы должны быть подобраны так, чтобы </w:t>
      </w:r>
      <w:r w:rsidRPr="007675D4">
        <w:rPr>
          <w:rFonts w:ascii="Times New Roman" w:hAnsi="Times New Roman" w:cs="Times New Roman"/>
          <w:color w:val="auto"/>
          <w:sz w:val="24"/>
          <w:szCs w:val="24"/>
        </w:rPr>
        <w:t>их совокупность демонстрировала нарастающие успешность, объем и глубину знаний, достижение более высоких уровней формируемых учебных действий. Примерами такого рода работ могут быть:</w:t>
      </w:r>
    </w:p>
    <w:p w:rsidR="00D850AE" w:rsidRPr="007675D4" w:rsidRDefault="00D850AE" w:rsidP="00D850AE">
      <w:pPr>
        <w:pStyle w:val="21"/>
        <w:spacing w:line="276" w:lineRule="auto"/>
        <w:rPr>
          <w:sz w:val="24"/>
        </w:rPr>
      </w:pPr>
      <w:r w:rsidRPr="007675D4">
        <w:rPr>
          <w:iCs/>
          <w:sz w:val="24"/>
        </w:rPr>
        <w:t xml:space="preserve">по русскому, родному языку и литературному чтению, </w:t>
      </w:r>
      <w:r w:rsidRPr="007675D4">
        <w:rPr>
          <w:iCs/>
          <w:spacing w:val="2"/>
          <w:sz w:val="24"/>
        </w:rPr>
        <w:t>литературному чтению на родном языке, иностранному языку</w:t>
      </w:r>
      <w:r w:rsidRPr="007675D4">
        <w:rPr>
          <w:spacing w:val="2"/>
          <w:sz w:val="24"/>
        </w:rPr>
        <w:t> — диктанты и изложения, сочинения на заданную</w:t>
      </w:r>
      <w:r w:rsidRPr="007675D4">
        <w:rPr>
          <w:sz w:val="24"/>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7675D4">
        <w:rPr>
          <w:sz w:val="24"/>
        </w:rPr>
        <w:t> </w:t>
      </w:r>
      <w:r w:rsidRPr="007675D4">
        <w:rPr>
          <w:sz w:val="24"/>
        </w:rPr>
        <w:t>т.</w:t>
      </w:r>
      <w:r w:rsidRPr="007675D4">
        <w:rPr>
          <w:sz w:val="24"/>
        </w:rPr>
        <w:t> </w:t>
      </w:r>
      <w:r w:rsidRPr="007675D4">
        <w:rPr>
          <w:sz w:val="24"/>
        </w:rPr>
        <w:t>п.;</w:t>
      </w:r>
    </w:p>
    <w:p w:rsidR="00D850AE" w:rsidRPr="007675D4" w:rsidRDefault="00D850AE" w:rsidP="00D850AE">
      <w:pPr>
        <w:pStyle w:val="21"/>
        <w:spacing w:line="276" w:lineRule="auto"/>
        <w:rPr>
          <w:sz w:val="24"/>
        </w:rPr>
      </w:pPr>
      <w:r w:rsidRPr="007675D4">
        <w:rPr>
          <w:iCs/>
          <w:spacing w:val="2"/>
          <w:sz w:val="24"/>
        </w:rPr>
        <w:t>по математике</w:t>
      </w:r>
      <w:r w:rsidRPr="007675D4">
        <w:rPr>
          <w:spacing w:val="2"/>
          <w:sz w:val="24"/>
        </w:rPr>
        <w:t> — математические диктанты, оформленные результаты мини</w:t>
      </w:r>
      <w:r w:rsidRPr="007675D4">
        <w:rPr>
          <w:spacing w:val="2"/>
          <w:sz w:val="24"/>
        </w:rPr>
        <w:noBreakHyphen/>
        <w:t>исследований, записи решения учебно­познавательных и учебно­практических задач, мате</w:t>
      </w:r>
      <w:r w:rsidRPr="007675D4">
        <w:rPr>
          <w:sz w:val="24"/>
        </w:rPr>
        <w:t>матические модели, аудиозаписи устных ответов (демонстрирующих навыки устного счета, рассуждений, доказательств, выступлений, сообщений на математические темы), материалы самоанализа и рефлексии и</w:t>
      </w:r>
      <w:r w:rsidRPr="007675D4">
        <w:rPr>
          <w:sz w:val="24"/>
        </w:rPr>
        <w:t> </w:t>
      </w:r>
      <w:r w:rsidRPr="007675D4">
        <w:rPr>
          <w:sz w:val="24"/>
        </w:rPr>
        <w:t>т.</w:t>
      </w:r>
      <w:r w:rsidRPr="007675D4">
        <w:rPr>
          <w:sz w:val="24"/>
        </w:rPr>
        <w:t> </w:t>
      </w:r>
      <w:r w:rsidRPr="007675D4">
        <w:rPr>
          <w:sz w:val="24"/>
        </w:rPr>
        <w:t>п.;</w:t>
      </w:r>
    </w:p>
    <w:p w:rsidR="00D850AE" w:rsidRPr="007675D4" w:rsidRDefault="00D850AE" w:rsidP="00D850AE">
      <w:pPr>
        <w:pStyle w:val="21"/>
        <w:spacing w:line="276" w:lineRule="auto"/>
        <w:rPr>
          <w:sz w:val="24"/>
        </w:rPr>
      </w:pPr>
      <w:r w:rsidRPr="007675D4">
        <w:rPr>
          <w:iCs/>
          <w:spacing w:val="-2"/>
          <w:sz w:val="24"/>
        </w:rPr>
        <w:t>по окружающему миру</w:t>
      </w:r>
      <w:r w:rsidRPr="007675D4">
        <w:rPr>
          <w:spacing w:val="-2"/>
          <w:sz w:val="24"/>
        </w:rPr>
        <w:t> — дневники наблюдений, оформ</w:t>
      </w:r>
      <w:r w:rsidRPr="007675D4">
        <w:rPr>
          <w:spacing w:val="2"/>
          <w:sz w:val="24"/>
        </w:rPr>
        <w:t xml:space="preserve">ленные результаты мини­исследований и мини­проектов, интервью, аудиозаписи устных ответов, творческие работы, </w:t>
      </w:r>
      <w:r w:rsidRPr="007675D4">
        <w:rPr>
          <w:sz w:val="24"/>
        </w:rPr>
        <w:t>материалы самоанализа и рефлексии и т. п.;</w:t>
      </w:r>
    </w:p>
    <w:p w:rsidR="00D850AE" w:rsidRPr="007675D4" w:rsidRDefault="00D850AE" w:rsidP="00D850AE">
      <w:pPr>
        <w:pStyle w:val="21"/>
        <w:spacing w:line="276" w:lineRule="auto"/>
        <w:rPr>
          <w:sz w:val="24"/>
        </w:rPr>
      </w:pPr>
      <w:r w:rsidRPr="007675D4">
        <w:rPr>
          <w:iCs/>
          <w:spacing w:val="2"/>
          <w:sz w:val="24"/>
        </w:rPr>
        <w:t>по предметам эстетического цикла</w:t>
      </w:r>
      <w:r w:rsidRPr="007675D4">
        <w:rPr>
          <w:spacing w:val="2"/>
          <w:sz w:val="24"/>
        </w:rPr>
        <w:t xml:space="preserve"> — аудиозаписи, фото­ и видеоизображения примеров исполнительской деятельности, иллюстрации к музыкальным произведениям, </w:t>
      </w:r>
      <w:r w:rsidRPr="007675D4">
        <w:rPr>
          <w:sz w:val="24"/>
        </w:rPr>
        <w:t>иллюстрации на заданную тему, продукты собственного твор</w:t>
      </w:r>
      <w:r w:rsidRPr="007675D4">
        <w:rPr>
          <w:spacing w:val="2"/>
          <w:sz w:val="24"/>
        </w:rPr>
        <w:t>чества, аудиозаписи монологических высказываний­описа</w:t>
      </w:r>
      <w:r w:rsidRPr="007675D4">
        <w:rPr>
          <w:sz w:val="24"/>
        </w:rPr>
        <w:t>ний, материалы самоанализа и рефлексии и</w:t>
      </w:r>
      <w:r w:rsidRPr="007675D4">
        <w:rPr>
          <w:sz w:val="24"/>
        </w:rPr>
        <w:t> </w:t>
      </w:r>
      <w:r w:rsidRPr="007675D4">
        <w:rPr>
          <w:sz w:val="24"/>
        </w:rPr>
        <w:t>т.</w:t>
      </w:r>
      <w:r w:rsidRPr="007675D4">
        <w:rPr>
          <w:sz w:val="24"/>
        </w:rPr>
        <w:t> </w:t>
      </w:r>
      <w:r w:rsidRPr="007675D4">
        <w:rPr>
          <w:sz w:val="24"/>
        </w:rPr>
        <w:t>п.;</w:t>
      </w:r>
    </w:p>
    <w:p w:rsidR="00D850AE" w:rsidRPr="007675D4" w:rsidRDefault="00D850AE" w:rsidP="00D850AE">
      <w:pPr>
        <w:pStyle w:val="21"/>
        <w:spacing w:line="276" w:lineRule="auto"/>
        <w:rPr>
          <w:sz w:val="24"/>
        </w:rPr>
      </w:pPr>
      <w:r w:rsidRPr="007675D4">
        <w:rPr>
          <w:iCs/>
          <w:sz w:val="24"/>
        </w:rPr>
        <w:t>по технологии</w:t>
      </w:r>
      <w:r w:rsidRPr="007675D4">
        <w:rPr>
          <w:sz w:val="24"/>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7675D4">
        <w:rPr>
          <w:sz w:val="24"/>
        </w:rPr>
        <w:t> </w:t>
      </w:r>
      <w:r w:rsidRPr="007675D4">
        <w:rPr>
          <w:sz w:val="24"/>
        </w:rPr>
        <w:t>т.</w:t>
      </w:r>
      <w:r w:rsidRPr="007675D4">
        <w:rPr>
          <w:sz w:val="24"/>
        </w:rPr>
        <w:t> </w:t>
      </w:r>
      <w:r w:rsidRPr="007675D4">
        <w:rPr>
          <w:sz w:val="24"/>
        </w:rPr>
        <w:t>п.;</w:t>
      </w:r>
    </w:p>
    <w:p w:rsidR="00D850AE" w:rsidRPr="007675D4" w:rsidRDefault="00D850AE" w:rsidP="00D850AE">
      <w:pPr>
        <w:pStyle w:val="21"/>
        <w:spacing w:line="276" w:lineRule="auto"/>
        <w:rPr>
          <w:bCs/>
          <w:iCs/>
          <w:sz w:val="24"/>
        </w:rPr>
      </w:pPr>
      <w:r w:rsidRPr="007675D4">
        <w:rPr>
          <w:iCs/>
          <w:sz w:val="24"/>
        </w:rPr>
        <w:t>по физкультуре </w:t>
      </w:r>
      <w:r w:rsidRPr="007675D4">
        <w:rPr>
          <w:sz w:val="24"/>
        </w:rPr>
        <w:t>— видеоизображения примеров исполнительской деятельности, дневники наблюдений и самокон</w:t>
      </w:r>
      <w:r w:rsidRPr="007675D4">
        <w:rPr>
          <w:spacing w:val="2"/>
          <w:sz w:val="24"/>
        </w:rPr>
        <w:t>троля, самостоятельно составленные расписания и режим дня, комплексы физических упражнений, материалы само</w:t>
      </w:r>
      <w:r w:rsidRPr="007675D4">
        <w:rPr>
          <w:sz w:val="24"/>
        </w:rPr>
        <w:t>анализа и рефлексии и</w:t>
      </w:r>
      <w:r w:rsidRPr="007675D4">
        <w:rPr>
          <w:sz w:val="24"/>
        </w:rPr>
        <w:t> </w:t>
      </w:r>
      <w:r w:rsidRPr="007675D4">
        <w:rPr>
          <w:sz w:val="24"/>
        </w:rPr>
        <w:t>т.</w:t>
      </w:r>
      <w:r w:rsidRPr="007675D4">
        <w:rPr>
          <w:sz w:val="24"/>
        </w:rPr>
        <w:t> </w:t>
      </w:r>
      <w:r w:rsidRPr="007675D4">
        <w:rPr>
          <w:sz w:val="24"/>
        </w:rPr>
        <w:t>п.</w:t>
      </w:r>
    </w:p>
    <w:p w:rsidR="00D850AE" w:rsidRPr="007675D4" w:rsidRDefault="00D850AE" w:rsidP="00D850AE">
      <w:pPr>
        <w:pStyle w:val="a3"/>
        <w:spacing w:line="276" w:lineRule="auto"/>
        <w:ind w:firstLine="454"/>
        <w:rPr>
          <w:rFonts w:ascii="Times New Roman" w:hAnsi="Times New Roman" w:cs="Times New Roman"/>
          <w:bCs/>
          <w:iCs/>
          <w:color w:val="auto"/>
          <w:sz w:val="24"/>
          <w:szCs w:val="24"/>
        </w:rPr>
      </w:pPr>
      <w:r w:rsidRPr="007675D4">
        <w:rPr>
          <w:rFonts w:ascii="Times New Roman" w:hAnsi="Times New Roman" w:cs="Times New Roman"/>
          <w:bCs/>
          <w:iCs/>
          <w:color w:val="auto"/>
          <w:spacing w:val="-2"/>
          <w:sz w:val="24"/>
          <w:szCs w:val="24"/>
        </w:rPr>
        <w:t>2.</w:t>
      </w:r>
      <w:r w:rsidRPr="007675D4">
        <w:rPr>
          <w:rFonts w:ascii="Times New Roman" w:hAnsi="Times New Roman" w:cs="Times New Roman"/>
          <w:bCs/>
          <w:iCs/>
          <w:color w:val="auto"/>
          <w:spacing w:val="-2"/>
          <w:sz w:val="24"/>
          <w:szCs w:val="24"/>
        </w:rPr>
        <w:t> </w:t>
      </w:r>
      <w:r w:rsidRPr="007675D4">
        <w:rPr>
          <w:rFonts w:ascii="Times New Roman" w:hAnsi="Times New Roman" w:cs="Times New Roman"/>
          <w:bCs/>
          <w:iCs/>
          <w:color w:val="auto"/>
          <w:spacing w:val="-2"/>
          <w:sz w:val="24"/>
          <w:szCs w:val="24"/>
        </w:rPr>
        <w:t xml:space="preserve">Систематизированные материалы наблюдений </w:t>
      </w:r>
      <w:r w:rsidRPr="007675D4">
        <w:rPr>
          <w:rFonts w:ascii="Times New Roman" w:hAnsi="Times New Roman" w:cs="Times New Roman"/>
          <w:iCs/>
          <w:color w:val="auto"/>
          <w:spacing w:val="-2"/>
          <w:sz w:val="24"/>
          <w:szCs w:val="24"/>
        </w:rPr>
        <w:t>(оце</w:t>
      </w:r>
      <w:r w:rsidRPr="007675D4">
        <w:rPr>
          <w:rFonts w:ascii="Times New Roman" w:hAnsi="Times New Roman" w:cs="Times New Roman"/>
          <w:iCs/>
          <w:color w:val="auto"/>
          <w:sz w:val="24"/>
          <w:szCs w:val="24"/>
        </w:rPr>
        <w:t>ночные листы, материалы и листы наблюдений и</w:t>
      </w:r>
      <w:r w:rsidRPr="007675D4">
        <w:rPr>
          <w:rFonts w:ascii="Times New Roman" w:hAnsi="Times New Roman" w:cs="Times New Roman"/>
          <w:iCs/>
          <w:color w:val="auto"/>
          <w:sz w:val="24"/>
          <w:szCs w:val="24"/>
        </w:rPr>
        <w:t> </w:t>
      </w:r>
      <w:r w:rsidRPr="007675D4">
        <w:rPr>
          <w:rFonts w:ascii="Times New Roman" w:hAnsi="Times New Roman" w:cs="Times New Roman"/>
          <w:iCs/>
          <w:color w:val="auto"/>
          <w:sz w:val="24"/>
          <w:szCs w:val="24"/>
        </w:rPr>
        <w:t>т.</w:t>
      </w:r>
      <w:r w:rsidRPr="007675D4">
        <w:rPr>
          <w:rFonts w:ascii="Times New Roman" w:hAnsi="Times New Roman" w:cs="Times New Roman"/>
          <w:iCs/>
          <w:color w:val="auto"/>
          <w:sz w:val="24"/>
          <w:szCs w:val="24"/>
        </w:rPr>
        <w:t> </w:t>
      </w:r>
      <w:r w:rsidRPr="007675D4">
        <w:rPr>
          <w:rFonts w:ascii="Times New Roman" w:hAnsi="Times New Roman" w:cs="Times New Roman"/>
          <w:iCs/>
          <w:color w:val="auto"/>
          <w:sz w:val="24"/>
          <w:szCs w:val="24"/>
        </w:rPr>
        <w:t xml:space="preserve">п.) </w:t>
      </w:r>
      <w:r w:rsidRPr="007675D4">
        <w:rPr>
          <w:rFonts w:ascii="Times New Roman" w:hAnsi="Times New Roman" w:cs="Times New Roman"/>
          <w:color w:val="auto"/>
          <w:sz w:val="24"/>
          <w:szCs w:val="24"/>
        </w:rPr>
        <w:t>за процессом овладения универсальными учебными действи</w:t>
      </w:r>
      <w:r w:rsidRPr="007675D4">
        <w:rPr>
          <w:rFonts w:ascii="Times New Roman" w:hAnsi="Times New Roman" w:cs="Times New Roman"/>
          <w:color w:val="auto"/>
          <w:spacing w:val="-2"/>
          <w:sz w:val="24"/>
          <w:szCs w:val="24"/>
        </w:rPr>
        <w:t xml:space="preserve">ями, которые ведут учителя начальных классов (выступающие </w:t>
      </w:r>
      <w:r w:rsidRPr="007675D4">
        <w:rPr>
          <w:rFonts w:ascii="Times New Roman" w:hAnsi="Times New Roman" w:cs="Times New Roman"/>
          <w:color w:val="auto"/>
          <w:sz w:val="24"/>
          <w:szCs w:val="24"/>
        </w:rPr>
        <w:t xml:space="preserve">и в роли учителя­предметника, и в роли классного руководителя), иные учителя­предметники, </w:t>
      </w:r>
      <w:r w:rsidRPr="007675D4">
        <w:rPr>
          <w:rFonts w:ascii="Times New Roman" w:hAnsi="Times New Roman" w:cs="Times New Roman"/>
          <w:color w:val="auto"/>
          <w:sz w:val="24"/>
          <w:szCs w:val="24"/>
        </w:rPr>
        <w:lastRenderedPageBreak/>
        <w:t>школьный психолог, организатор воспитательной работы и другие непосредственные участники образовательных отношений.</w:t>
      </w:r>
    </w:p>
    <w:p w:rsidR="00D850AE" w:rsidRPr="007675D4" w:rsidRDefault="00D850AE" w:rsidP="00D850AE">
      <w:pPr>
        <w:pStyle w:val="a3"/>
        <w:spacing w:line="276" w:lineRule="auto"/>
        <w:ind w:firstLine="454"/>
        <w:rPr>
          <w:rFonts w:ascii="Times New Roman" w:hAnsi="Times New Roman" w:cs="Times New Roman"/>
          <w:bCs/>
          <w:color w:val="auto"/>
          <w:sz w:val="24"/>
          <w:szCs w:val="24"/>
        </w:rPr>
      </w:pPr>
      <w:r w:rsidRPr="007675D4">
        <w:rPr>
          <w:rFonts w:ascii="Times New Roman" w:hAnsi="Times New Roman" w:cs="Times New Roman"/>
          <w:bCs/>
          <w:iCs/>
          <w:color w:val="auto"/>
          <w:sz w:val="24"/>
          <w:szCs w:val="24"/>
        </w:rPr>
        <w:t>3.</w:t>
      </w:r>
      <w:r w:rsidRPr="007675D4">
        <w:rPr>
          <w:rFonts w:ascii="Times New Roman" w:hAnsi="Times New Roman" w:cs="Times New Roman"/>
          <w:bCs/>
          <w:iCs/>
          <w:color w:val="auto"/>
          <w:sz w:val="24"/>
          <w:szCs w:val="24"/>
        </w:rPr>
        <w:t> </w:t>
      </w:r>
      <w:r w:rsidRPr="007675D4">
        <w:rPr>
          <w:rFonts w:ascii="Times New Roman" w:hAnsi="Times New Roman" w:cs="Times New Roman"/>
          <w:bCs/>
          <w:iCs/>
          <w:color w:val="auto"/>
          <w:sz w:val="24"/>
          <w:szCs w:val="24"/>
        </w:rPr>
        <w:t>Материалы, характеризующие достижения обучающихся в рамках внеурочной и досуговой деятельности</w:t>
      </w:r>
      <w:r w:rsidRPr="007675D4">
        <w:rPr>
          <w:rFonts w:ascii="Times New Roman" w:hAnsi="Times New Roman" w:cs="Times New Roman"/>
          <w:color w:val="auto"/>
          <w:sz w:val="24"/>
          <w:szCs w:val="24"/>
        </w:rPr>
        <w:t>, например результаты участия в олимпиадах, конкурсах, смот</w:t>
      </w:r>
      <w:r w:rsidRPr="007675D4">
        <w:rPr>
          <w:rFonts w:ascii="Times New Roman" w:hAnsi="Times New Roman" w:cs="Times New Roman"/>
          <w:color w:val="auto"/>
          <w:spacing w:val="2"/>
          <w:sz w:val="24"/>
          <w:szCs w:val="24"/>
        </w:rPr>
        <w:t>рах, выставках, концертах, спортивных мероприятиях, поделки и</w:t>
      </w:r>
      <w:r w:rsidRPr="007675D4">
        <w:rPr>
          <w:rFonts w:ascii="Times New Roman" w:hAnsi="Times New Roman" w:cs="Times New Roman"/>
          <w:color w:val="auto"/>
          <w:spacing w:val="2"/>
          <w:sz w:val="24"/>
          <w:szCs w:val="24"/>
        </w:rPr>
        <w:t> </w:t>
      </w:r>
      <w:r w:rsidRPr="007675D4">
        <w:rPr>
          <w:rFonts w:ascii="Times New Roman" w:hAnsi="Times New Roman" w:cs="Times New Roman"/>
          <w:color w:val="auto"/>
          <w:spacing w:val="2"/>
          <w:sz w:val="24"/>
          <w:szCs w:val="24"/>
        </w:rPr>
        <w:t xml:space="preserve">др. Основное требование, предъявляемое к этим материалам, — отражение в них степени </w:t>
      </w:r>
      <w:proofErr w:type="gramStart"/>
      <w:r w:rsidRPr="007675D4">
        <w:rPr>
          <w:rFonts w:ascii="Times New Roman" w:hAnsi="Times New Roman" w:cs="Times New Roman"/>
          <w:color w:val="auto"/>
          <w:spacing w:val="2"/>
          <w:sz w:val="24"/>
          <w:szCs w:val="24"/>
        </w:rPr>
        <w:t>достижения пла</w:t>
      </w:r>
      <w:r w:rsidRPr="007675D4">
        <w:rPr>
          <w:rFonts w:ascii="Times New Roman" w:hAnsi="Times New Roman" w:cs="Times New Roman"/>
          <w:color w:val="auto"/>
          <w:sz w:val="24"/>
          <w:szCs w:val="24"/>
        </w:rPr>
        <w:t>нируемых результатов освоения примерной образовательной программы начального общего образования</w:t>
      </w:r>
      <w:proofErr w:type="gramEnd"/>
      <w:r w:rsidRPr="007675D4">
        <w:rPr>
          <w:rFonts w:ascii="Times New Roman" w:hAnsi="Times New Roman" w:cs="Times New Roman"/>
          <w:color w:val="auto"/>
          <w:sz w:val="24"/>
          <w:szCs w:val="24"/>
        </w:rPr>
        <w:t>.</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Анализ, интерпретация и оценка отдельных составляющих и портфеля достижений в целом ведутся с позиций достижения планируемых результатов с учетом основных результатов начального общего образования, закрепленных в ФГОС НОО.</w:t>
      </w:r>
    </w:p>
    <w:p w:rsidR="00D850AE" w:rsidRPr="007675D4" w:rsidRDefault="00D850AE" w:rsidP="00D850AE">
      <w:pPr>
        <w:pStyle w:val="a3"/>
        <w:spacing w:line="276" w:lineRule="auto"/>
        <w:ind w:firstLine="454"/>
        <w:rPr>
          <w:rFonts w:ascii="Times New Roman" w:hAnsi="Times New Roman" w:cs="Times New Roman"/>
          <w:color w:val="auto"/>
          <w:sz w:val="24"/>
          <w:szCs w:val="24"/>
        </w:rPr>
      </w:pPr>
      <w:proofErr w:type="gramStart"/>
      <w:r w:rsidRPr="007675D4">
        <w:rPr>
          <w:rFonts w:ascii="Times New Roman" w:hAnsi="Times New Roman" w:cs="Times New Roman"/>
          <w:color w:val="auto"/>
          <w:sz w:val="24"/>
          <w:szCs w:val="24"/>
        </w:rPr>
        <w:t>Оценка</w:t>
      </w:r>
      <w:proofErr w:type="gramEnd"/>
      <w:r w:rsidRPr="007675D4">
        <w:rPr>
          <w:rFonts w:ascii="Times New Roman" w:hAnsi="Times New Roman" w:cs="Times New Roman"/>
          <w:color w:val="auto"/>
          <w:sz w:val="24"/>
          <w:szCs w:val="24"/>
        </w:rPr>
        <w:t xml:space="preserve"> как отдельных составляющих, так и портфеля до</w:t>
      </w:r>
      <w:r w:rsidRPr="007675D4">
        <w:rPr>
          <w:rFonts w:ascii="Times New Roman" w:hAnsi="Times New Roman" w:cs="Times New Roman"/>
          <w:color w:val="auto"/>
          <w:spacing w:val="2"/>
          <w:sz w:val="24"/>
          <w:szCs w:val="24"/>
        </w:rPr>
        <w:t xml:space="preserve">стижений в целом ведется на </w:t>
      </w:r>
      <w:r w:rsidRPr="007675D4">
        <w:rPr>
          <w:rFonts w:ascii="Times New Roman" w:hAnsi="Times New Roman" w:cs="Times New Roman"/>
          <w:iCs/>
          <w:color w:val="auto"/>
          <w:spacing w:val="2"/>
          <w:sz w:val="24"/>
          <w:szCs w:val="24"/>
        </w:rPr>
        <w:t>критериальной основе</w:t>
      </w:r>
      <w:r w:rsidRPr="007675D4">
        <w:rPr>
          <w:rFonts w:ascii="Times New Roman" w:hAnsi="Times New Roman" w:cs="Times New Roman"/>
          <w:color w:val="auto"/>
          <w:spacing w:val="2"/>
          <w:sz w:val="24"/>
          <w:szCs w:val="24"/>
        </w:rPr>
        <w:t>, по</w:t>
      </w:r>
      <w:r w:rsidRPr="007675D4">
        <w:rPr>
          <w:rFonts w:ascii="Times New Roman" w:hAnsi="Times New Roman" w:cs="Times New Roman"/>
          <w:color w:val="auto"/>
          <w:sz w:val="24"/>
          <w:szCs w:val="24"/>
        </w:rPr>
        <w:t>этому портфели достижений должны сопровождаться специ</w:t>
      </w:r>
      <w:r w:rsidRPr="007675D4">
        <w:rPr>
          <w:rFonts w:ascii="Times New Roman" w:hAnsi="Times New Roman" w:cs="Times New Roman"/>
          <w:color w:val="auto"/>
          <w:spacing w:val="2"/>
          <w:sz w:val="24"/>
          <w:szCs w:val="24"/>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7675D4">
        <w:rPr>
          <w:rFonts w:ascii="Times New Roman" w:hAnsi="Times New Roman" w:cs="Times New Roman"/>
          <w:color w:val="auto"/>
          <w:sz w:val="24"/>
          <w:szCs w:val="24"/>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При адаптации критериев целесообразно соотносить их с </w:t>
      </w:r>
      <w:r w:rsidRPr="007675D4">
        <w:rPr>
          <w:rFonts w:ascii="Times New Roman" w:hAnsi="Times New Roman" w:cs="Times New Roman"/>
          <w:color w:val="auto"/>
          <w:spacing w:val="2"/>
          <w:sz w:val="24"/>
          <w:szCs w:val="24"/>
        </w:rPr>
        <w:t>критериями и нормами, представленными в примерах ин</w:t>
      </w:r>
      <w:r w:rsidRPr="007675D4">
        <w:rPr>
          <w:rFonts w:ascii="Times New Roman" w:hAnsi="Times New Roman" w:cs="Times New Roman"/>
          <w:color w:val="auto"/>
          <w:sz w:val="24"/>
          <w:szCs w:val="24"/>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 xml:space="preserve">Таким образом, система </w:t>
      </w:r>
      <w:proofErr w:type="gramStart"/>
      <w:r w:rsidRPr="007675D4">
        <w:rPr>
          <w:rFonts w:ascii="Times New Roman" w:hAnsi="Times New Roman" w:cs="Times New Roman"/>
          <w:sz w:val="24"/>
          <w:szCs w:val="24"/>
        </w:rPr>
        <w:t>оценки достижения планируемых результатов освоения основной общеобразовательной программы начального общего образования</w:t>
      </w:r>
      <w:proofErr w:type="gramEnd"/>
      <w:r w:rsidRPr="007675D4">
        <w:rPr>
          <w:rFonts w:ascii="Times New Roman" w:hAnsi="Times New Roman" w:cs="Times New Roman"/>
          <w:sz w:val="24"/>
          <w:szCs w:val="24"/>
        </w:rPr>
        <w:t xml:space="preserve"> должна:</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 xml:space="preserve">2) ориентировать образовательную деятельность на духовно-нравственное развитие и воспитание обучающихся, достижение планируемых </w:t>
      </w:r>
      <w:proofErr w:type="gramStart"/>
      <w:r w:rsidRPr="007675D4">
        <w:rPr>
          <w:rFonts w:ascii="Times New Roman" w:hAnsi="Times New Roman" w:cs="Times New Roman"/>
          <w:sz w:val="24"/>
          <w:szCs w:val="24"/>
        </w:rPr>
        <w:t>результатов освоения содержания учебных предметов начального общего образования</w:t>
      </w:r>
      <w:proofErr w:type="gramEnd"/>
      <w:r w:rsidRPr="007675D4">
        <w:rPr>
          <w:rFonts w:ascii="Times New Roman" w:hAnsi="Times New Roman" w:cs="Times New Roman"/>
          <w:sz w:val="24"/>
          <w:szCs w:val="24"/>
        </w:rPr>
        <w:t xml:space="preserve"> и формирование универсальных учебных действий;</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3) 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метапредметных и личностных результатов начального общего образования;</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4) предусматривать оценку достижений обучающихся (итоговая оценка обучающихся, освоивших основную образовательную программу начального общего образования) и оценку эффективности деятельности организации, осуществляющей образовательную деятельность;</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5) позволять осуществлять оценку динамики учебных достижений обучающихся.</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В процессе оценки достижения планируемых результатов духовно-нравственного развития, освоения основной образовательной программы начального общего образования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испытания (тесты) и иное).</w:t>
      </w:r>
    </w:p>
    <w:p w:rsidR="00D850AE" w:rsidRPr="007675D4" w:rsidRDefault="00D850AE" w:rsidP="00D850AE">
      <w:pPr>
        <w:pStyle w:val="a9"/>
        <w:spacing w:before="120" w:beforeAutospacing="0" w:after="0" w:afterAutospacing="0" w:line="276" w:lineRule="auto"/>
        <w:jc w:val="both"/>
        <w:textAlignment w:val="top"/>
        <w:rPr>
          <w:i/>
        </w:rPr>
      </w:pPr>
      <w:r w:rsidRPr="007675D4">
        <w:rPr>
          <w:i/>
        </w:rPr>
        <w:lastRenderedPageBreak/>
        <w:t>Содержание образовательных достижений «Портфеля достижений»:</w:t>
      </w:r>
    </w:p>
    <w:p w:rsidR="00D850AE" w:rsidRPr="007675D4" w:rsidRDefault="00D850AE" w:rsidP="00D850AE">
      <w:pPr>
        <w:pStyle w:val="a9"/>
        <w:spacing w:before="120" w:beforeAutospacing="0" w:after="0" w:afterAutospacing="0"/>
        <w:ind w:firstLine="540"/>
        <w:jc w:val="both"/>
        <w:textAlignment w:val="top"/>
      </w:pPr>
      <w:r w:rsidRPr="007675D4">
        <w:t>• показатели предметных результатов (контрольные работы, данные из таблиц результатов, выборки проектных, творческих и других работ по разным предметам);</w:t>
      </w:r>
    </w:p>
    <w:p w:rsidR="00D850AE" w:rsidRPr="007675D4" w:rsidRDefault="00D850AE" w:rsidP="00D850AE">
      <w:pPr>
        <w:pStyle w:val="a9"/>
        <w:spacing w:before="120" w:beforeAutospacing="0" w:after="0" w:afterAutospacing="0"/>
        <w:ind w:firstLine="540"/>
        <w:jc w:val="both"/>
        <w:textAlignment w:val="top"/>
      </w:pPr>
      <w:r w:rsidRPr="007675D4">
        <w:t>• показатели метапредметных результатов;</w:t>
      </w:r>
    </w:p>
    <w:p w:rsidR="00D850AE" w:rsidRPr="007675D4" w:rsidRDefault="00D850AE" w:rsidP="00D850AE">
      <w:pPr>
        <w:pStyle w:val="a9"/>
        <w:spacing w:before="120" w:beforeAutospacing="0" w:after="0" w:afterAutospacing="0"/>
        <w:ind w:firstLine="540"/>
        <w:jc w:val="both"/>
        <w:textAlignment w:val="top"/>
      </w:pPr>
      <w:r w:rsidRPr="007675D4">
        <w:t>• показатели личностных результатов (прежде всего во внеучебной деятельности).</w:t>
      </w:r>
    </w:p>
    <w:p w:rsidR="00D850AE" w:rsidRPr="007675D4" w:rsidRDefault="00D850AE" w:rsidP="00D850AE">
      <w:pPr>
        <w:spacing w:before="120" w:line="276" w:lineRule="auto"/>
        <w:ind w:firstLine="540"/>
        <w:jc w:val="both"/>
      </w:pPr>
      <w:r w:rsidRPr="007675D4">
        <w:t xml:space="preserve">Портфель </w:t>
      </w:r>
      <w:proofErr w:type="gramStart"/>
      <w:r w:rsidRPr="007675D4">
        <w:t>обучающегося</w:t>
      </w:r>
      <w:proofErr w:type="gramEnd"/>
      <w:r w:rsidRPr="007675D4">
        <w:t xml:space="preserve"> имеет:</w:t>
      </w:r>
    </w:p>
    <w:p w:rsidR="00D850AE" w:rsidRPr="007675D4" w:rsidRDefault="00D850AE" w:rsidP="00D850AE">
      <w:pPr>
        <w:spacing w:before="120" w:line="276" w:lineRule="auto"/>
        <w:ind w:firstLine="540"/>
        <w:jc w:val="both"/>
      </w:pPr>
      <w:proofErr w:type="gramStart"/>
      <w:r w:rsidRPr="007675D4">
        <w:t>- титульный лист, который содержит основную информацию (фамилия, имя, отчество, учебное заведение, класс, контактную информацию и фото обучающегося (по желанию родителей и обучающегося) и который оформляется педагогом, родителями (законными представителями) совместно с обучающимся;</w:t>
      </w:r>
      <w:proofErr w:type="gramEnd"/>
    </w:p>
    <w:p w:rsidR="00D850AE" w:rsidRPr="007675D4" w:rsidRDefault="00D850AE" w:rsidP="00D850AE">
      <w:pPr>
        <w:spacing w:before="120"/>
        <w:ind w:firstLine="540"/>
        <w:jc w:val="both"/>
      </w:pPr>
      <w:r w:rsidRPr="007675D4">
        <w:t>- основную часть, которая включает в себя:</w:t>
      </w:r>
    </w:p>
    <w:p w:rsidR="00D850AE" w:rsidRPr="007675D4" w:rsidRDefault="00D850AE" w:rsidP="00D850AE">
      <w:pPr>
        <w:spacing w:before="120"/>
        <w:ind w:firstLine="540"/>
        <w:jc w:val="both"/>
      </w:pPr>
      <w:proofErr w:type="gramStart"/>
      <w:r w:rsidRPr="007675D4">
        <w:t>А) раздел « Мой мир»- помещается информация, которая важна и интересна для обучающегося («Мое имя», «Моя семья», «Мои увлечения», «Моя школа»);</w:t>
      </w:r>
      <w:proofErr w:type="gramEnd"/>
    </w:p>
    <w:p w:rsidR="00D850AE" w:rsidRPr="007675D4" w:rsidRDefault="00D850AE" w:rsidP="00D850AE">
      <w:pPr>
        <w:spacing w:before="120"/>
        <w:ind w:firstLine="540"/>
        <w:jc w:val="both"/>
      </w:pPr>
      <w:r w:rsidRPr="007675D4">
        <w:t>Б) раздел «Моя учеба» - Обучающийся  наполняет этот раздел удачно написанными контрольными работами, интересными проектами, графиками роста чтения, творческими работами»;</w:t>
      </w:r>
    </w:p>
    <w:p w:rsidR="00D850AE" w:rsidRPr="007675D4" w:rsidRDefault="00D850AE" w:rsidP="00D850AE">
      <w:pPr>
        <w:spacing w:before="120" w:line="276" w:lineRule="auto"/>
        <w:ind w:firstLine="540"/>
        <w:jc w:val="both"/>
      </w:pPr>
      <w:r w:rsidRPr="007675D4">
        <w:t>В) раздел «Моя общественная работа» -  мероприятия, которые проводятся вне рамок учебной деятельности, относятся к общественной работе (поручениям). Оформлять этот раздел желательно с использованием фотографий и кратких сообщений на тему;</w:t>
      </w:r>
    </w:p>
    <w:p w:rsidR="00D850AE" w:rsidRPr="007675D4" w:rsidRDefault="00D850AE" w:rsidP="00D850AE">
      <w:pPr>
        <w:spacing w:before="120" w:line="276" w:lineRule="auto"/>
        <w:ind w:firstLine="540"/>
        <w:jc w:val="both"/>
      </w:pPr>
      <w:r w:rsidRPr="007675D4">
        <w:t xml:space="preserve">Г) раздел «Мое творчество» - в этот раздел помещаются творческие работы </w:t>
      </w:r>
      <w:proofErr w:type="gramStart"/>
      <w:r w:rsidRPr="007675D4">
        <w:t>обучающихся</w:t>
      </w:r>
      <w:proofErr w:type="gramEnd"/>
      <w:r w:rsidRPr="007675D4">
        <w:t xml:space="preserve">: рисунки, сказки, стихи. Если выполнена объемная работа </w:t>
      </w:r>
      <w:r w:rsidRPr="007675D4">
        <w:br/>
        <w:t>(поделка) можно поместить ее фотографию;</w:t>
      </w:r>
    </w:p>
    <w:p w:rsidR="00D850AE" w:rsidRPr="007675D4" w:rsidRDefault="00D850AE" w:rsidP="00D850AE">
      <w:pPr>
        <w:spacing w:before="120" w:line="276" w:lineRule="auto"/>
        <w:ind w:firstLine="540"/>
        <w:jc w:val="both"/>
      </w:pPr>
      <w:r w:rsidRPr="007675D4">
        <w:t>Д) раздел « Мои достижения» - размещаются грамоты, сертификаты, дипломы, благодарственные письма, а также итоговые листы успеваемости;</w:t>
      </w:r>
    </w:p>
    <w:p w:rsidR="00D850AE" w:rsidRPr="007675D4" w:rsidRDefault="00D850AE" w:rsidP="00D850AE">
      <w:pPr>
        <w:spacing w:before="120" w:line="276" w:lineRule="auto"/>
        <w:jc w:val="both"/>
      </w:pPr>
      <w:r w:rsidRPr="007675D4">
        <w:t>Разделы портфолио необходимо систематически пополнять.</w:t>
      </w:r>
    </w:p>
    <w:p w:rsidR="00D850AE" w:rsidRPr="00385C50" w:rsidRDefault="00D850AE" w:rsidP="00D850AE">
      <w:pPr>
        <w:spacing w:before="120" w:line="276" w:lineRule="auto"/>
        <w:ind w:firstLine="540"/>
        <w:jc w:val="both"/>
      </w:pPr>
      <w:r w:rsidRPr="007675D4">
        <w:rPr>
          <w:bCs/>
        </w:rPr>
        <w:t>В конце года проводится мониторинг  личных достижений обучающихся в форме конкурса «Ученик года»</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По результатам оценки, которая формируется на основе </w:t>
      </w:r>
      <w:r w:rsidRPr="007675D4">
        <w:rPr>
          <w:rFonts w:ascii="Times New Roman" w:hAnsi="Times New Roman" w:cs="Times New Roman"/>
          <w:color w:val="auto"/>
          <w:sz w:val="24"/>
          <w:szCs w:val="24"/>
        </w:rPr>
        <w:t>материалов портфеля достижений, делаются выводы:</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1)</w:t>
      </w:r>
      <w:r w:rsidRPr="007675D4">
        <w:rPr>
          <w:rFonts w:ascii="Times New Roman" w:hAnsi="Times New Roman" w:cs="Times New Roman"/>
          <w:color w:val="auto"/>
          <w:sz w:val="24"/>
          <w:szCs w:val="24"/>
        </w:rPr>
        <w:t> </w:t>
      </w:r>
      <w:r w:rsidRPr="007675D4">
        <w:rPr>
          <w:rFonts w:ascii="Times New Roman" w:hAnsi="Times New Roman" w:cs="Times New Roman"/>
          <w:color w:val="auto"/>
          <w:sz w:val="24"/>
          <w:szCs w:val="24"/>
        </w:rPr>
        <w:t xml:space="preserve">о сформированности у обучающегося </w:t>
      </w:r>
      <w:r w:rsidRPr="007675D4">
        <w:rPr>
          <w:rFonts w:ascii="Times New Roman" w:hAnsi="Times New Roman" w:cs="Times New Roman"/>
          <w:i/>
          <w:iCs/>
          <w:color w:val="auto"/>
          <w:sz w:val="24"/>
          <w:szCs w:val="24"/>
        </w:rPr>
        <w:t>универсальных и предметных способов действий</w:t>
      </w:r>
      <w:r w:rsidRPr="007675D4">
        <w:rPr>
          <w:rFonts w:ascii="Times New Roman" w:hAnsi="Times New Roman" w:cs="Times New Roman"/>
          <w:color w:val="auto"/>
          <w:sz w:val="24"/>
          <w:szCs w:val="24"/>
        </w:rPr>
        <w:t xml:space="preserve">, а также </w:t>
      </w:r>
      <w:r w:rsidRPr="007675D4">
        <w:rPr>
          <w:rFonts w:ascii="Times New Roman" w:hAnsi="Times New Roman" w:cs="Times New Roman"/>
          <w:i/>
          <w:iCs/>
          <w:color w:val="auto"/>
          <w:sz w:val="24"/>
          <w:szCs w:val="24"/>
        </w:rPr>
        <w:t>опорной системы знаний</w:t>
      </w:r>
      <w:r w:rsidRPr="007675D4">
        <w:rPr>
          <w:rFonts w:ascii="Times New Roman" w:hAnsi="Times New Roman" w:cs="Times New Roman"/>
          <w:color w:val="auto"/>
          <w:sz w:val="24"/>
          <w:szCs w:val="24"/>
        </w:rPr>
        <w:t>, обеспечивающих ему возможность продолжения образования в основной школе;</w:t>
      </w:r>
    </w:p>
    <w:p w:rsidR="00D850AE" w:rsidRPr="007675D4" w:rsidRDefault="00D850AE" w:rsidP="00D850AE">
      <w:pPr>
        <w:pStyle w:val="a3"/>
        <w:spacing w:line="276" w:lineRule="auto"/>
        <w:ind w:firstLine="454"/>
        <w:rPr>
          <w:rFonts w:ascii="Times New Roman" w:hAnsi="Times New Roman" w:cs="Times New Roman"/>
          <w:color w:val="auto"/>
          <w:spacing w:val="-4"/>
          <w:sz w:val="24"/>
          <w:szCs w:val="24"/>
        </w:rPr>
      </w:pPr>
      <w:r w:rsidRPr="007675D4">
        <w:rPr>
          <w:rFonts w:ascii="Times New Roman" w:hAnsi="Times New Roman" w:cs="Times New Roman"/>
          <w:color w:val="auto"/>
          <w:spacing w:val="-4"/>
          <w:sz w:val="24"/>
          <w:szCs w:val="24"/>
        </w:rPr>
        <w:t>2)</w:t>
      </w:r>
      <w:r w:rsidRPr="007675D4">
        <w:rPr>
          <w:rFonts w:ascii="Times New Roman" w:hAnsi="Times New Roman" w:cs="Times New Roman"/>
          <w:color w:val="auto"/>
          <w:spacing w:val="-4"/>
          <w:sz w:val="24"/>
          <w:szCs w:val="24"/>
        </w:rPr>
        <w:t> </w:t>
      </w:r>
      <w:r w:rsidRPr="007675D4">
        <w:rPr>
          <w:rFonts w:ascii="Times New Roman" w:hAnsi="Times New Roman" w:cs="Times New Roman"/>
          <w:color w:val="auto"/>
          <w:spacing w:val="-4"/>
          <w:sz w:val="24"/>
          <w:szCs w:val="24"/>
        </w:rPr>
        <w:t xml:space="preserve">о сформированности основ </w:t>
      </w:r>
      <w:r w:rsidRPr="007675D4">
        <w:rPr>
          <w:rFonts w:ascii="Times New Roman" w:hAnsi="Times New Roman" w:cs="Times New Roman"/>
          <w:i/>
          <w:iCs/>
          <w:color w:val="auto"/>
          <w:spacing w:val="-4"/>
          <w:sz w:val="24"/>
          <w:szCs w:val="24"/>
        </w:rPr>
        <w:t>умения учиться</w:t>
      </w:r>
      <w:r w:rsidRPr="007675D4">
        <w:rPr>
          <w:rFonts w:ascii="Times New Roman" w:hAnsi="Times New Roman" w:cs="Times New Roman"/>
          <w:color w:val="auto"/>
          <w:spacing w:val="-4"/>
          <w:sz w:val="24"/>
          <w:szCs w:val="24"/>
        </w:rPr>
        <w:t>, понимаемой как способность к самоорганизации с целью постановки и решения учебно</w:t>
      </w:r>
      <w:r w:rsidRPr="007675D4">
        <w:rPr>
          <w:rFonts w:ascii="Times New Roman" w:hAnsi="Times New Roman" w:cs="Times New Roman"/>
          <w:color w:val="auto"/>
          <w:spacing w:val="-4"/>
          <w:sz w:val="24"/>
          <w:szCs w:val="24"/>
        </w:rPr>
        <w:softHyphen/>
        <w:t>-познавательных и учебно</w:t>
      </w:r>
      <w:r w:rsidRPr="007675D4">
        <w:rPr>
          <w:rFonts w:ascii="Times New Roman" w:hAnsi="Times New Roman" w:cs="Times New Roman"/>
          <w:color w:val="auto"/>
          <w:spacing w:val="-4"/>
          <w:sz w:val="24"/>
          <w:szCs w:val="24"/>
        </w:rPr>
        <w:softHyphen/>
        <w:t>практических задач;</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3)</w:t>
      </w:r>
      <w:r w:rsidRPr="007675D4">
        <w:rPr>
          <w:rFonts w:ascii="Times New Roman" w:hAnsi="Times New Roman" w:cs="Times New Roman"/>
          <w:color w:val="auto"/>
          <w:sz w:val="24"/>
          <w:szCs w:val="24"/>
        </w:rPr>
        <w:t> </w:t>
      </w:r>
      <w:r w:rsidRPr="007675D4">
        <w:rPr>
          <w:rFonts w:ascii="Times New Roman" w:hAnsi="Times New Roman" w:cs="Times New Roman"/>
          <w:color w:val="auto"/>
          <w:sz w:val="24"/>
          <w:szCs w:val="24"/>
        </w:rPr>
        <w:t xml:space="preserve">об </w:t>
      </w:r>
      <w:r w:rsidRPr="007675D4">
        <w:rPr>
          <w:rFonts w:ascii="Times New Roman" w:hAnsi="Times New Roman" w:cs="Times New Roman"/>
          <w:i/>
          <w:iCs/>
          <w:color w:val="auto"/>
          <w:sz w:val="24"/>
          <w:szCs w:val="24"/>
        </w:rPr>
        <w:t>индивидуальном прогрессе</w:t>
      </w:r>
      <w:r w:rsidRPr="007675D4">
        <w:rPr>
          <w:rFonts w:ascii="Times New Roman" w:hAnsi="Times New Roman" w:cs="Times New Roman"/>
          <w:color w:val="auto"/>
          <w:sz w:val="24"/>
          <w:szCs w:val="24"/>
        </w:rPr>
        <w:t xml:space="preserve"> в основных сферах раз</w:t>
      </w:r>
      <w:r w:rsidRPr="007675D4">
        <w:rPr>
          <w:rFonts w:ascii="Times New Roman" w:hAnsi="Times New Roman" w:cs="Times New Roman"/>
          <w:color w:val="auto"/>
          <w:spacing w:val="2"/>
          <w:sz w:val="24"/>
          <w:szCs w:val="24"/>
        </w:rPr>
        <w:t>вития личности — мотивационно</w:t>
      </w:r>
      <w:r w:rsidRPr="007675D4">
        <w:rPr>
          <w:rFonts w:ascii="Times New Roman" w:hAnsi="Times New Roman" w:cs="Times New Roman"/>
          <w:color w:val="auto"/>
          <w:spacing w:val="2"/>
          <w:sz w:val="24"/>
          <w:szCs w:val="24"/>
        </w:rPr>
        <w:softHyphen/>
        <w:t>-смысловой, познаватель</w:t>
      </w:r>
      <w:r w:rsidRPr="007675D4">
        <w:rPr>
          <w:rFonts w:ascii="Times New Roman" w:hAnsi="Times New Roman" w:cs="Times New Roman"/>
          <w:color w:val="auto"/>
          <w:sz w:val="24"/>
          <w:szCs w:val="24"/>
        </w:rPr>
        <w:t>ной, эмоциональной, волевой и саморегуляции.</w:t>
      </w:r>
    </w:p>
    <w:p w:rsidR="00D850AE" w:rsidRPr="007675D4" w:rsidRDefault="00D850AE" w:rsidP="00D850AE">
      <w:pPr>
        <w:spacing w:line="276" w:lineRule="auto"/>
        <w:jc w:val="both"/>
        <w:rPr>
          <w:i/>
        </w:rPr>
      </w:pPr>
    </w:p>
    <w:p w:rsidR="00D850AE" w:rsidRDefault="00D850AE" w:rsidP="00D850AE">
      <w:pPr>
        <w:spacing w:line="276" w:lineRule="auto"/>
        <w:jc w:val="both"/>
        <w:rPr>
          <w:b/>
        </w:rPr>
      </w:pPr>
    </w:p>
    <w:p w:rsidR="00D850AE" w:rsidRDefault="00D850AE" w:rsidP="00D850AE">
      <w:pPr>
        <w:spacing w:line="276" w:lineRule="auto"/>
        <w:jc w:val="both"/>
        <w:rPr>
          <w:b/>
        </w:rPr>
      </w:pPr>
    </w:p>
    <w:p w:rsidR="00D850AE" w:rsidRPr="007675D4" w:rsidRDefault="00D850AE" w:rsidP="00D850AE">
      <w:pPr>
        <w:spacing w:line="276" w:lineRule="auto"/>
        <w:jc w:val="both"/>
        <w:rPr>
          <w:b/>
        </w:rPr>
      </w:pPr>
      <w:r w:rsidRPr="007675D4">
        <w:rPr>
          <w:b/>
        </w:rPr>
        <w:t>1.3.5. Итоговая оценка выпускника</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lastRenderedPageBreak/>
        <w:t>На итоговую оценку на уровне начального общего об</w:t>
      </w:r>
      <w:r w:rsidRPr="007675D4">
        <w:rPr>
          <w:rFonts w:ascii="Times New Roman" w:hAnsi="Times New Roman" w:cs="Times New Roman"/>
          <w:color w:val="auto"/>
          <w:sz w:val="24"/>
          <w:szCs w:val="24"/>
        </w:rPr>
        <w:t xml:space="preserve">разования, результаты которой используются при принятии решения о возможности (или невозможности) продолжения </w:t>
      </w:r>
      <w:r w:rsidRPr="007675D4">
        <w:rPr>
          <w:rFonts w:ascii="Times New Roman" w:hAnsi="Times New Roman" w:cs="Times New Roman"/>
          <w:color w:val="auto"/>
          <w:spacing w:val="2"/>
          <w:sz w:val="24"/>
          <w:szCs w:val="24"/>
        </w:rPr>
        <w:t xml:space="preserve">обучения на следующем уровне, выносятся </w:t>
      </w:r>
      <w:r w:rsidRPr="007675D4">
        <w:rPr>
          <w:rFonts w:ascii="Times New Roman" w:hAnsi="Times New Roman" w:cs="Times New Roman"/>
          <w:iCs/>
          <w:color w:val="auto"/>
          <w:spacing w:val="2"/>
          <w:sz w:val="24"/>
          <w:szCs w:val="24"/>
        </w:rPr>
        <w:t>только пред</w:t>
      </w:r>
      <w:r w:rsidRPr="007675D4">
        <w:rPr>
          <w:rFonts w:ascii="Times New Roman" w:hAnsi="Times New Roman" w:cs="Times New Roman"/>
          <w:iCs/>
          <w:color w:val="auto"/>
          <w:sz w:val="24"/>
          <w:szCs w:val="24"/>
        </w:rPr>
        <w:t>метные и метапредметные результаты</w:t>
      </w:r>
      <w:r w:rsidRPr="007675D4">
        <w:rPr>
          <w:rFonts w:ascii="Times New Roman" w:hAnsi="Times New Roman" w:cs="Times New Roman"/>
          <w:color w:val="auto"/>
          <w:sz w:val="24"/>
          <w:szCs w:val="24"/>
        </w:rPr>
        <w:t>, описанные в разделе «Выпускник научится» планируемых результатов начального общего образования.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Предметом итоговой оценки является </w:t>
      </w:r>
      <w:r w:rsidRPr="007675D4">
        <w:rPr>
          <w:rFonts w:ascii="Times New Roman" w:hAnsi="Times New Roman" w:cs="Times New Roman"/>
          <w:iCs/>
          <w:color w:val="auto"/>
          <w:spacing w:val="2"/>
          <w:sz w:val="24"/>
          <w:szCs w:val="24"/>
        </w:rPr>
        <w:t>способность обу</w:t>
      </w:r>
      <w:r w:rsidRPr="007675D4">
        <w:rPr>
          <w:rFonts w:ascii="Times New Roman" w:hAnsi="Times New Roman" w:cs="Times New Roman"/>
          <w:iCs/>
          <w:color w:val="auto"/>
          <w:sz w:val="24"/>
          <w:szCs w:val="24"/>
        </w:rPr>
        <w:t>чающихся решать учебно­познавательные и учебно­прак</w:t>
      </w:r>
      <w:r w:rsidRPr="007675D4">
        <w:rPr>
          <w:rFonts w:ascii="Times New Roman" w:hAnsi="Times New Roman" w:cs="Times New Roman"/>
          <w:iCs/>
          <w:color w:val="auto"/>
          <w:spacing w:val="2"/>
          <w:sz w:val="24"/>
          <w:szCs w:val="24"/>
        </w:rPr>
        <w:t>тические задачи, построенные на материале опорной системы знаний с использованием средств, релевантных содержанию учебных предметов</w:t>
      </w:r>
      <w:r w:rsidRPr="007675D4">
        <w:rPr>
          <w:rFonts w:ascii="Times New Roman" w:hAnsi="Times New Roman" w:cs="Times New Roman"/>
          <w:color w:val="auto"/>
          <w:spacing w:val="2"/>
          <w:sz w:val="24"/>
          <w:szCs w:val="24"/>
        </w:rPr>
        <w:t xml:space="preserve">, в том числе на основе метапредметных действий. Способность к решению иного </w:t>
      </w:r>
      <w:r w:rsidRPr="007675D4">
        <w:rPr>
          <w:rFonts w:ascii="Times New Roman" w:hAnsi="Times New Roman" w:cs="Times New Roman"/>
          <w:color w:val="auto"/>
          <w:sz w:val="24"/>
          <w:szCs w:val="24"/>
        </w:rPr>
        <w:t>класса задач является предметом различного рода неперсонифицированных обследований.</w:t>
      </w:r>
    </w:p>
    <w:p w:rsidR="00D850AE"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При получении начального общего образования особое зна</w:t>
      </w:r>
      <w:r w:rsidRPr="007675D4">
        <w:rPr>
          <w:rFonts w:ascii="Times New Roman" w:hAnsi="Times New Roman" w:cs="Times New Roman"/>
          <w:color w:val="auto"/>
          <w:spacing w:val="2"/>
          <w:sz w:val="24"/>
          <w:szCs w:val="24"/>
        </w:rPr>
        <w:t xml:space="preserve">чение для продолжения образования имеет усвоение обучающимися </w:t>
      </w:r>
      <w:r w:rsidRPr="007675D4">
        <w:rPr>
          <w:rFonts w:ascii="Times New Roman" w:hAnsi="Times New Roman" w:cs="Times New Roman"/>
          <w:iCs/>
          <w:color w:val="auto"/>
          <w:spacing w:val="2"/>
          <w:sz w:val="24"/>
          <w:szCs w:val="24"/>
        </w:rPr>
        <w:t>опорной системы знаний по русскому языку,</w:t>
      </w:r>
      <w:r w:rsidRPr="007675D4">
        <w:rPr>
          <w:rFonts w:ascii="Times New Roman" w:hAnsi="Times New Roman" w:cs="Times New Roman"/>
          <w:iCs/>
          <w:color w:val="auto"/>
          <w:sz w:val="24"/>
          <w:szCs w:val="24"/>
        </w:rPr>
        <w:t xml:space="preserve"> родному языку и математике</w:t>
      </w:r>
      <w:r w:rsidRPr="007675D4">
        <w:rPr>
          <w:rFonts w:ascii="Times New Roman" w:hAnsi="Times New Roman" w:cs="Times New Roman"/>
          <w:color w:val="auto"/>
          <w:sz w:val="24"/>
          <w:szCs w:val="24"/>
        </w:rPr>
        <w:t xml:space="preserve"> и овладение следующими метапредметными действиями:</w:t>
      </w:r>
      <w:r>
        <w:rPr>
          <w:rFonts w:ascii="Times New Roman" w:hAnsi="Times New Roman" w:cs="Times New Roman"/>
          <w:color w:val="auto"/>
          <w:sz w:val="24"/>
          <w:szCs w:val="24"/>
        </w:rPr>
        <w:t xml:space="preserve"> </w:t>
      </w:r>
    </w:p>
    <w:p w:rsidR="00D850AE" w:rsidRPr="009B2F88" w:rsidRDefault="00D850AE" w:rsidP="00D850AE">
      <w:pPr>
        <w:pStyle w:val="a3"/>
        <w:spacing w:line="276" w:lineRule="auto"/>
        <w:ind w:firstLine="454"/>
        <w:rPr>
          <w:rFonts w:ascii="Times New Roman" w:hAnsi="Times New Roman" w:cs="Times New Roman"/>
          <w:color w:val="auto"/>
          <w:sz w:val="24"/>
          <w:szCs w:val="24"/>
        </w:rPr>
      </w:pPr>
      <w:r w:rsidRPr="009B2F88">
        <w:rPr>
          <w:sz w:val="24"/>
          <w:u w:val="single"/>
        </w:rPr>
        <w:t>речевыми,</w:t>
      </w:r>
      <w:r w:rsidRPr="007675D4">
        <w:rPr>
          <w:sz w:val="24"/>
        </w:rPr>
        <w:t xml:space="preserve"> среди </w:t>
      </w:r>
      <w:proofErr w:type="gramStart"/>
      <w:r w:rsidRPr="007675D4">
        <w:rPr>
          <w:sz w:val="24"/>
        </w:rPr>
        <w:t>которых</w:t>
      </w:r>
      <w:proofErr w:type="gramEnd"/>
      <w:r w:rsidRPr="007675D4">
        <w:rPr>
          <w:sz w:val="24"/>
        </w:rPr>
        <w:t xml:space="preserve"> следует выделить навыки осознанного чтения и работы с информацией;</w:t>
      </w:r>
      <w:r>
        <w:rPr>
          <w:sz w:val="24"/>
        </w:rPr>
        <w:t xml:space="preserve"> </w:t>
      </w:r>
      <w:r w:rsidRPr="009B2F88">
        <w:rPr>
          <w:spacing w:val="2"/>
          <w:sz w:val="24"/>
          <w:u w:val="single"/>
        </w:rPr>
        <w:t>коммуникативными,</w:t>
      </w:r>
      <w:r w:rsidRPr="007675D4">
        <w:rPr>
          <w:spacing w:val="2"/>
          <w:sz w:val="24"/>
        </w:rPr>
        <w:t xml:space="preserve"> необходимыми для учебного со</w:t>
      </w:r>
      <w:r w:rsidRPr="007675D4">
        <w:rPr>
          <w:sz w:val="24"/>
        </w:rPr>
        <w:t>трудничества с учителем и сверстниками.</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Итоговая оценка выпускника формируется на основе на</w:t>
      </w:r>
      <w:r w:rsidRPr="007675D4">
        <w:rPr>
          <w:rFonts w:ascii="Times New Roman" w:hAnsi="Times New Roman" w:cs="Times New Roman"/>
          <w:color w:val="auto"/>
          <w:spacing w:val="2"/>
          <w:sz w:val="24"/>
          <w:szCs w:val="24"/>
        </w:rPr>
        <w:t>копленной оценки</w:t>
      </w:r>
      <w:r w:rsidRPr="007675D4">
        <w:rPr>
          <w:rFonts w:ascii="Times New Roman" w:hAnsi="Times New Roman" w:cs="Times New Roman"/>
          <w:color w:val="auto"/>
          <w:sz w:val="24"/>
          <w:szCs w:val="24"/>
        </w:rPr>
        <w:t xml:space="preserve"> по всем учебным предметам и оценок за выполнение, </w:t>
      </w:r>
      <w:r w:rsidRPr="007675D4">
        <w:rPr>
          <w:rFonts w:ascii="Times New Roman" w:hAnsi="Times New Roman" w:cs="Times New Roman"/>
          <w:color w:val="auto"/>
          <w:spacing w:val="2"/>
          <w:sz w:val="24"/>
          <w:szCs w:val="24"/>
        </w:rPr>
        <w:t xml:space="preserve">как минимум, трех (четырех) контрольных работ (по русскому </w:t>
      </w:r>
      <w:r w:rsidRPr="007675D4">
        <w:rPr>
          <w:rFonts w:ascii="Times New Roman" w:hAnsi="Times New Roman" w:cs="Times New Roman"/>
          <w:color w:val="auto"/>
          <w:sz w:val="24"/>
          <w:szCs w:val="24"/>
        </w:rPr>
        <w:t>языку, родному языку, математике).</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При этом накопленная оценка характеризует выполнение всей совокупности планируемых результатов, а также дина</w:t>
      </w:r>
      <w:r w:rsidRPr="007675D4">
        <w:rPr>
          <w:rFonts w:ascii="Times New Roman" w:hAnsi="Times New Roman" w:cs="Times New Roman"/>
          <w:color w:val="auto"/>
          <w:spacing w:val="2"/>
          <w:sz w:val="24"/>
          <w:szCs w:val="24"/>
        </w:rPr>
        <w:t xml:space="preserve">мику образовательных достижений обучающихся за период </w:t>
      </w:r>
      <w:r w:rsidRPr="007675D4">
        <w:rPr>
          <w:rFonts w:ascii="Times New Roman" w:hAnsi="Times New Roman" w:cs="Times New Roman"/>
          <w:color w:val="auto"/>
          <w:sz w:val="24"/>
          <w:szCs w:val="24"/>
        </w:rPr>
        <w:t>обучения. А оценки за контрольные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На основании этих оценок по каждому предмету и по </w:t>
      </w:r>
      <w:r w:rsidRPr="007675D4">
        <w:rPr>
          <w:rFonts w:ascii="Times New Roman" w:hAnsi="Times New Roman" w:cs="Times New Roman"/>
          <w:color w:val="auto"/>
          <w:sz w:val="24"/>
          <w:szCs w:val="24"/>
        </w:rPr>
        <w:t>программе формирования универсальных учебных действий делаются следующие выводы о достижении планируемых результатов.</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1)</w:t>
      </w:r>
      <w:r w:rsidRPr="007675D4">
        <w:rPr>
          <w:rFonts w:ascii="Times New Roman" w:hAnsi="Times New Roman" w:cs="Times New Roman"/>
          <w:color w:val="auto"/>
          <w:sz w:val="24"/>
          <w:szCs w:val="24"/>
        </w:rPr>
        <w:t> </w:t>
      </w:r>
      <w:r w:rsidRPr="007675D4">
        <w:rPr>
          <w:rFonts w:ascii="Times New Roman" w:hAnsi="Times New Roman" w:cs="Times New Roman"/>
          <w:color w:val="auto"/>
          <w:sz w:val="24"/>
          <w:szCs w:val="24"/>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7675D4">
        <w:rPr>
          <w:rFonts w:ascii="Times New Roman" w:hAnsi="Times New Roman" w:cs="Times New Roman"/>
          <w:color w:val="auto"/>
          <w:spacing w:val="2"/>
          <w:sz w:val="24"/>
          <w:szCs w:val="24"/>
        </w:rPr>
        <w:t>как минимум, с оценкой  «удовлетворитель</w:t>
      </w:r>
      <w:r w:rsidRPr="007675D4">
        <w:rPr>
          <w:rFonts w:ascii="Times New Roman" w:hAnsi="Times New Roman" w:cs="Times New Roman"/>
          <w:color w:val="auto"/>
          <w:sz w:val="24"/>
          <w:szCs w:val="24"/>
        </w:rPr>
        <w:t>но», а результаты выполнения итоговых работ свидетельствуют о правильном выполнении не менее 50% заданий базового уровня.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4"/>
          <w:sz w:val="24"/>
          <w:szCs w:val="24"/>
        </w:rPr>
        <w:t>2)</w:t>
      </w:r>
      <w:r w:rsidRPr="007675D4">
        <w:rPr>
          <w:rFonts w:ascii="Times New Roman" w:hAnsi="Times New Roman" w:cs="Times New Roman"/>
          <w:color w:val="auto"/>
          <w:spacing w:val="4"/>
          <w:sz w:val="24"/>
          <w:szCs w:val="24"/>
        </w:rPr>
        <w:t> </w:t>
      </w:r>
      <w:r w:rsidRPr="007675D4">
        <w:rPr>
          <w:rFonts w:ascii="Times New Roman" w:hAnsi="Times New Roman" w:cs="Times New Roman"/>
          <w:color w:val="auto"/>
          <w:spacing w:val="4"/>
          <w:sz w:val="24"/>
          <w:szCs w:val="24"/>
        </w:rPr>
        <w:t xml:space="preserve">Выпускник овладел опорной системой знаний, необходимой для продолжения образования на следующем </w:t>
      </w:r>
      <w:r w:rsidRPr="007675D4">
        <w:rPr>
          <w:rFonts w:ascii="Times New Roman" w:hAnsi="Times New Roman" w:cs="Times New Roman"/>
          <w:color w:val="auto"/>
          <w:sz w:val="24"/>
          <w:szCs w:val="24"/>
        </w:rPr>
        <w:t>уровне образования, на уровне осознанного произвольного овладения учебными действиями.</w:t>
      </w:r>
    </w:p>
    <w:p w:rsidR="00D850AE" w:rsidRPr="007675D4" w:rsidRDefault="00D850AE" w:rsidP="00D850AE">
      <w:pPr>
        <w:pStyle w:val="a3"/>
        <w:spacing w:line="276" w:lineRule="auto"/>
        <w:ind w:firstLine="454"/>
        <w:rPr>
          <w:rFonts w:ascii="Times New Roman" w:hAnsi="Times New Roman" w:cs="Times New Roman"/>
          <w:color w:val="auto"/>
          <w:sz w:val="24"/>
          <w:szCs w:val="24"/>
        </w:rPr>
      </w:pPr>
      <w:proofErr w:type="gramStart"/>
      <w:r w:rsidRPr="007675D4">
        <w:rPr>
          <w:rFonts w:ascii="Times New Roman" w:hAnsi="Times New Roman" w:cs="Times New Roman"/>
          <w:color w:val="auto"/>
          <w:sz w:val="24"/>
          <w:szCs w:val="24"/>
        </w:rPr>
        <w:t xml:space="preserve">Такой вывод делается, если в материалах накопительной </w:t>
      </w:r>
      <w:r w:rsidRPr="007675D4">
        <w:rPr>
          <w:rFonts w:ascii="Times New Roman" w:hAnsi="Times New Roman" w:cs="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7675D4">
        <w:rPr>
          <w:rFonts w:ascii="Times New Roman" w:hAnsi="Times New Roman" w:cs="Times New Roman"/>
          <w:color w:val="auto"/>
          <w:sz w:val="24"/>
          <w:szCs w:val="24"/>
        </w:rPr>
        <w:t xml:space="preserve">мы, причем не менее чем по половине разделов выставлена </w:t>
      </w:r>
      <w:r w:rsidRPr="007675D4">
        <w:rPr>
          <w:rFonts w:ascii="Times New Roman" w:hAnsi="Times New Roman" w:cs="Times New Roman"/>
          <w:color w:val="auto"/>
          <w:spacing w:val="2"/>
          <w:sz w:val="24"/>
          <w:szCs w:val="24"/>
        </w:rPr>
        <w:t xml:space="preserve">оценка «хорошо» или «отлично», а результаты выполнения </w:t>
      </w:r>
      <w:r w:rsidRPr="007675D4">
        <w:rPr>
          <w:rFonts w:ascii="Times New Roman" w:hAnsi="Times New Roman" w:cs="Times New Roman"/>
          <w:color w:val="auto"/>
          <w:sz w:val="24"/>
          <w:szCs w:val="24"/>
        </w:rPr>
        <w:t xml:space="preserve">итоговых работ свидетельствуют о </w:t>
      </w:r>
      <w:r w:rsidRPr="007675D4">
        <w:rPr>
          <w:rFonts w:ascii="Times New Roman" w:hAnsi="Times New Roman" w:cs="Times New Roman"/>
          <w:color w:val="auto"/>
          <w:sz w:val="24"/>
          <w:szCs w:val="24"/>
        </w:rPr>
        <w:lastRenderedPageBreak/>
        <w:t>правильном выполнении не менее 65% заданий базового уровня и получении не менее 50% от максимального балла за выполнение заданий повышенного уровня.</w:t>
      </w:r>
      <w:proofErr w:type="gramEnd"/>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3)</w:t>
      </w:r>
      <w:r w:rsidRPr="007675D4">
        <w:rPr>
          <w:rFonts w:ascii="Times New Roman" w:hAnsi="Times New Roman" w:cs="Times New Roman"/>
          <w:color w:val="auto"/>
          <w:spacing w:val="2"/>
          <w:sz w:val="24"/>
          <w:szCs w:val="24"/>
        </w:rPr>
        <w:t> </w:t>
      </w:r>
      <w:r w:rsidRPr="007675D4">
        <w:rPr>
          <w:rFonts w:ascii="Times New Roman" w:hAnsi="Times New Roman" w:cs="Times New Roman"/>
          <w:color w:val="auto"/>
          <w:spacing w:val="2"/>
          <w:sz w:val="24"/>
          <w:szCs w:val="24"/>
        </w:rPr>
        <w:t xml:space="preserve">Выпускник не овладел опорной системой знаний и </w:t>
      </w:r>
      <w:r w:rsidRPr="007675D4">
        <w:rPr>
          <w:rFonts w:ascii="Times New Roman" w:hAnsi="Times New Roman" w:cs="Times New Roman"/>
          <w:color w:val="auto"/>
          <w:sz w:val="24"/>
          <w:szCs w:val="24"/>
        </w:rPr>
        <w:t>учебными действиями, необходимыми для продолжения образования на следующем уровне образования.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Такой вывод делается, если в материалах накопительной системы оценки не зафиксировано достижение планируемых </w:t>
      </w:r>
      <w:r w:rsidRPr="007675D4">
        <w:rPr>
          <w:rFonts w:ascii="Times New Roman" w:hAnsi="Times New Roman" w:cs="Times New Roman"/>
          <w:color w:val="auto"/>
          <w:spacing w:val="-2"/>
          <w:sz w:val="24"/>
          <w:szCs w:val="24"/>
        </w:rPr>
        <w:t>результатов по всем основным разделам учебной программы, а результаты выполнения контрольных работ свидетельствуют о пра</w:t>
      </w:r>
      <w:r w:rsidRPr="007675D4">
        <w:rPr>
          <w:rFonts w:ascii="Times New Roman" w:hAnsi="Times New Roman" w:cs="Times New Roman"/>
          <w:color w:val="auto"/>
          <w:sz w:val="24"/>
          <w:szCs w:val="24"/>
        </w:rPr>
        <w:t>вильном выполнении менее 50% заданий базового уровня.</w:t>
      </w:r>
    </w:p>
    <w:p w:rsidR="00D850AE" w:rsidRPr="007675D4" w:rsidRDefault="00D850AE" w:rsidP="00D850AE">
      <w:pPr>
        <w:pStyle w:val="a3"/>
        <w:spacing w:line="276" w:lineRule="auto"/>
        <w:ind w:firstLine="454"/>
        <w:rPr>
          <w:rFonts w:ascii="Times New Roman" w:hAnsi="Times New Roman" w:cs="Times New Roman"/>
          <w:color w:val="auto"/>
          <w:spacing w:val="-2"/>
          <w:sz w:val="24"/>
          <w:szCs w:val="24"/>
        </w:rPr>
      </w:pPr>
      <w:r w:rsidRPr="007675D4">
        <w:rPr>
          <w:rFonts w:ascii="Times New Roman" w:hAnsi="Times New Roman" w:cs="Times New Roman"/>
          <w:color w:val="auto"/>
          <w:spacing w:val="-4"/>
          <w:sz w:val="24"/>
          <w:szCs w:val="24"/>
        </w:rPr>
        <w:t>Педагогический совет  образовательной организации на осно</w:t>
      </w:r>
      <w:r w:rsidRPr="007675D4">
        <w:rPr>
          <w:rFonts w:ascii="Times New Roman" w:hAnsi="Times New Roman" w:cs="Times New Roman"/>
          <w:color w:val="auto"/>
          <w:sz w:val="24"/>
          <w:szCs w:val="24"/>
        </w:rPr>
        <w:t>ве выводов, сделанных по каждому обучающемуся, рассма</w:t>
      </w:r>
      <w:r w:rsidRPr="007675D4">
        <w:rPr>
          <w:rFonts w:ascii="Times New Roman" w:hAnsi="Times New Roman" w:cs="Times New Roman"/>
          <w:color w:val="auto"/>
          <w:spacing w:val="2"/>
          <w:sz w:val="24"/>
          <w:szCs w:val="24"/>
        </w:rPr>
        <w:t xml:space="preserve">тривает вопрос об </w:t>
      </w:r>
      <w:r w:rsidRPr="007675D4">
        <w:rPr>
          <w:rFonts w:ascii="Times New Roman" w:hAnsi="Times New Roman" w:cs="Times New Roman"/>
          <w:bCs/>
          <w:color w:val="auto"/>
          <w:spacing w:val="2"/>
          <w:sz w:val="24"/>
          <w:szCs w:val="24"/>
        </w:rPr>
        <w:t xml:space="preserve">успешном освоении данным обучающимся основной образовательной программы начального </w:t>
      </w:r>
      <w:r w:rsidRPr="007675D4">
        <w:rPr>
          <w:rFonts w:ascii="Times New Roman" w:hAnsi="Times New Roman" w:cs="Times New Roman"/>
          <w:bCs/>
          <w:color w:val="auto"/>
          <w:spacing w:val="-2"/>
          <w:sz w:val="24"/>
          <w:szCs w:val="24"/>
        </w:rPr>
        <w:t>общего образования и переводе его на следующий уровень общего образования</w:t>
      </w:r>
      <w:r w:rsidRPr="007675D4">
        <w:rPr>
          <w:rFonts w:ascii="Times New Roman" w:hAnsi="Times New Roman" w:cs="Times New Roman"/>
          <w:color w:val="auto"/>
          <w:spacing w:val="-2"/>
          <w:sz w:val="24"/>
          <w:szCs w:val="24"/>
        </w:rPr>
        <w:t>.</w:t>
      </w:r>
    </w:p>
    <w:p w:rsidR="00D850AE" w:rsidRPr="007675D4" w:rsidRDefault="00D850AE" w:rsidP="00D850AE">
      <w:pPr>
        <w:pStyle w:val="a3"/>
        <w:spacing w:line="276" w:lineRule="auto"/>
        <w:ind w:firstLine="454"/>
        <w:rPr>
          <w:rFonts w:ascii="Times New Roman" w:hAnsi="Times New Roman" w:cs="Times New Roman"/>
          <w:color w:val="auto"/>
          <w:sz w:val="24"/>
          <w:szCs w:val="24"/>
        </w:rPr>
      </w:pPr>
      <w:proofErr w:type="gramStart"/>
      <w:r w:rsidRPr="007675D4">
        <w:rPr>
          <w:rFonts w:ascii="Times New Roman" w:hAnsi="Times New Roman" w:cs="Times New Roman"/>
          <w:color w:val="auto"/>
          <w:sz w:val="24"/>
          <w:szCs w:val="24"/>
        </w:rPr>
        <w:t xml:space="preserve">В случае если полученные обучающимся итоговые оценки не позволяют сделать однозначного вывода о достижении </w:t>
      </w:r>
      <w:r w:rsidRPr="007675D4">
        <w:rPr>
          <w:rFonts w:ascii="Times New Roman" w:hAnsi="Times New Roman" w:cs="Times New Roman"/>
          <w:color w:val="auto"/>
          <w:spacing w:val="2"/>
          <w:sz w:val="24"/>
          <w:szCs w:val="24"/>
        </w:rPr>
        <w:t>планируемых результатов, решение о переводе на следую</w:t>
      </w:r>
      <w:r w:rsidRPr="007675D4">
        <w:rPr>
          <w:rFonts w:ascii="Times New Roman" w:hAnsi="Times New Roman" w:cs="Times New Roman"/>
          <w:color w:val="auto"/>
          <w:sz w:val="24"/>
          <w:szCs w:val="24"/>
        </w:rPr>
        <w:t>щий уровень общего образования принимается педагогическим советом с учетом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roofErr w:type="gramEnd"/>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Решение</w:t>
      </w:r>
      <w:r w:rsidRPr="007675D4">
        <w:rPr>
          <w:rFonts w:ascii="Times New Roman" w:hAnsi="Times New Roman" w:cs="Times New Roman"/>
          <w:bCs/>
          <w:color w:val="auto"/>
          <w:sz w:val="24"/>
          <w:szCs w:val="24"/>
        </w:rPr>
        <w:t xml:space="preserve"> о переводе</w:t>
      </w:r>
      <w:r w:rsidRPr="007675D4">
        <w:rPr>
          <w:rFonts w:ascii="Times New Roman" w:hAnsi="Times New Roman" w:cs="Times New Roman"/>
          <w:color w:val="auto"/>
          <w:sz w:val="24"/>
          <w:szCs w:val="24"/>
        </w:rPr>
        <w:t xml:space="preserve"> обучающегося на следующий уровень общего образования принимается одновременно с рассмотрением и утверждением </w:t>
      </w:r>
      <w:r w:rsidRPr="007675D4">
        <w:rPr>
          <w:rFonts w:ascii="Times New Roman" w:hAnsi="Times New Roman" w:cs="Times New Roman"/>
          <w:bCs/>
          <w:color w:val="auto"/>
          <w:sz w:val="24"/>
          <w:szCs w:val="24"/>
        </w:rPr>
        <w:t>характеристики обучающегося</w:t>
      </w:r>
      <w:r w:rsidRPr="007675D4">
        <w:rPr>
          <w:rFonts w:ascii="Times New Roman" w:hAnsi="Times New Roman" w:cs="Times New Roman"/>
          <w:color w:val="auto"/>
          <w:sz w:val="24"/>
          <w:szCs w:val="24"/>
        </w:rPr>
        <w:t>, в которой:</w:t>
      </w:r>
    </w:p>
    <w:p w:rsidR="00D850AE" w:rsidRPr="007675D4" w:rsidRDefault="00D850AE" w:rsidP="00D850AE">
      <w:pPr>
        <w:pStyle w:val="21"/>
        <w:numPr>
          <w:ilvl w:val="0"/>
          <w:numId w:val="0"/>
        </w:numPr>
        <w:spacing w:line="276" w:lineRule="auto"/>
        <w:rPr>
          <w:sz w:val="24"/>
        </w:rPr>
      </w:pPr>
      <w:r>
        <w:rPr>
          <w:sz w:val="24"/>
        </w:rPr>
        <w:t xml:space="preserve">- </w:t>
      </w:r>
      <w:r w:rsidRPr="007675D4">
        <w:rPr>
          <w:sz w:val="24"/>
        </w:rPr>
        <w:t>отмечаются образовательные достижения и положительные качества обучающегося;</w:t>
      </w:r>
    </w:p>
    <w:p w:rsidR="00D850AE" w:rsidRPr="007675D4" w:rsidRDefault="00D850AE" w:rsidP="00D850AE">
      <w:pPr>
        <w:pStyle w:val="21"/>
        <w:numPr>
          <w:ilvl w:val="0"/>
          <w:numId w:val="0"/>
        </w:numPr>
        <w:spacing w:line="276" w:lineRule="auto"/>
        <w:rPr>
          <w:sz w:val="24"/>
        </w:rPr>
      </w:pPr>
      <w:r>
        <w:rPr>
          <w:sz w:val="24"/>
        </w:rPr>
        <w:t xml:space="preserve">- </w:t>
      </w:r>
      <w:r w:rsidRPr="007675D4">
        <w:rPr>
          <w:sz w:val="24"/>
        </w:rPr>
        <w:t xml:space="preserve">определяются приоритетные задачи и направления личностного развития с </w:t>
      </w:r>
      <w:proofErr w:type="gramStart"/>
      <w:r w:rsidRPr="007675D4">
        <w:rPr>
          <w:sz w:val="24"/>
        </w:rPr>
        <w:t>учетом</w:t>
      </w:r>
      <w:proofErr w:type="gramEnd"/>
      <w:r w:rsidRPr="007675D4">
        <w:rPr>
          <w:sz w:val="24"/>
        </w:rPr>
        <w:t xml:space="preserve"> как достижений, так и психологических проблем развития ребенка;</w:t>
      </w:r>
    </w:p>
    <w:p w:rsidR="00D850AE" w:rsidRPr="007675D4" w:rsidRDefault="00D850AE" w:rsidP="00D850AE">
      <w:pPr>
        <w:pStyle w:val="21"/>
        <w:numPr>
          <w:ilvl w:val="0"/>
          <w:numId w:val="0"/>
        </w:numPr>
        <w:spacing w:line="276" w:lineRule="auto"/>
        <w:rPr>
          <w:sz w:val="24"/>
        </w:rPr>
      </w:pPr>
      <w:r>
        <w:rPr>
          <w:spacing w:val="-2"/>
          <w:sz w:val="24"/>
        </w:rPr>
        <w:t xml:space="preserve">- </w:t>
      </w:r>
      <w:r w:rsidRPr="007675D4">
        <w:rPr>
          <w:spacing w:val="-2"/>
          <w:sz w:val="24"/>
        </w:rPr>
        <w:t>даются психолого</w:t>
      </w:r>
      <w:r w:rsidRPr="007675D4">
        <w:rPr>
          <w:spacing w:val="-2"/>
          <w:sz w:val="24"/>
        </w:rPr>
        <w:noBreakHyphen/>
        <w:t>педагогические рекомендации, призван</w:t>
      </w:r>
      <w:r w:rsidRPr="007675D4">
        <w:rPr>
          <w:sz w:val="24"/>
        </w:rPr>
        <w:t>ные обеспечить успешную реализацию намеченных задач на следующем уровне обучения.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color w:val="auto"/>
          <w:sz w:val="24"/>
          <w:szCs w:val="24"/>
        </w:rPr>
        <w:t xml:space="preserve">Оценка результатов деятельности образовательной организации начального общего образования </w:t>
      </w:r>
      <w:r w:rsidRPr="007675D4">
        <w:rPr>
          <w:rFonts w:ascii="Times New Roman" w:hAnsi="Times New Roman" w:cs="Times New Roman"/>
          <w:color w:val="auto"/>
          <w:spacing w:val="2"/>
          <w:sz w:val="24"/>
          <w:szCs w:val="24"/>
        </w:rPr>
        <w:t xml:space="preserve">проводится на основе </w:t>
      </w:r>
      <w:proofErr w:type="gramStart"/>
      <w:r w:rsidRPr="007675D4">
        <w:rPr>
          <w:rFonts w:ascii="Times New Roman" w:hAnsi="Times New Roman" w:cs="Times New Roman"/>
          <w:color w:val="auto"/>
          <w:spacing w:val="2"/>
          <w:sz w:val="24"/>
          <w:szCs w:val="24"/>
        </w:rPr>
        <w:t xml:space="preserve">результатов итоговой оценки достижения планируемых результатов </w:t>
      </w:r>
      <w:r w:rsidRPr="007675D4">
        <w:rPr>
          <w:rFonts w:ascii="Times New Roman" w:hAnsi="Times New Roman" w:cs="Times New Roman"/>
          <w:color w:val="auto"/>
          <w:sz w:val="24"/>
          <w:szCs w:val="24"/>
        </w:rPr>
        <w:t>освоения основной образовательной программы начального общего образования</w:t>
      </w:r>
      <w:proofErr w:type="gramEnd"/>
      <w:r w:rsidRPr="007675D4">
        <w:rPr>
          <w:rFonts w:ascii="Times New Roman" w:hAnsi="Times New Roman" w:cs="Times New Roman"/>
          <w:color w:val="auto"/>
          <w:sz w:val="24"/>
          <w:szCs w:val="24"/>
        </w:rPr>
        <w:t xml:space="preserve"> с учетом:</w:t>
      </w:r>
    </w:p>
    <w:p w:rsidR="00D850AE" w:rsidRPr="007675D4" w:rsidRDefault="00D850AE" w:rsidP="00D850AE">
      <w:pPr>
        <w:pStyle w:val="21"/>
        <w:numPr>
          <w:ilvl w:val="0"/>
          <w:numId w:val="0"/>
        </w:numPr>
        <w:spacing w:line="276" w:lineRule="auto"/>
        <w:rPr>
          <w:sz w:val="24"/>
        </w:rPr>
      </w:pPr>
      <w:r>
        <w:rPr>
          <w:sz w:val="24"/>
        </w:rPr>
        <w:t xml:space="preserve">- </w:t>
      </w:r>
      <w:r w:rsidRPr="007675D4">
        <w:rPr>
          <w:sz w:val="24"/>
        </w:rPr>
        <w:t>результатов мониторинговых исследований разного уровня (федерального, регионального, муниципального);</w:t>
      </w:r>
    </w:p>
    <w:p w:rsidR="00D850AE" w:rsidRPr="007675D4" w:rsidRDefault="00D850AE" w:rsidP="00D850AE">
      <w:pPr>
        <w:pStyle w:val="21"/>
        <w:numPr>
          <w:ilvl w:val="0"/>
          <w:numId w:val="0"/>
        </w:numPr>
        <w:spacing w:line="276" w:lineRule="auto"/>
        <w:rPr>
          <w:sz w:val="24"/>
        </w:rPr>
      </w:pPr>
      <w:r>
        <w:rPr>
          <w:sz w:val="24"/>
        </w:rPr>
        <w:t xml:space="preserve">- </w:t>
      </w:r>
      <w:r w:rsidRPr="007675D4">
        <w:rPr>
          <w:sz w:val="24"/>
        </w:rPr>
        <w:t>условий реализации основной образовательной программы начального общего образования;</w:t>
      </w:r>
    </w:p>
    <w:p w:rsidR="00D850AE" w:rsidRPr="007675D4" w:rsidRDefault="00D850AE" w:rsidP="00D850AE">
      <w:pPr>
        <w:pStyle w:val="21"/>
        <w:numPr>
          <w:ilvl w:val="0"/>
          <w:numId w:val="0"/>
        </w:numPr>
        <w:spacing w:line="276" w:lineRule="auto"/>
        <w:rPr>
          <w:sz w:val="24"/>
        </w:rPr>
      </w:pPr>
      <w:r>
        <w:rPr>
          <w:sz w:val="24"/>
        </w:rPr>
        <w:t xml:space="preserve">- </w:t>
      </w:r>
      <w:r w:rsidRPr="007675D4">
        <w:rPr>
          <w:sz w:val="24"/>
        </w:rPr>
        <w:t>особенностей контингента обучающихся.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Предметом оценки в ходе данных процедур является также</w:t>
      </w:r>
      <w:r w:rsidRPr="007675D4">
        <w:rPr>
          <w:rFonts w:ascii="Times New Roman" w:hAnsi="Times New Roman" w:cs="Times New Roman"/>
          <w:iCs/>
          <w:color w:val="auto"/>
          <w:sz w:val="24"/>
          <w:szCs w:val="24"/>
        </w:rPr>
        <w:t xml:space="preserve"> текущая оценочная деятельность</w:t>
      </w:r>
      <w:r w:rsidRPr="007675D4">
        <w:rPr>
          <w:rFonts w:ascii="Times New Roman" w:hAnsi="Times New Roman" w:cs="Times New Roman"/>
          <w:color w:val="auto"/>
          <w:sz w:val="24"/>
          <w:szCs w:val="24"/>
        </w:rPr>
        <w:t xml:space="preserve"> образовательных организаций </w:t>
      </w:r>
      <w:r w:rsidRPr="007675D4">
        <w:rPr>
          <w:rFonts w:ascii="Times New Roman" w:hAnsi="Times New Roman" w:cs="Times New Roman"/>
          <w:color w:val="auto"/>
          <w:spacing w:val="2"/>
          <w:sz w:val="24"/>
          <w:szCs w:val="24"/>
        </w:rPr>
        <w:t xml:space="preserve">и педагогов, и в частности отслеживание динамики </w:t>
      </w:r>
      <w:r w:rsidRPr="007675D4">
        <w:rPr>
          <w:rFonts w:ascii="Times New Roman" w:hAnsi="Times New Roman" w:cs="Times New Roman"/>
          <w:color w:val="auto"/>
          <w:sz w:val="24"/>
          <w:szCs w:val="24"/>
        </w:rPr>
        <w:t>образовательных достижений выпускников начальной школы данной образовательной организации.</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 xml:space="preserve">Таким образом, итоговая оценка качества освоения </w:t>
      </w:r>
      <w:proofErr w:type="gramStart"/>
      <w:r w:rsidRPr="007675D4">
        <w:rPr>
          <w:rFonts w:ascii="Times New Roman" w:hAnsi="Times New Roman" w:cs="Times New Roman"/>
          <w:sz w:val="24"/>
          <w:szCs w:val="24"/>
        </w:rPr>
        <w:t>обучающимися</w:t>
      </w:r>
      <w:proofErr w:type="gramEnd"/>
      <w:r w:rsidRPr="007675D4">
        <w:rPr>
          <w:rFonts w:ascii="Times New Roman" w:hAnsi="Times New Roman" w:cs="Times New Roman"/>
          <w:sz w:val="24"/>
          <w:szCs w:val="24"/>
        </w:rPr>
        <w:t xml:space="preserve"> основной образовательной программы начального общего образования осуществляется организацией, осуществляющей образовательную деятельность.</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Предметом итоговой оценки освоения обучающимися основной образовательной программы начального общего образования должно быть достижение предметных и метапредметных результатов освоения основной образовательной программы начального общего образования, необходимых для продолжения образования.</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lastRenderedPageBreak/>
        <w:t>В итоговой оценке должны быть выделены две составляющие:</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 результаты промежуточной аттестации обучающихся, отражающие динамику их индивидуальных образовательных достижений, продвижение в достижении планируемых результатов освоения основной образовательной программы начального общего образования;</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 xml:space="preserve">- результаты контрольных  работ, характеризующие уровень освоения </w:t>
      </w:r>
      <w:proofErr w:type="gramStart"/>
      <w:r w:rsidRPr="007675D4">
        <w:rPr>
          <w:rFonts w:ascii="Times New Roman" w:hAnsi="Times New Roman" w:cs="Times New Roman"/>
          <w:sz w:val="24"/>
          <w:szCs w:val="24"/>
        </w:rPr>
        <w:t>обучающимися</w:t>
      </w:r>
      <w:proofErr w:type="gramEnd"/>
      <w:r w:rsidRPr="007675D4">
        <w:rPr>
          <w:rFonts w:ascii="Times New Roman" w:hAnsi="Times New Roman" w:cs="Times New Roman"/>
          <w:sz w:val="24"/>
          <w:szCs w:val="24"/>
        </w:rPr>
        <w:t xml:space="preserve"> основных формируемых способов действий в отношении к опорной системе знаний, необходимых для получения общего образования следующего уровня.</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 xml:space="preserve">Результаты итоговой оценки освоения основной образовательной программы начального общего образования используются для принятия решения о переводе </w:t>
      </w:r>
      <w:proofErr w:type="gramStart"/>
      <w:r w:rsidRPr="007675D4">
        <w:rPr>
          <w:rFonts w:ascii="Times New Roman" w:hAnsi="Times New Roman" w:cs="Times New Roman"/>
          <w:sz w:val="24"/>
          <w:szCs w:val="24"/>
        </w:rPr>
        <w:t>обучающихся</w:t>
      </w:r>
      <w:proofErr w:type="gramEnd"/>
      <w:r w:rsidRPr="007675D4">
        <w:rPr>
          <w:rFonts w:ascii="Times New Roman" w:hAnsi="Times New Roman" w:cs="Times New Roman"/>
          <w:sz w:val="24"/>
          <w:szCs w:val="24"/>
        </w:rPr>
        <w:t xml:space="preserve"> для получения основного общего образования.</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К результатам индивидуальных достижений обучающихся, не подлежащим итоговой оценке качества освоения основной образовательной программы начального общего образования, относятся:</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 xml:space="preserve">- ценностные ориентации </w:t>
      </w:r>
      <w:proofErr w:type="gramStart"/>
      <w:r w:rsidRPr="007675D4">
        <w:rPr>
          <w:rFonts w:ascii="Times New Roman" w:hAnsi="Times New Roman" w:cs="Times New Roman"/>
          <w:sz w:val="24"/>
          <w:szCs w:val="24"/>
        </w:rPr>
        <w:t>обучающегося</w:t>
      </w:r>
      <w:proofErr w:type="gramEnd"/>
      <w:r w:rsidRPr="007675D4">
        <w:rPr>
          <w:rFonts w:ascii="Times New Roman" w:hAnsi="Times New Roman" w:cs="Times New Roman"/>
          <w:sz w:val="24"/>
          <w:szCs w:val="24"/>
        </w:rPr>
        <w:t>;</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 индивидуальные личностные характеристики, в том числе патриотизм, толерантность, гуманизм и др.</w:t>
      </w:r>
    </w:p>
    <w:p w:rsidR="00D850AE"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Обобщенная оценка этих и других личностных результатов учебной деятельности обучающихся может осуществляться в ходе различных мониторинговых исследований.</w:t>
      </w:r>
    </w:p>
    <w:p w:rsidR="00D850AE" w:rsidRPr="007675D4" w:rsidRDefault="00D850AE" w:rsidP="00D850AE">
      <w:pPr>
        <w:pStyle w:val="ConsPlusNormal"/>
        <w:spacing w:line="276" w:lineRule="auto"/>
        <w:jc w:val="both"/>
        <w:rPr>
          <w:rFonts w:ascii="Times New Roman" w:hAnsi="Times New Roman" w:cs="Times New Roman"/>
          <w:sz w:val="24"/>
          <w:szCs w:val="24"/>
        </w:rPr>
      </w:pPr>
    </w:p>
    <w:p w:rsidR="00D850AE" w:rsidRPr="007675D4" w:rsidRDefault="00D850AE" w:rsidP="00D850AE">
      <w:pPr>
        <w:spacing w:line="276" w:lineRule="auto"/>
      </w:pPr>
    </w:p>
    <w:p w:rsidR="00D850AE" w:rsidRDefault="00D850AE" w:rsidP="00D850AE">
      <w:pPr>
        <w:spacing w:line="276" w:lineRule="auto"/>
        <w:ind w:left="720"/>
        <w:rPr>
          <w:b/>
        </w:rPr>
      </w:pPr>
    </w:p>
    <w:p w:rsidR="00D850AE" w:rsidRPr="007675D4" w:rsidRDefault="00D850AE" w:rsidP="00D850AE">
      <w:pPr>
        <w:numPr>
          <w:ilvl w:val="0"/>
          <w:numId w:val="36"/>
        </w:numPr>
        <w:spacing w:line="276" w:lineRule="auto"/>
        <w:rPr>
          <w:b/>
        </w:rPr>
      </w:pPr>
      <w:r w:rsidRPr="007675D4">
        <w:rPr>
          <w:b/>
        </w:rPr>
        <w:t>Содержательный раздел.</w:t>
      </w:r>
    </w:p>
    <w:p w:rsidR="00D850AE" w:rsidRPr="007675D4" w:rsidRDefault="00D850AE" w:rsidP="00D850AE">
      <w:pPr>
        <w:spacing w:line="276" w:lineRule="auto"/>
        <w:ind w:left="720"/>
        <w:rPr>
          <w:b/>
        </w:rPr>
      </w:pPr>
    </w:p>
    <w:p w:rsidR="00D850AE" w:rsidRPr="007675D4" w:rsidRDefault="00D850AE" w:rsidP="00D850AE">
      <w:pPr>
        <w:spacing w:line="276" w:lineRule="auto"/>
        <w:rPr>
          <w:b/>
        </w:rPr>
      </w:pPr>
      <w:r w:rsidRPr="007675D4">
        <w:rPr>
          <w:b/>
        </w:rPr>
        <w:t>2.1. Программа формирования у обучающихся универсальных учебных действий</w:t>
      </w:r>
    </w:p>
    <w:p w:rsidR="00D850AE" w:rsidRPr="007675D4" w:rsidRDefault="00D850AE" w:rsidP="00D850AE">
      <w:pPr>
        <w:pStyle w:val="a3"/>
        <w:spacing w:line="276" w:lineRule="auto"/>
        <w:ind w:firstLine="454"/>
        <w:rPr>
          <w:rFonts w:ascii="Times New Roman" w:hAnsi="Times New Roman" w:cs="Times New Roman"/>
          <w:color w:val="auto"/>
          <w:spacing w:val="-2"/>
          <w:sz w:val="24"/>
          <w:szCs w:val="24"/>
        </w:rPr>
      </w:pPr>
      <w:r w:rsidRPr="007675D4">
        <w:rPr>
          <w:rFonts w:ascii="Times New Roman" w:hAnsi="Times New Roman" w:cs="Times New Roman"/>
          <w:color w:val="auto"/>
          <w:sz w:val="24"/>
          <w:szCs w:val="24"/>
        </w:rPr>
        <w:t>Программа формирования универсальных учебных дейст</w:t>
      </w:r>
      <w:r w:rsidRPr="007675D4">
        <w:rPr>
          <w:rFonts w:ascii="Times New Roman" w:hAnsi="Times New Roman" w:cs="Times New Roman"/>
          <w:color w:val="auto"/>
          <w:spacing w:val="2"/>
          <w:sz w:val="24"/>
          <w:szCs w:val="24"/>
        </w:rPr>
        <w:t xml:space="preserve">вий на уровне начального общего образования (далее - </w:t>
      </w:r>
      <w:r w:rsidRPr="007675D4">
        <w:rPr>
          <w:rFonts w:ascii="Times New Roman" w:hAnsi="Times New Roman" w:cs="Times New Roman"/>
          <w:color w:val="auto"/>
          <w:sz w:val="24"/>
          <w:szCs w:val="24"/>
        </w:rPr>
        <w:t xml:space="preserve">программа формирования универсальных учебных действий) </w:t>
      </w:r>
      <w:r w:rsidRPr="007675D4">
        <w:rPr>
          <w:rFonts w:ascii="Times New Roman" w:hAnsi="Times New Roman" w:cs="Times New Roman"/>
          <w:color w:val="auto"/>
          <w:spacing w:val="-2"/>
          <w:sz w:val="24"/>
          <w:szCs w:val="24"/>
        </w:rPr>
        <w:t xml:space="preserve">конкретизирует требования ФГОС НОО к личностным и метапредметным результатам освоения основной образовательной </w:t>
      </w:r>
      <w:r w:rsidRPr="007675D4">
        <w:rPr>
          <w:rFonts w:ascii="Times New Roman" w:hAnsi="Times New Roman" w:cs="Times New Roman"/>
          <w:color w:val="auto"/>
          <w:sz w:val="24"/>
          <w:szCs w:val="24"/>
        </w:rPr>
        <w:t>программы начального общего образования, дополняет традиционное содержание образовательно­воспитательных про</w:t>
      </w:r>
      <w:r w:rsidRPr="007675D4">
        <w:rPr>
          <w:rFonts w:ascii="Times New Roman" w:hAnsi="Times New Roman" w:cs="Times New Roman"/>
          <w:color w:val="auto"/>
          <w:spacing w:val="-2"/>
          <w:sz w:val="24"/>
          <w:szCs w:val="24"/>
        </w:rPr>
        <w:t>грамм и служит основой для разработки примерных программ учебных предметов, курсов, дисциплин.</w:t>
      </w:r>
    </w:p>
    <w:p w:rsidR="00D850AE" w:rsidRPr="007675D4" w:rsidRDefault="00D850AE" w:rsidP="00D850AE">
      <w:pPr>
        <w:pStyle w:val="a3"/>
        <w:spacing w:line="276" w:lineRule="auto"/>
        <w:ind w:firstLine="709"/>
        <w:rPr>
          <w:rFonts w:ascii="Times New Roman" w:hAnsi="Times New Roman" w:cs="Times New Roman"/>
          <w:color w:val="auto"/>
          <w:sz w:val="24"/>
          <w:szCs w:val="24"/>
        </w:rPr>
      </w:pPr>
      <w:proofErr w:type="gramStart"/>
      <w:r w:rsidRPr="007675D4">
        <w:rPr>
          <w:rFonts w:ascii="Times New Roman" w:hAnsi="Times New Roman" w:cs="Times New Roman"/>
          <w:color w:val="auto"/>
          <w:spacing w:val="2"/>
          <w:sz w:val="24"/>
          <w:szCs w:val="24"/>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7675D4">
        <w:rPr>
          <w:rFonts w:ascii="Times New Roman" w:hAnsi="Times New Roman" w:cs="Times New Roman"/>
          <w:color w:val="auto"/>
          <w:sz w:val="24"/>
          <w:szCs w:val="24"/>
        </w:rPr>
        <w:t>учиться, развития способности к саморазвитию и самосовершенствованию.</w:t>
      </w:r>
      <w:proofErr w:type="gramEnd"/>
      <w:r w:rsidRPr="007675D4">
        <w:rPr>
          <w:rFonts w:ascii="Times New Roman" w:hAnsi="Times New Roman" w:cs="Times New Roman"/>
          <w:color w:val="auto"/>
          <w:sz w:val="24"/>
          <w:szCs w:val="24"/>
        </w:rPr>
        <w:t xml:space="preserve">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D850AE" w:rsidRPr="007675D4" w:rsidRDefault="00D850AE" w:rsidP="00D850AE">
      <w:pPr>
        <w:pStyle w:val="a3"/>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w:t>
      </w:r>
      <w:proofErr w:type="gramStart"/>
      <w:r w:rsidRPr="007675D4">
        <w:rPr>
          <w:rFonts w:ascii="Times New Roman" w:hAnsi="Times New Roman" w:cs="Times New Roman"/>
          <w:color w:val="auto"/>
          <w:sz w:val="24"/>
          <w:szCs w:val="24"/>
        </w:rPr>
        <w:t>обучающи</w:t>
      </w:r>
      <w:r w:rsidRPr="007675D4">
        <w:rPr>
          <w:rFonts w:ascii="Times New Roman" w:hAnsi="Times New Roman" w:cs="Times New Roman"/>
          <w:color w:val="auto"/>
          <w:spacing w:val="2"/>
          <w:sz w:val="24"/>
          <w:szCs w:val="24"/>
        </w:rPr>
        <w:t>мися</w:t>
      </w:r>
      <w:proofErr w:type="gramEnd"/>
      <w:r w:rsidRPr="007675D4">
        <w:rPr>
          <w:rFonts w:ascii="Times New Roman" w:hAnsi="Times New Roman" w:cs="Times New Roman"/>
          <w:color w:val="auto"/>
          <w:spacing w:val="2"/>
          <w:sz w:val="24"/>
          <w:szCs w:val="24"/>
        </w:rPr>
        <w:t xml:space="preserve"> конкретных предметных знаний, умений и навыков в рамках </w:t>
      </w:r>
      <w:r w:rsidRPr="007675D4">
        <w:rPr>
          <w:rFonts w:ascii="Times New Roman" w:hAnsi="Times New Roman" w:cs="Times New Roman"/>
          <w:color w:val="auto"/>
          <w:sz w:val="24"/>
          <w:szCs w:val="24"/>
        </w:rPr>
        <w:t xml:space="preserve">отдельных </w:t>
      </w:r>
      <w:r w:rsidRPr="007675D4">
        <w:rPr>
          <w:rFonts w:ascii="Times New Roman" w:hAnsi="Times New Roman" w:cs="Times New Roman"/>
          <w:color w:val="auto"/>
          <w:spacing w:val="2"/>
          <w:sz w:val="24"/>
          <w:szCs w:val="24"/>
        </w:rPr>
        <w:t>школьных</w:t>
      </w:r>
      <w:r w:rsidRPr="007675D4">
        <w:rPr>
          <w:rFonts w:ascii="Times New Roman" w:hAnsi="Times New Roman" w:cs="Times New Roman"/>
          <w:color w:val="auto"/>
          <w:sz w:val="24"/>
          <w:szCs w:val="24"/>
        </w:rPr>
        <w:t xml:space="preserve"> дисциплин. Вместе с тем, </w:t>
      </w:r>
      <w:r w:rsidRPr="007675D4">
        <w:rPr>
          <w:rFonts w:ascii="Times New Roman" w:hAnsi="Times New Roman" w:cs="Times New Roman"/>
          <w:color w:val="auto"/>
          <w:sz w:val="24"/>
          <w:szCs w:val="24"/>
        </w:rPr>
        <w:lastRenderedPageBreak/>
        <w:t>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D850AE" w:rsidRPr="007675D4" w:rsidRDefault="00D850AE" w:rsidP="00D850AE">
      <w:pPr>
        <w:pStyle w:val="a3"/>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Программа формирования универсальных учебных действий для начального общего образования включает:</w:t>
      </w:r>
    </w:p>
    <w:p w:rsidR="00D850AE" w:rsidRPr="007675D4" w:rsidRDefault="00D850AE" w:rsidP="00D850AE">
      <w:pPr>
        <w:pStyle w:val="a5"/>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   ценностные ориентиры начального общего образования;</w:t>
      </w:r>
    </w:p>
    <w:p w:rsidR="00D850AE" w:rsidRPr="007675D4" w:rsidRDefault="00D850AE" w:rsidP="00D850AE">
      <w:pPr>
        <w:pStyle w:val="a5"/>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 понятие, функции, состав и характеристики универсальных учебных действий в младшем школьном возрасте;</w:t>
      </w:r>
    </w:p>
    <w:p w:rsidR="00D850AE" w:rsidRPr="007675D4" w:rsidRDefault="00D850AE" w:rsidP="00D850AE">
      <w:pPr>
        <w:pStyle w:val="a5"/>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 описание возможностей содержания различных учебных предметов для формирования универсальных учебных действий; </w:t>
      </w:r>
    </w:p>
    <w:p w:rsidR="00D850AE" w:rsidRPr="007675D4" w:rsidRDefault="00D850AE" w:rsidP="00D850AE">
      <w:pPr>
        <w:pStyle w:val="a5"/>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 описание условий организации образовательной деятельности по освоению </w:t>
      </w:r>
      <w:proofErr w:type="gramStart"/>
      <w:r w:rsidRPr="007675D4">
        <w:rPr>
          <w:rFonts w:ascii="Times New Roman" w:hAnsi="Times New Roman" w:cs="Times New Roman"/>
          <w:color w:val="auto"/>
          <w:sz w:val="24"/>
          <w:szCs w:val="24"/>
        </w:rPr>
        <w:t>обучающимися</w:t>
      </w:r>
      <w:proofErr w:type="gramEnd"/>
      <w:r w:rsidRPr="007675D4">
        <w:rPr>
          <w:rFonts w:ascii="Times New Roman" w:hAnsi="Times New Roman" w:cs="Times New Roman"/>
          <w:color w:val="auto"/>
          <w:sz w:val="24"/>
          <w:szCs w:val="24"/>
        </w:rPr>
        <w:t xml:space="preserve"> содержания учебных предметов с целью развития универсальных учебных действий;</w:t>
      </w:r>
    </w:p>
    <w:p w:rsidR="00D850AE" w:rsidRPr="007675D4" w:rsidRDefault="00D850AE" w:rsidP="00D850AE">
      <w:pPr>
        <w:pStyle w:val="a5"/>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pacing w:val="-4"/>
          <w:sz w:val="24"/>
          <w:szCs w:val="24"/>
        </w:rPr>
        <w:t>- описание условий, обеспечивающих преемственность про­</w:t>
      </w:r>
      <w:r w:rsidRPr="007675D4">
        <w:rPr>
          <w:rFonts w:ascii="Times New Roman" w:hAnsi="Times New Roman" w:cs="Times New Roman"/>
          <w:color w:val="auto"/>
          <w:spacing w:val="-4"/>
          <w:sz w:val="24"/>
          <w:szCs w:val="24"/>
        </w:rPr>
        <w:br/>
      </w:r>
      <w:r w:rsidRPr="007675D4">
        <w:rPr>
          <w:rFonts w:ascii="Times New Roman" w:hAnsi="Times New Roman" w:cs="Times New Roman"/>
          <w:color w:val="auto"/>
          <w:sz w:val="24"/>
          <w:szCs w:val="24"/>
        </w:rPr>
        <w:t xml:space="preserve">граммы формирования у обучающихся универсальных учебных действий при переходе </w:t>
      </w:r>
      <w:proofErr w:type="gramStart"/>
      <w:r w:rsidRPr="007675D4">
        <w:rPr>
          <w:rFonts w:ascii="Times New Roman" w:hAnsi="Times New Roman" w:cs="Times New Roman"/>
          <w:color w:val="auto"/>
          <w:sz w:val="24"/>
          <w:szCs w:val="24"/>
        </w:rPr>
        <w:t>от</w:t>
      </w:r>
      <w:proofErr w:type="gramEnd"/>
      <w:r w:rsidRPr="007675D4">
        <w:rPr>
          <w:rFonts w:ascii="Times New Roman" w:hAnsi="Times New Roman" w:cs="Times New Roman"/>
          <w:color w:val="auto"/>
          <w:sz w:val="24"/>
          <w:szCs w:val="24"/>
        </w:rPr>
        <w:t xml:space="preserve"> дошкольного к начальному и от начального к основному общему образованию.</w:t>
      </w:r>
    </w:p>
    <w:p w:rsidR="00D850AE" w:rsidRPr="007675D4" w:rsidRDefault="00D850AE" w:rsidP="00D850AE">
      <w:pPr>
        <w:pStyle w:val="21"/>
        <w:numPr>
          <w:ilvl w:val="0"/>
          <w:numId w:val="0"/>
        </w:numPr>
        <w:spacing w:line="276" w:lineRule="auto"/>
        <w:ind w:left="680"/>
        <w:rPr>
          <w:sz w:val="24"/>
        </w:rPr>
      </w:pPr>
    </w:p>
    <w:p w:rsidR="00D850AE" w:rsidRPr="007675D4" w:rsidRDefault="00D850AE" w:rsidP="00D850AE">
      <w:pPr>
        <w:pStyle w:val="ab"/>
        <w:numPr>
          <w:ilvl w:val="2"/>
          <w:numId w:val="60"/>
        </w:numPr>
        <w:spacing w:line="276" w:lineRule="auto"/>
        <w:rPr>
          <w:sz w:val="24"/>
        </w:rPr>
      </w:pPr>
      <w:bookmarkStart w:id="26" w:name="_Toc288394077"/>
      <w:bookmarkStart w:id="27" w:name="_Toc288410544"/>
      <w:bookmarkStart w:id="28" w:name="_Toc288410673"/>
      <w:bookmarkStart w:id="29" w:name="_Toc288410738"/>
      <w:bookmarkStart w:id="30" w:name="_Toc294246089"/>
      <w:bookmarkStart w:id="31" w:name="_Toc424564320"/>
      <w:r w:rsidRPr="007675D4">
        <w:rPr>
          <w:sz w:val="24"/>
        </w:rPr>
        <w:t>Ценностные ориентиры начального общего образования</w:t>
      </w:r>
      <w:bookmarkEnd w:id="26"/>
      <w:bookmarkEnd w:id="27"/>
      <w:bookmarkEnd w:id="28"/>
      <w:bookmarkEnd w:id="29"/>
      <w:bookmarkEnd w:id="30"/>
      <w:bookmarkEnd w:id="31"/>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За последние десятилетия в обществе произошли кардинальные изменения в представлении о целях образования и путях их реализации. </w:t>
      </w:r>
      <w:proofErr w:type="gramStart"/>
      <w:r w:rsidRPr="007675D4">
        <w:rPr>
          <w:rFonts w:ascii="Times New Roman" w:hAnsi="Times New Roman" w:cs="Times New Roman"/>
          <w:color w:val="auto"/>
          <w:sz w:val="24"/>
          <w:szCs w:val="24"/>
        </w:rPr>
        <w:t>От признания знаний, умений и навыков как основных итогов образования произошел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roofErr w:type="gramEnd"/>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По сути, происходит переход от обучения как преподнесения </w:t>
      </w:r>
      <w:proofErr w:type="gramStart"/>
      <w:r w:rsidRPr="007675D4">
        <w:rPr>
          <w:rFonts w:ascii="Times New Roman" w:hAnsi="Times New Roman" w:cs="Times New Roman"/>
          <w:color w:val="auto"/>
          <w:sz w:val="24"/>
          <w:szCs w:val="24"/>
        </w:rPr>
        <w:t>учителем</w:t>
      </w:r>
      <w:proofErr w:type="gramEnd"/>
      <w:r w:rsidRPr="007675D4">
        <w:rPr>
          <w:rFonts w:ascii="Times New Roman" w:hAnsi="Times New Roman" w:cs="Times New Roman"/>
          <w:color w:val="auto"/>
          <w:sz w:val="24"/>
          <w:szCs w:val="24"/>
        </w:rPr>
        <w:t xml:space="preserve"> обучающимся системы знаний к активному решению проблем с целью выработки определенных решений; от освоения отдельных учебных предметов к полидисципли</w:t>
      </w:r>
      <w:r w:rsidRPr="007675D4">
        <w:rPr>
          <w:rFonts w:ascii="Times New Roman" w:hAnsi="Times New Roman" w:cs="Times New Roman"/>
          <w:color w:val="auto"/>
          <w:spacing w:val="4"/>
          <w:sz w:val="24"/>
          <w:szCs w:val="24"/>
        </w:rPr>
        <w:t xml:space="preserve">нарному (межпредметному) изучению сложных жизненных </w:t>
      </w:r>
      <w:r w:rsidRPr="007675D4">
        <w:rPr>
          <w:rFonts w:ascii="Times New Roman" w:hAnsi="Times New Roman" w:cs="Times New Roman"/>
          <w:color w:val="auto"/>
          <w:spacing w:val="2"/>
          <w:sz w:val="24"/>
          <w:szCs w:val="24"/>
        </w:rPr>
        <w:t xml:space="preserve">ситуаций; к сотрудничеству учителя и обучающихся в ходе </w:t>
      </w:r>
      <w:r w:rsidRPr="007675D4">
        <w:rPr>
          <w:rFonts w:ascii="Times New Roman" w:hAnsi="Times New Roman" w:cs="Times New Roman"/>
          <w:color w:val="auto"/>
          <w:sz w:val="24"/>
          <w:szCs w:val="24"/>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Ценностные ориентиры начального общего образования </w:t>
      </w:r>
      <w:r w:rsidRPr="007675D4">
        <w:rPr>
          <w:rFonts w:ascii="Times New Roman" w:hAnsi="Times New Roman" w:cs="Times New Roman"/>
          <w:color w:val="auto"/>
          <w:sz w:val="24"/>
          <w:szCs w:val="24"/>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D850AE" w:rsidRPr="007675D4" w:rsidRDefault="00D850AE" w:rsidP="00D850AE">
      <w:pPr>
        <w:pStyle w:val="a3"/>
        <w:numPr>
          <w:ilvl w:val="0"/>
          <w:numId w:val="59"/>
        </w:numPr>
        <w:spacing w:line="276" w:lineRule="auto"/>
        <w:ind w:left="-142" w:firstLine="568"/>
        <w:textAlignment w:val="center"/>
        <w:rPr>
          <w:rFonts w:ascii="Times New Roman" w:hAnsi="Times New Roman" w:cs="Times New Roman"/>
          <w:color w:val="auto"/>
          <w:sz w:val="24"/>
          <w:szCs w:val="24"/>
        </w:rPr>
      </w:pPr>
      <w:r w:rsidRPr="007675D4">
        <w:rPr>
          <w:rFonts w:ascii="Times New Roman" w:hAnsi="Times New Roman" w:cs="Times New Roman"/>
          <w:bCs/>
          <w:iCs/>
          <w:color w:val="auto"/>
          <w:spacing w:val="-2"/>
          <w:sz w:val="24"/>
          <w:szCs w:val="24"/>
        </w:rPr>
        <w:t>формирование основ гражданской идентичности лич</w:t>
      </w:r>
      <w:r w:rsidRPr="007675D4">
        <w:rPr>
          <w:rFonts w:ascii="Times New Roman" w:hAnsi="Times New Roman" w:cs="Times New Roman"/>
          <w:bCs/>
          <w:iCs/>
          <w:color w:val="auto"/>
          <w:sz w:val="24"/>
          <w:szCs w:val="24"/>
        </w:rPr>
        <w:t xml:space="preserve">ности </w:t>
      </w:r>
      <w:r w:rsidRPr="007675D4">
        <w:rPr>
          <w:rFonts w:ascii="Times New Roman" w:hAnsi="Times New Roman" w:cs="Times New Roman"/>
          <w:color w:val="auto"/>
          <w:sz w:val="24"/>
          <w:szCs w:val="24"/>
        </w:rPr>
        <w:t>на основе:</w:t>
      </w:r>
    </w:p>
    <w:p w:rsidR="00D850AE" w:rsidRPr="007675D4" w:rsidRDefault="00D850AE" w:rsidP="00D850AE">
      <w:pPr>
        <w:pStyle w:val="21"/>
        <w:spacing w:line="276" w:lineRule="auto"/>
        <w:rPr>
          <w:sz w:val="24"/>
        </w:rPr>
      </w:pPr>
      <w:r w:rsidRPr="007675D4">
        <w:rPr>
          <w:sz w:val="24"/>
        </w:rPr>
        <w:t>чувства сопричастности и гордости за свою Родину, народ и историю, осознания ответственности человека за благосостояние общества;</w:t>
      </w:r>
    </w:p>
    <w:p w:rsidR="00D850AE" w:rsidRPr="007675D4" w:rsidRDefault="00D850AE" w:rsidP="00D850AE">
      <w:pPr>
        <w:pStyle w:val="21"/>
        <w:spacing w:line="276" w:lineRule="auto"/>
        <w:rPr>
          <w:sz w:val="24"/>
        </w:rPr>
      </w:pPr>
      <w:r w:rsidRPr="007675D4">
        <w:rPr>
          <w:sz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D850AE" w:rsidRPr="007675D4" w:rsidRDefault="00D850AE" w:rsidP="00D850AE">
      <w:pPr>
        <w:pStyle w:val="21"/>
        <w:spacing w:line="276" w:lineRule="auto"/>
        <w:rPr>
          <w:sz w:val="24"/>
        </w:rPr>
      </w:pPr>
      <w:r w:rsidRPr="007675D4">
        <w:rPr>
          <w:sz w:val="24"/>
        </w:rPr>
        <w:t>формирование основ антикоррупционного воспитания:</w:t>
      </w:r>
    </w:p>
    <w:p w:rsidR="00D850AE" w:rsidRPr="007675D4" w:rsidRDefault="00D850AE" w:rsidP="00D850AE">
      <w:pPr>
        <w:pStyle w:val="11"/>
        <w:autoSpaceDE w:val="0"/>
        <w:autoSpaceDN w:val="0"/>
        <w:adjustRightInd w:val="0"/>
        <w:spacing w:after="0"/>
        <w:ind w:left="4"/>
        <w:contextualSpacing/>
        <w:jc w:val="both"/>
        <w:rPr>
          <w:rFonts w:ascii="Times New Roman" w:hAnsi="Times New Roman" w:cs="Times New Roman"/>
          <w:sz w:val="24"/>
          <w:szCs w:val="24"/>
        </w:rPr>
      </w:pPr>
      <w:r w:rsidRPr="007675D4">
        <w:rPr>
          <w:rFonts w:ascii="Times New Roman" w:hAnsi="Times New Roman" w:cs="Times New Roman"/>
          <w:sz w:val="24"/>
          <w:szCs w:val="24"/>
        </w:rPr>
        <w:t xml:space="preserve">        - воспитание и развитие качеств личности, отвечающих требованиям информационного общества, инновационной экономики, задачам построения </w:t>
      </w:r>
      <w:proofErr w:type="gramStart"/>
      <w:r w:rsidRPr="007675D4">
        <w:rPr>
          <w:rFonts w:ascii="Times New Roman" w:hAnsi="Times New Roman" w:cs="Times New Roman"/>
          <w:sz w:val="24"/>
          <w:szCs w:val="24"/>
        </w:rPr>
        <w:t>демократического гражданского общества</w:t>
      </w:r>
      <w:proofErr w:type="gramEnd"/>
      <w:r w:rsidRPr="007675D4">
        <w:rPr>
          <w:rFonts w:ascii="Times New Roman" w:hAnsi="Times New Roman" w:cs="Times New Roman"/>
          <w:sz w:val="24"/>
          <w:szCs w:val="24"/>
        </w:rPr>
        <w:t>;</w:t>
      </w:r>
    </w:p>
    <w:p w:rsidR="00D850AE" w:rsidRPr="007675D4" w:rsidRDefault="00D850AE" w:rsidP="00D850AE">
      <w:pPr>
        <w:pStyle w:val="11"/>
        <w:autoSpaceDE w:val="0"/>
        <w:autoSpaceDN w:val="0"/>
        <w:adjustRightInd w:val="0"/>
        <w:spacing w:after="0"/>
        <w:ind w:left="0"/>
        <w:contextualSpacing/>
        <w:jc w:val="both"/>
        <w:rPr>
          <w:rFonts w:ascii="Times New Roman" w:hAnsi="Times New Roman" w:cs="Times New Roman"/>
          <w:sz w:val="24"/>
          <w:szCs w:val="24"/>
        </w:rPr>
      </w:pPr>
      <w:r w:rsidRPr="007675D4">
        <w:rPr>
          <w:rFonts w:ascii="Times New Roman" w:hAnsi="Times New Roman" w:cs="Times New Roman"/>
          <w:sz w:val="24"/>
          <w:szCs w:val="24"/>
        </w:rPr>
        <w:t xml:space="preserve">      - становление основ гражданской идентичности и мировоззрения обучающихся;</w:t>
      </w:r>
    </w:p>
    <w:p w:rsidR="00D850AE" w:rsidRPr="007675D4" w:rsidRDefault="00D850AE" w:rsidP="00D850AE">
      <w:pPr>
        <w:pStyle w:val="11"/>
        <w:autoSpaceDE w:val="0"/>
        <w:autoSpaceDN w:val="0"/>
        <w:adjustRightInd w:val="0"/>
        <w:spacing w:after="0"/>
        <w:ind w:left="0"/>
        <w:contextualSpacing/>
        <w:jc w:val="both"/>
        <w:rPr>
          <w:rFonts w:ascii="Times New Roman" w:hAnsi="Times New Roman" w:cs="Times New Roman"/>
          <w:sz w:val="24"/>
          <w:szCs w:val="24"/>
        </w:rPr>
      </w:pPr>
      <w:r w:rsidRPr="007675D4">
        <w:rPr>
          <w:rFonts w:ascii="Times New Roman" w:hAnsi="Times New Roman" w:cs="Times New Roman"/>
          <w:sz w:val="24"/>
          <w:szCs w:val="24"/>
        </w:rPr>
        <w:lastRenderedPageBreak/>
        <w:t xml:space="preserve">      - 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D850AE" w:rsidRPr="007675D4" w:rsidRDefault="00D850AE" w:rsidP="00D850AE">
      <w:pPr>
        <w:pStyle w:val="21"/>
        <w:spacing w:line="276" w:lineRule="auto"/>
        <w:rPr>
          <w:sz w:val="24"/>
        </w:rPr>
      </w:pPr>
      <w:r w:rsidRPr="007675D4">
        <w:rPr>
          <w:sz w:val="24"/>
        </w:rPr>
        <w:t>становление внутренней установки личности поступать согласно своей совести;</w:t>
      </w:r>
    </w:p>
    <w:p w:rsidR="00D850AE" w:rsidRPr="007675D4" w:rsidRDefault="00D850AE" w:rsidP="00D850AE">
      <w:pPr>
        <w:pStyle w:val="a3"/>
        <w:numPr>
          <w:ilvl w:val="0"/>
          <w:numId w:val="59"/>
        </w:numPr>
        <w:spacing w:line="276" w:lineRule="auto"/>
        <w:ind w:left="-142" w:firstLine="568"/>
        <w:textAlignment w:val="center"/>
        <w:rPr>
          <w:rFonts w:ascii="Times New Roman" w:hAnsi="Times New Roman" w:cs="Times New Roman"/>
          <w:bCs/>
          <w:iCs/>
          <w:color w:val="auto"/>
          <w:sz w:val="24"/>
          <w:szCs w:val="24"/>
        </w:rPr>
      </w:pPr>
      <w:r w:rsidRPr="007675D4">
        <w:rPr>
          <w:rFonts w:ascii="Times New Roman" w:hAnsi="Times New Roman" w:cs="Times New Roman"/>
          <w:bCs/>
          <w:iCs/>
          <w:color w:val="auto"/>
          <w:sz w:val="24"/>
          <w:szCs w:val="24"/>
        </w:rPr>
        <w:t xml:space="preserve">формирование психологических условий развития общения, сотрудничества </w:t>
      </w:r>
      <w:r w:rsidRPr="007675D4">
        <w:rPr>
          <w:rFonts w:ascii="Times New Roman" w:hAnsi="Times New Roman" w:cs="Times New Roman"/>
          <w:color w:val="auto"/>
          <w:sz w:val="24"/>
          <w:szCs w:val="24"/>
        </w:rPr>
        <w:t>на основе:</w:t>
      </w:r>
    </w:p>
    <w:p w:rsidR="00D850AE" w:rsidRPr="007675D4" w:rsidRDefault="00D850AE" w:rsidP="00D850AE">
      <w:pPr>
        <w:pStyle w:val="21"/>
        <w:spacing w:line="276" w:lineRule="auto"/>
        <w:rPr>
          <w:sz w:val="24"/>
        </w:rPr>
      </w:pPr>
      <w:r w:rsidRPr="007675D4">
        <w:rPr>
          <w:sz w:val="24"/>
        </w:rPr>
        <w:t>доброжелательности, доверия и внимания к людям, готовности к сотрудничеству и дружбе, оказанию помощи тем, кто в ней нуждается;</w:t>
      </w:r>
    </w:p>
    <w:p w:rsidR="00D850AE" w:rsidRPr="007675D4" w:rsidRDefault="00D850AE" w:rsidP="00D850AE">
      <w:pPr>
        <w:pStyle w:val="21"/>
        <w:spacing w:line="276" w:lineRule="auto"/>
        <w:rPr>
          <w:sz w:val="24"/>
        </w:rPr>
      </w:pPr>
      <w:r w:rsidRPr="007675D4">
        <w:rPr>
          <w:sz w:val="24"/>
        </w:rP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rsidR="00D850AE" w:rsidRPr="007675D4" w:rsidRDefault="00D850AE" w:rsidP="00D850AE">
      <w:pPr>
        <w:pStyle w:val="a3"/>
        <w:numPr>
          <w:ilvl w:val="0"/>
          <w:numId w:val="59"/>
        </w:numPr>
        <w:spacing w:line="276" w:lineRule="auto"/>
        <w:ind w:left="-142" w:firstLine="568"/>
        <w:textAlignment w:val="center"/>
        <w:rPr>
          <w:rFonts w:ascii="Times New Roman" w:hAnsi="Times New Roman" w:cs="Times New Roman"/>
          <w:color w:val="auto"/>
          <w:spacing w:val="-2"/>
          <w:sz w:val="24"/>
          <w:szCs w:val="24"/>
        </w:rPr>
      </w:pPr>
      <w:r w:rsidRPr="007675D4">
        <w:rPr>
          <w:rFonts w:ascii="Times New Roman" w:hAnsi="Times New Roman" w:cs="Times New Roman"/>
          <w:bCs/>
          <w:iCs/>
          <w:color w:val="auto"/>
          <w:spacing w:val="2"/>
          <w:sz w:val="24"/>
          <w:szCs w:val="24"/>
        </w:rPr>
        <w:t xml:space="preserve">развитие ценностно­смысловой сферы личности </w:t>
      </w:r>
      <w:r w:rsidRPr="007675D4">
        <w:rPr>
          <w:rFonts w:ascii="Times New Roman" w:hAnsi="Times New Roman" w:cs="Times New Roman"/>
          <w:color w:val="auto"/>
          <w:spacing w:val="2"/>
          <w:sz w:val="24"/>
          <w:szCs w:val="24"/>
        </w:rPr>
        <w:t xml:space="preserve">на </w:t>
      </w:r>
      <w:r w:rsidRPr="007675D4">
        <w:rPr>
          <w:rFonts w:ascii="Times New Roman" w:hAnsi="Times New Roman" w:cs="Times New Roman"/>
          <w:color w:val="auto"/>
          <w:spacing w:val="-2"/>
          <w:sz w:val="24"/>
          <w:szCs w:val="24"/>
        </w:rPr>
        <w:t>основе общечеловеческих принципов нравственности и гуманизма:</w:t>
      </w:r>
    </w:p>
    <w:p w:rsidR="00D850AE" w:rsidRPr="007675D4" w:rsidRDefault="00D850AE" w:rsidP="00D850AE">
      <w:pPr>
        <w:pStyle w:val="21"/>
        <w:spacing w:line="276" w:lineRule="auto"/>
        <w:rPr>
          <w:sz w:val="24"/>
        </w:rPr>
      </w:pPr>
      <w:r w:rsidRPr="007675D4">
        <w:rPr>
          <w:sz w:val="24"/>
        </w:rPr>
        <w:t>принятия и уважения ценностей семьи и образовательной организации, коллектива и общества и стремления следовать им;</w:t>
      </w:r>
    </w:p>
    <w:p w:rsidR="00D850AE" w:rsidRPr="007675D4" w:rsidRDefault="00D850AE" w:rsidP="00D850AE">
      <w:pPr>
        <w:pStyle w:val="21"/>
        <w:spacing w:line="276" w:lineRule="auto"/>
        <w:rPr>
          <w:sz w:val="24"/>
        </w:rPr>
      </w:pPr>
      <w:r w:rsidRPr="007675D4">
        <w:rPr>
          <w:sz w:val="24"/>
        </w:rPr>
        <w:t xml:space="preserve">ориентации в нравственном содержании и </w:t>
      </w:r>
      <w:proofErr w:type="gramStart"/>
      <w:r w:rsidRPr="007675D4">
        <w:rPr>
          <w:sz w:val="24"/>
        </w:rPr>
        <w:t>смысле</w:t>
      </w:r>
      <w:proofErr w:type="gramEnd"/>
      <w:r w:rsidRPr="007675D4">
        <w:rPr>
          <w:sz w:val="24"/>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D850AE" w:rsidRPr="007675D4" w:rsidRDefault="00D850AE" w:rsidP="00D850AE">
      <w:pPr>
        <w:pStyle w:val="21"/>
        <w:spacing w:line="276" w:lineRule="auto"/>
        <w:rPr>
          <w:sz w:val="24"/>
        </w:rPr>
      </w:pPr>
      <w:r w:rsidRPr="007675D4">
        <w:rPr>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D850AE" w:rsidRPr="007675D4" w:rsidRDefault="00D850AE" w:rsidP="00D850AE">
      <w:pPr>
        <w:pStyle w:val="a3"/>
        <w:numPr>
          <w:ilvl w:val="0"/>
          <w:numId w:val="59"/>
        </w:numPr>
        <w:spacing w:line="276" w:lineRule="auto"/>
        <w:ind w:left="-142" w:firstLine="568"/>
        <w:textAlignment w:val="center"/>
        <w:rPr>
          <w:rFonts w:ascii="Times New Roman" w:hAnsi="Times New Roman" w:cs="Times New Roman"/>
          <w:color w:val="auto"/>
          <w:sz w:val="24"/>
          <w:szCs w:val="24"/>
        </w:rPr>
      </w:pPr>
      <w:r w:rsidRPr="007675D4">
        <w:rPr>
          <w:rFonts w:ascii="Times New Roman" w:hAnsi="Times New Roman" w:cs="Times New Roman"/>
          <w:bCs/>
          <w:iCs/>
          <w:color w:val="auto"/>
          <w:sz w:val="24"/>
          <w:szCs w:val="24"/>
        </w:rPr>
        <w:t xml:space="preserve">развитие умения учиться </w:t>
      </w:r>
      <w:r w:rsidRPr="007675D4">
        <w:rPr>
          <w:rFonts w:ascii="Times New Roman" w:hAnsi="Times New Roman" w:cs="Times New Roman"/>
          <w:color w:val="auto"/>
          <w:sz w:val="24"/>
          <w:szCs w:val="24"/>
        </w:rPr>
        <w:t>как первого шага к самообразованию и самовоспитанию, а именно:</w:t>
      </w:r>
    </w:p>
    <w:p w:rsidR="00D850AE" w:rsidRPr="007675D4" w:rsidRDefault="00D850AE" w:rsidP="00D850AE">
      <w:pPr>
        <w:pStyle w:val="21"/>
        <w:spacing w:line="276" w:lineRule="auto"/>
        <w:rPr>
          <w:sz w:val="24"/>
        </w:rPr>
      </w:pPr>
      <w:r w:rsidRPr="007675D4">
        <w:rPr>
          <w:sz w:val="24"/>
        </w:rPr>
        <w:t>развитие широких познавательных интересов, инициативы и любознательности, мотивов познания и творчества;</w:t>
      </w:r>
    </w:p>
    <w:p w:rsidR="00D850AE" w:rsidRPr="007675D4" w:rsidRDefault="00D850AE" w:rsidP="00D850AE">
      <w:pPr>
        <w:pStyle w:val="21"/>
        <w:spacing w:line="276" w:lineRule="auto"/>
        <w:rPr>
          <w:spacing w:val="-2"/>
          <w:sz w:val="24"/>
        </w:rPr>
      </w:pPr>
      <w:r w:rsidRPr="007675D4">
        <w:rPr>
          <w:spacing w:val="-2"/>
          <w:sz w:val="24"/>
        </w:rPr>
        <w:t>формирование умения учиться и способности к организации своей деятельности (планированию, контролю, оценке);</w:t>
      </w:r>
    </w:p>
    <w:p w:rsidR="00D850AE" w:rsidRPr="007675D4" w:rsidRDefault="00D850AE" w:rsidP="00D850AE">
      <w:pPr>
        <w:pStyle w:val="a3"/>
        <w:numPr>
          <w:ilvl w:val="0"/>
          <w:numId w:val="59"/>
        </w:numPr>
        <w:spacing w:line="276" w:lineRule="auto"/>
        <w:ind w:left="-142" w:firstLine="568"/>
        <w:textAlignment w:val="center"/>
        <w:rPr>
          <w:rFonts w:ascii="Times New Roman" w:hAnsi="Times New Roman" w:cs="Times New Roman"/>
          <w:color w:val="auto"/>
          <w:spacing w:val="-2"/>
          <w:sz w:val="24"/>
          <w:szCs w:val="24"/>
        </w:rPr>
      </w:pPr>
      <w:r w:rsidRPr="007675D4">
        <w:rPr>
          <w:rFonts w:ascii="Times New Roman" w:hAnsi="Times New Roman" w:cs="Times New Roman"/>
          <w:bCs/>
          <w:iCs/>
          <w:color w:val="auto"/>
          <w:spacing w:val="-2"/>
          <w:sz w:val="24"/>
          <w:szCs w:val="24"/>
        </w:rPr>
        <w:t xml:space="preserve">развитие самостоятельности, инициативы и ответственности личности </w:t>
      </w:r>
      <w:r w:rsidRPr="007675D4">
        <w:rPr>
          <w:rFonts w:ascii="Times New Roman" w:hAnsi="Times New Roman" w:cs="Times New Roman"/>
          <w:color w:val="auto"/>
          <w:spacing w:val="-2"/>
          <w:sz w:val="24"/>
          <w:szCs w:val="24"/>
        </w:rPr>
        <w:t>как условия ее самоактуализации:</w:t>
      </w:r>
    </w:p>
    <w:p w:rsidR="00D850AE" w:rsidRPr="007675D4" w:rsidRDefault="00D850AE" w:rsidP="00D850AE">
      <w:pPr>
        <w:pStyle w:val="21"/>
        <w:spacing w:line="276" w:lineRule="auto"/>
        <w:rPr>
          <w:sz w:val="24"/>
        </w:rPr>
      </w:pPr>
      <w:r w:rsidRPr="007675D4">
        <w:rPr>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D850AE" w:rsidRPr="007675D4" w:rsidRDefault="00D850AE" w:rsidP="00D850AE">
      <w:pPr>
        <w:pStyle w:val="21"/>
        <w:spacing w:line="276" w:lineRule="auto"/>
        <w:rPr>
          <w:sz w:val="24"/>
        </w:rPr>
      </w:pPr>
      <w:r w:rsidRPr="007675D4">
        <w:rPr>
          <w:spacing w:val="2"/>
          <w:sz w:val="24"/>
        </w:rPr>
        <w:t xml:space="preserve">развитие готовности к самостоятельным поступкам и </w:t>
      </w:r>
      <w:r w:rsidRPr="007675D4">
        <w:rPr>
          <w:sz w:val="24"/>
        </w:rPr>
        <w:t>действиям, ответственности за их результаты;</w:t>
      </w:r>
    </w:p>
    <w:p w:rsidR="00D850AE" w:rsidRPr="007675D4" w:rsidRDefault="00D850AE" w:rsidP="00D850AE">
      <w:pPr>
        <w:pStyle w:val="21"/>
        <w:spacing w:line="276" w:lineRule="auto"/>
        <w:rPr>
          <w:sz w:val="24"/>
        </w:rPr>
      </w:pPr>
      <w:r w:rsidRPr="007675D4">
        <w:rPr>
          <w:sz w:val="24"/>
        </w:rPr>
        <w:t xml:space="preserve">формирование целеустремленности и настойчивости в </w:t>
      </w:r>
      <w:r w:rsidRPr="007675D4">
        <w:rPr>
          <w:spacing w:val="-4"/>
          <w:sz w:val="24"/>
        </w:rPr>
        <w:t>достижении целей, готовности к преодолению трудностей, жиз</w:t>
      </w:r>
      <w:r w:rsidRPr="007675D4">
        <w:rPr>
          <w:sz w:val="24"/>
        </w:rPr>
        <w:t>ненного оптимизма;</w:t>
      </w:r>
    </w:p>
    <w:p w:rsidR="00D850AE" w:rsidRPr="007675D4" w:rsidRDefault="00D850AE" w:rsidP="00D850AE">
      <w:pPr>
        <w:pStyle w:val="21"/>
        <w:spacing w:line="276" w:lineRule="auto"/>
        <w:rPr>
          <w:sz w:val="24"/>
        </w:rPr>
      </w:pPr>
      <w:r w:rsidRPr="007675D4">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обобщенных способов действия </w:t>
      </w:r>
      <w:r w:rsidRPr="007675D4">
        <w:rPr>
          <w:rFonts w:ascii="Times New Roman" w:hAnsi="Times New Roman" w:cs="Times New Roman"/>
          <w:color w:val="auto"/>
          <w:spacing w:val="2"/>
          <w:sz w:val="24"/>
          <w:szCs w:val="24"/>
        </w:rPr>
        <w:t xml:space="preserve">обеспечивает высокую эффективность решения жизненных </w:t>
      </w:r>
      <w:r w:rsidRPr="007675D4">
        <w:rPr>
          <w:rFonts w:ascii="Times New Roman" w:hAnsi="Times New Roman" w:cs="Times New Roman"/>
          <w:color w:val="auto"/>
          <w:sz w:val="24"/>
          <w:szCs w:val="24"/>
        </w:rPr>
        <w:t>задач и возможность саморазвития обучающихся.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p>
    <w:p w:rsidR="00D850AE" w:rsidRPr="007675D4" w:rsidRDefault="00D850AE" w:rsidP="00D850AE">
      <w:pPr>
        <w:spacing w:line="276" w:lineRule="auto"/>
        <w:rPr>
          <w:b/>
        </w:rPr>
      </w:pPr>
      <w:r w:rsidRPr="007675D4">
        <w:rPr>
          <w:b/>
        </w:rPr>
        <w:lastRenderedPageBreak/>
        <w:t>2.1.2. Характеристика универсальных учебных действий при получении начального общего образования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Последовательная реализация деятельностного подхода направлена на повышение эффективности образования, более гибкое и прочное усвоение знаний </w:t>
      </w:r>
      <w:proofErr w:type="gramStart"/>
      <w:r w:rsidRPr="007675D4">
        <w:rPr>
          <w:rFonts w:ascii="Times New Roman" w:hAnsi="Times New Roman" w:cs="Times New Roman"/>
          <w:color w:val="auto"/>
          <w:sz w:val="24"/>
          <w:szCs w:val="24"/>
        </w:rPr>
        <w:t>обучающимися</w:t>
      </w:r>
      <w:proofErr w:type="gramEnd"/>
      <w:r w:rsidRPr="007675D4">
        <w:rPr>
          <w:rFonts w:ascii="Times New Roman" w:hAnsi="Times New Roman" w:cs="Times New Roman"/>
          <w:color w:val="auto"/>
          <w:sz w:val="24"/>
          <w:szCs w:val="24"/>
        </w:rPr>
        <w:t>, возмож</w:t>
      </w:r>
      <w:r w:rsidRPr="007675D4">
        <w:rPr>
          <w:rFonts w:ascii="Times New Roman" w:hAnsi="Times New Roman" w:cs="Times New Roman"/>
          <w:color w:val="auto"/>
          <w:spacing w:val="2"/>
          <w:sz w:val="24"/>
          <w:szCs w:val="24"/>
        </w:rPr>
        <w:t xml:space="preserve">ность их самостоятельного движения в изучаемой области, </w:t>
      </w:r>
      <w:r w:rsidRPr="007675D4">
        <w:rPr>
          <w:rFonts w:ascii="Times New Roman" w:hAnsi="Times New Roman" w:cs="Times New Roman"/>
          <w:color w:val="auto"/>
          <w:sz w:val="24"/>
          <w:szCs w:val="24"/>
        </w:rPr>
        <w:t>существенное повышение их мотивации и интереса к учебе.</w:t>
      </w:r>
    </w:p>
    <w:p w:rsidR="00D850AE" w:rsidRPr="007675D4" w:rsidRDefault="00D850AE" w:rsidP="00D850AE">
      <w:pPr>
        <w:pStyle w:val="a3"/>
        <w:spacing w:line="276" w:lineRule="auto"/>
        <w:ind w:firstLine="454"/>
        <w:rPr>
          <w:rFonts w:ascii="Times New Roman" w:hAnsi="Times New Roman" w:cs="Times New Roman"/>
          <w:color w:val="auto"/>
          <w:spacing w:val="-2"/>
          <w:sz w:val="24"/>
          <w:szCs w:val="24"/>
        </w:rPr>
      </w:pPr>
      <w:r w:rsidRPr="007675D4">
        <w:rPr>
          <w:rFonts w:ascii="Times New Roman" w:hAnsi="Times New Roman" w:cs="Times New Roman"/>
          <w:color w:val="auto"/>
          <w:spacing w:val="-2"/>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7675D4">
        <w:rPr>
          <w:rFonts w:ascii="Times New Roman" w:hAnsi="Times New Roman" w:cs="Times New Roman"/>
          <w:color w:val="auto"/>
          <w:sz w:val="24"/>
          <w:szCs w:val="24"/>
        </w:rPr>
        <w:t>ка, сформированность которых является одной из составля</w:t>
      </w:r>
      <w:r w:rsidRPr="007675D4">
        <w:rPr>
          <w:rFonts w:ascii="Times New Roman" w:hAnsi="Times New Roman" w:cs="Times New Roman"/>
          <w:color w:val="auto"/>
          <w:spacing w:val="-2"/>
          <w:sz w:val="24"/>
          <w:szCs w:val="24"/>
        </w:rPr>
        <w:t>ющих успешности обучения в образовательной организации.</w:t>
      </w:r>
    </w:p>
    <w:p w:rsidR="00D850AE" w:rsidRPr="007675D4" w:rsidRDefault="00D850AE" w:rsidP="00D850AE">
      <w:pPr>
        <w:pStyle w:val="a3"/>
        <w:spacing w:line="276" w:lineRule="auto"/>
        <w:ind w:firstLine="454"/>
        <w:rPr>
          <w:rFonts w:ascii="Times New Roman" w:hAnsi="Times New Roman" w:cs="Times New Roman"/>
          <w:bCs/>
          <w:color w:val="auto"/>
          <w:sz w:val="24"/>
          <w:szCs w:val="24"/>
        </w:rPr>
      </w:pPr>
      <w:r w:rsidRPr="007675D4">
        <w:rPr>
          <w:rFonts w:ascii="Times New Roman" w:hAnsi="Times New Roman" w:cs="Times New Roman"/>
          <w:color w:val="auto"/>
          <w:sz w:val="24"/>
          <w:szCs w:val="24"/>
        </w:rPr>
        <w:t>При оценке сформированности учебной деятельности учитывается возрастная специфика, которая заключается в по</w:t>
      </w:r>
      <w:r w:rsidRPr="007675D4">
        <w:rPr>
          <w:rFonts w:ascii="Times New Roman" w:hAnsi="Times New Roman" w:cs="Times New Roman"/>
          <w:color w:val="auto"/>
          <w:spacing w:val="2"/>
          <w:sz w:val="24"/>
          <w:szCs w:val="24"/>
        </w:rPr>
        <w:t xml:space="preserve">степенном переходе от совместной деятельности учителя и </w:t>
      </w:r>
      <w:r w:rsidRPr="007675D4">
        <w:rPr>
          <w:rFonts w:ascii="Times New Roman" w:hAnsi="Times New Roman" w:cs="Times New Roman"/>
          <w:color w:val="auto"/>
          <w:sz w:val="24"/>
          <w:szCs w:val="24"/>
        </w:rPr>
        <w:t xml:space="preserve">обучающегося </w:t>
      </w:r>
      <w:proofErr w:type="gramStart"/>
      <w:r w:rsidRPr="007675D4">
        <w:rPr>
          <w:rFonts w:ascii="Times New Roman" w:hAnsi="Times New Roman" w:cs="Times New Roman"/>
          <w:color w:val="auto"/>
          <w:sz w:val="24"/>
          <w:szCs w:val="24"/>
        </w:rPr>
        <w:t>к</w:t>
      </w:r>
      <w:proofErr w:type="gramEnd"/>
      <w:r w:rsidRPr="007675D4">
        <w:rPr>
          <w:rFonts w:ascii="Times New Roman" w:hAnsi="Times New Roman" w:cs="Times New Roman"/>
          <w:color w:val="auto"/>
          <w:sz w:val="24"/>
          <w:szCs w:val="24"/>
        </w:rPr>
        <w:t xml:space="preserve"> совместно­разделенной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color w:val="auto"/>
          <w:sz w:val="24"/>
          <w:szCs w:val="24"/>
        </w:rPr>
        <w:t>Понятие «универсальные учебные действия»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В широком значении термин «универсальные учебные дей</w:t>
      </w:r>
      <w:r w:rsidRPr="007675D4">
        <w:rPr>
          <w:rFonts w:ascii="Times New Roman" w:hAnsi="Times New Roman" w:cs="Times New Roman"/>
          <w:color w:val="auto"/>
          <w:sz w:val="24"/>
          <w:szCs w:val="24"/>
        </w:rPr>
        <w:t>ствия» означает умение учиться, т.</w:t>
      </w:r>
      <w:r w:rsidRPr="007675D4">
        <w:rPr>
          <w:rFonts w:ascii="Times New Roman" w:hAnsi="Times New Roman" w:cs="Times New Roman"/>
          <w:color w:val="auto"/>
          <w:sz w:val="24"/>
          <w:szCs w:val="24"/>
        </w:rPr>
        <w:t> </w:t>
      </w:r>
      <w:r w:rsidRPr="007675D4">
        <w:rPr>
          <w:rFonts w:ascii="Times New Roman" w:hAnsi="Times New Roman" w:cs="Times New Roman"/>
          <w:color w:val="auto"/>
          <w:sz w:val="24"/>
          <w:szCs w:val="24"/>
        </w:rPr>
        <w:t>е. способность субъекта к саморазвитию и самосовершенствованию путем сознательного и активного присвоения нового социального опыта.</w:t>
      </w:r>
    </w:p>
    <w:p w:rsidR="00D850AE" w:rsidRPr="007675D4" w:rsidRDefault="00D850AE" w:rsidP="00D850AE">
      <w:pPr>
        <w:pStyle w:val="a3"/>
        <w:spacing w:line="276" w:lineRule="auto"/>
        <w:ind w:firstLine="454"/>
        <w:rPr>
          <w:rFonts w:ascii="Times New Roman" w:hAnsi="Times New Roman" w:cs="Times New Roman"/>
          <w:bCs/>
          <w:color w:val="auto"/>
          <w:spacing w:val="-4"/>
          <w:sz w:val="24"/>
          <w:szCs w:val="24"/>
        </w:rPr>
      </w:pPr>
      <w:r w:rsidRPr="007675D4">
        <w:rPr>
          <w:rFonts w:ascii="Times New Roman" w:hAnsi="Times New Roman" w:cs="Times New Roman"/>
          <w:color w:val="auto"/>
          <w:sz w:val="24"/>
          <w:szCs w:val="24"/>
        </w:rPr>
        <w:t>Способность обучающегося самостоятельно успешно усва</w:t>
      </w:r>
      <w:r w:rsidRPr="007675D4">
        <w:rPr>
          <w:rFonts w:ascii="Times New Roman" w:hAnsi="Times New Roman" w:cs="Times New Roman"/>
          <w:color w:val="auto"/>
          <w:spacing w:val="-4"/>
          <w:sz w:val="24"/>
          <w:szCs w:val="24"/>
        </w:rPr>
        <w:t xml:space="preserve">ивать новые знания, формировать умения и компетентности, </w:t>
      </w:r>
      <w:r w:rsidRPr="007675D4">
        <w:rPr>
          <w:rFonts w:ascii="Times New Roman" w:hAnsi="Times New Roman" w:cs="Times New Roman"/>
          <w:color w:val="auto"/>
          <w:sz w:val="24"/>
          <w:szCs w:val="24"/>
        </w:rPr>
        <w:t>включая самостоятельную организацию этой деятельности, т.</w:t>
      </w:r>
      <w:r w:rsidRPr="007675D4">
        <w:rPr>
          <w:rFonts w:ascii="Times New Roman" w:hAnsi="Times New Roman" w:cs="Times New Roman"/>
          <w:color w:val="auto"/>
          <w:sz w:val="24"/>
          <w:szCs w:val="24"/>
        </w:rPr>
        <w:t> </w:t>
      </w:r>
      <w:r w:rsidRPr="007675D4">
        <w:rPr>
          <w:rFonts w:ascii="Times New Roman" w:hAnsi="Times New Roman" w:cs="Times New Roman"/>
          <w:color w:val="auto"/>
          <w:sz w:val="24"/>
          <w:szCs w:val="24"/>
        </w:rPr>
        <w:t xml:space="preserve">е. </w:t>
      </w:r>
      <w:r w:rsidRPr="007675D4">
        <w:rPr>
          <w:rFonts w:ascii="Times New Roman" w:hAnsi="Times New Roman" w:cs="Times New Roman"/>
          <w:color w:val="auto"/>
          <w:spacing w:val="-4"/>
          <w:sz w:val="24"/>
          <w:szCs w:val="24"/>
        </w:rPr>
        <w:t xml:space="preserve">умение учиться, обеспечивается тем, что универсальные учебные </w:t>
      </w:r>
      <w:r w:rsidRPr="007675D4">
        <w:rPr>
          <w:rFonts w:ascii="Times New Roman" w:hAnsi="Times New Roman" w:cs="Times New Roman"/>
          <w:color w:val="auto"/>
          <w:sz w:val="24"/>
          <w:szCs w:val="24"/>
        </w:rPr>
        <w:t xml:space="preserve">действия как обобщенные действия открывают обучающимся </w:t>
      </w:r>
      <w:r w:rsidRPr="007675D4">
        <w:rPr>
          <w:rFonts w:ascii="Times New Roman" w:hAnsi="Times New Roman" w:cs="Times New Roman"/>
          <w:color w:val="auto"/>
          <w:spacing w:val="-4"/>
          <w:sz w:val="24"/>
          <w:szCs w:val="24"/>
        </w:rPr>
        <w:t xml:space="preserve">возможность широкой </w:t>
      </w:r>
      <w:proofErr w:type="gramStart"/>
      <w:r w:rsidRPr="007675D4">
        <w:rPr>
          <w:rFonts w:ascii="Times New Roman" w:hAnsi="Times New Roman" w:cs="Times New Roman"/>
          <w:color w:val="auto"/>
          <w:spacing w:val="-4"/>
          <w:sz w:val="24"/>
          <w:szCs w:val="24"/>
        </w:rPr>
        <w:t>ориентации</w:t>
      </w:r>
      <w:proofErr w:type="gramEnd"/>
      <w:r w:rsidRPr="007675D4">
        <w:rPr>
          <w:rFonts w:ascii="Times New Roman" w:hAnsi="Times New Roman" w:cs="Times New Roman"/>
          <w:color w:val="auto"/>
          <w:spacing w:val="-4"/>
          <w:sz w:val="24"/>
          <w:szCs w:val="24"/>
        </w:rPr>
        <w:t xml:space="preserve"> как в различных предметных областях, так и в строении самой учебной деятельности, включающей осознание ее целевой направленности, ценностно­смысловых и операциональных характеристик. Таким образом, </w:t>
      </w:r>
      <w:r w:rsidRPr="007675D4">
        <w:rPr>
          <w:rFonts w:ascii="Times New Roman" w:hAnsi="Times New Roman" w:cs="Times New Roman"/>
          <w:color w:val="auto"/>
          <w:spacing w:val="-2"/>
          <w:sz w:val="24"/>
          <w:szCs w:val="24"/>
        </w:rPr>
        <w:t>достижение умения учиться предполагает полноценное осво</w:t>
      </w:r>
      <w:r w:rsidRPr="007675D4">
        <w:rPr>
          <w:rFonts w:ascii="Times New Roman" w:hAnsi="Times New Roman" w:cs="Times New Roman"/>
          <w:color w:val="auto"/>
          <w:spacing w:val="-4"/>
          <w:sz w:val="24"/>
          <w:szCs w:val="2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7675D4">
        <w:rPr>
          <w:rFonts w:ascii="Times New Roman" w:hAnsi="Times New Roman" w:cs="Times New Roman"/>
          <w:color w:val="auto"/>
          <w:spacing w:val="-2"/>
          <w:sz w:val="24"/>
          <w:szCs w:val="24"/>
        </w:rPr>
        <w:t xml:space="preserve">учиться — существенный фактор повышения эффективности </w:t>
      </w:r>
      <w:r w:rsidRPr="007675D4">
        <w:rPr>
          <w:rFonts w:ascii="Times New Roman" w:hAnsi="Times New Roman" w:cs="Times New Roman"/>
          <w:color w:val="auto"/>
          <w:sz w:val="24"/>
          <w:szCs w:val="24"/>
        </w:rPr>
        <w:t xml:space="preserve">освоения </w:t>
      </w:r>
      <w:proofErr w:type="gramStart"/>
      <w:r w:rsidRPr="007675D4">
        <w:rPr>
          <w:rFonts w:ascii="Times New Roman" w:hAnsi="Times New Roman" w:cs="Times New Roman"/>
          <w:color w:val="auto"/>
          <w:sz w:val="24"/>
          <w:szCs w:val="24"/>
        </w:rPr>
        <w:t>обучающимися</w:t>
      </w:r>
      <w:proofErr w:type="gramEnd"/>
      <w:r w:rsidRPr="007675D4">
        <w:rPr>
          <w:rFonts w:ascii="Times New Roman" w:hAnsi="Times New Roman" w:cs="Times New Roman"/>
          <w:color w:val="auto"/>
          <w:sz w:val="24"/>
          <w:szCs w:val="24"/>
        </w:rPr>
        <w:t xml:space="preserve"> предметных знаний, формирования </w:t>
      </w:r>
      <w:r w:rsidRPr="007675D4">
        <w:rPr>
          <w:rFonts w:ascii="Times New Roman" w:hAnsi="Times New Roman" w:cs="Times New Roman"/>
          <w:color w:val="auto"/>
          <w:spacing w:val="-4"/>
          <w:sz w:val="24"/>
          <w:szCs w:val="24"/>
        </w:rPr>
        <w:t>умений и компетентностей, образа мира и ценностно­смысловых оснований личностного морального выбора.</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color w:val="auto"/>
          <w:sz w:val="24"/>
          <w:szCs w:val="24"/>
        </w:rPr>
        <w:t>Функции универсальных учебных действий:</w:t>
      </w:r>
    </w:p>
    <w:p w:rsidR="00D850AE" w:rsidRPr="007675D4" w:rsidRDefault="00D850AE" w:rsidP="00D850AE">
      <w:pPr>
        <w:pStyle w:val="21"/>
        <w:spacing w:line="276" w:lineRule="auto"/>
        <w:rPr>
          <w:sz w:val="24"/>
        </w:rPr>
      </w:pPr>
      <w:r w:rsidRPr="007675D4">
        <w:rPr>
          <w:spacing w:val="2"/>
          <w:sz w:val="24"/>
        </w:rPr>
        <w:t>обеспечение возможностей обучающегося самостоятель</w:t>
      </w:r>
      <w:r w:rsidRPr="007675D4">
        <w:rPr>
          <w:sz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D850AE" w:rsidRPr="007675D4" w:rsidRDefault="00D850AE" w:rsidP="00D850AE">
      <w:pPr>
        <w:pStyle w:val="21"/>
        <w:spacing w:line="276" w:lineRule="auto"/>
        <w:rPr>
          <w:sz w:val="24"/>
        </w:rPr>
      </w:pPr>
      <w:r w:rsidRPr="007675D4">
        <w:rPr>
          <w:sz w:val="24"/>
        </w:rPr>
        <w:t xml:space="preserve">создание условий для гармоничного развития личности </w:t>
      </w:r>
      <w:r w:rsidRPr="007675D4">
        <w:rPr>
          <w:spacing w:val="2"/>
          <w:sz w:val="24"/>
        </w:rPr>
        <w:t xml:space="preserve">и ее самореализации на основе готовности к непрерывному образованию; обеспечение успешного усвоения знаний, </w:t>
      </w:r>
      <w:r w:rsidRPr="007675D4">
        <w:rPr>
          <w:sz w:val="24"/>
        </w:rPr>
        <w:t>формирования умений, навыков и компетентностей в любой предметной области.</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Универсальный характер учебных действий проявляется в том, что они носят надпредметный, метапредметный харак</w:t>
      </w:r>
      <w:r w:rsidRPr="007675D4">
        <w:rPr>
          <w:rFonts w:ascii="Times New Roman" w:hAnsi="Times New Roman" w:cs="Times New Roman"/>
          <w:color w:val="auto"/>
          <w:spacing w:val="-2"/>
          <w:sz w:val="24"/>
          <w:szCs w:val="24"/>
        </w:rPr>
        <w:t xml:space="preserve">тер; обеспечивают целостность общекультурного, личностного </w:t>
      </w:r>
      <w:r w:rsidRPr="007675D4">
        <w:rPr>
          <w:rFonts w:ascii="Times New Roman" w:hAnsi="Times New Roman" w:cs="Times New Roman"/>
          <w:color w:val="auto"/>
          <w:sz w:val="24"/>
          <w:szCs w:val="24"/>
        </w:rPr>
        <w:t>и познавательного развития и саморазвития личности; обес</w:t>
      </w:r>
      <w:r w:rsidRPr="007675D4">
        <w:rPr>
          <w:rFonts w:ascii="Times New Roman" w:hAnsi="Times New Roman" w:cs="Times New Roman"/>
          <w:color w:val="auto"/>
          <w:spacing w:val="2"/>
          <w:sz w:val="24"/>
          <w:szCs w:val="24"/>
        </w:rPr>
        <w:t xml:space="preserve">печивают преемственность всех уровней образовательной деятельности; лежат в основе </w:t>
      </w:r>
      <w:r w:rsidRPr="007675D4">
        <w:rPr>
          <w:rFonts w:ascii="Times New Roman" w:hAnsi="Times New Roman" w:cs="Times New Roman"/>
          <w:color w:val="auto"/>
          <w:spacing w:val="2"/>
          <w:sz w:val="24"/>
          <w:szCs w:val="24"/>
        </w:rPr>
        <w:lastRenderedPageBreak/>
        <w:t>организации и регуляции любой деятельности обучающегося независимо от ее специально­</w:t>
      </w:r>
      <w:r w:rsidRPr="007675D4">
        <w:rPr>
          <w:rFonts w:ascii="Times New Roman" w:hAnsi="Times New Roman" w:cs="Times New Roman"/>
          <w:color w:val="auto"/>
          <w:sz w:val="24"/>
          <w:szCs w:val="24"/>
        </w:rPr>
        <w:t xml:space="preserve">предметного содержания. </w:t>
      </w:r>
    </w:p>
    <w:p w:rsidR="00D850AE" w:rsidRPr="007675D4" w:rsidRDefault="00D850AE" w:rsidP="00D850AE">
      <w:pPr>
        <w:pStyle w:val="a3"/>
        <w:spacing w:line="276" w:lineRule="auto"/>
        <w:ind w:firstLine="454"/>
        <w:rPr>
          <w:rFonts w:ascii="Times New Roman" w:hAnsi="Times New Roman" w:cs="Times New Roman"/>
          <w:bCs/>
          <w:color w:val="auto"/>
          <w:sz w:val="24"/>
          <w:szCs w:val="24"/>
        </w:rPr>
      </w:pPr>
      <w:r w:rsidRPr="007675D4">
        <w:rPr>
          <w:rFonts w:ascii="Times New Roman" w:hAnsi="Times New Roman" w:cs="Times New Roman"/>
          <w:color w:val="auto"/>
          <w:spacing w:val="2"/>
          <w:sz w:val="24"/>
          <w:szCs w:val="24"/>
        </w:rPr>
        <w:t xml:space="preserve">Универсальные учебные действия обеспечивают этапы </w:t>
      </w:r>
      <w:r w:rsidRPr="007675D4">
        <w:rPr>
          <w:rFonts w:ascii="Times New Roman" w:hAnsi="Times New Roman" w:cs="Times New Roman"/>
          <w:color w:val="auto"/>
          <w:sz w:val="24"/>
          <w:szCs w:val="24"/>
        </w:rPr>
        <w:t>усвоения учебного содержания и формирования психологических способностей обучающегося.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color w:val="auto"/>
          <w:sz w:val="24"/>
          <w:szCs w:val="24"/>
        </w:rPr>
        <w:t>Виды универсальных учебных действий</w:t>
      </w:r>
    </w:p>
    <w:p w:rsidR="00D850AE" w:rsidRPr="007675D4" w:rsidRDefault="00D850AE" w:rsidP="00D850AE">
      <w:pPr>
        <w:pStyle w:val="a3"/>
        <w:spacing w:line="276" w:lineRule="auto"/>
        <w:ind w:firstLine="454"/>
        <w:rPr>
          <w:rFonts w:ascii="Times New Roman" w:hAnsi="Times New Roman" w:cs="Times New Roman"/>
          <w:bCs/>
          <w:iCs/>
          <w:color w:val="auto"/>
          <w:sz w:val="24"/>
          <w:szCs w:val="24"/>
        </w:rPr>
      </w:pPr>
      <w:r w:rsidRPr="007675D4">
        <w:rPr>
          <w:rFonts w:ascii="Times New Roman" w:hAnsi="Times New Roman" w:cs="Times New Roman"/>
          <w:color w:val="auto"/>
          <w:spacing w:val="2"/>
          <w:sz w:val="24"/>
          <w:szCs w:val="24"/>
        </w:rPr>
        <w:t>В составе основных видов универсальных учебных дей</w:t>
      </w:r>
      <w:r w:rsidRPr="007675D4">
        <w:rPr>
          <w:rFonts w:ascii="Times New Roman" w:hAnsi="Times New Roman" w:cs="Times New Roman"/>
          <w:color w:val="auto"/>
          <w:sz w:val="24"/>
          <w:szCs w:val="24"/>
        </w:rPr>
        <w:t>ствий, соответствующих ключевым целям общего образова</w:t>
      </w:r>
      <w:r w:rsidRPr="007675D4">
        <w:rPr>
          <w:rFonts w:ascii="Times New Roman" w:hAnsi="Times New Roman" w:cs="Times New Roman"/>
          <w:color w:val="auto"/>
          <w:spacing w:val="2"/>
          <w:sz w:val="24"/>
          <w:szCs w:val="24"/>
        </w:rPr>
        <w:t xml:space="preserve">ния, можно выделить следующие блоки: </w:t>
      </w:r>
      <w:r w:rsidRPr="007675D4">
        <w:rPr>
          <w:rFonts w:ascii="Times New Roman" w:hAnsi="Times New Roman" w:cs="Times New Roman"/>
          <w:bCs/>
          <w:iCs/>
          <w:color w:val="auto"/>
          <w:spacing w:val="2"/>
          <w:sz w:val="24"/>
          <w:szCs w:val="24"/>
        </w:rPr>
        <w:t>регуля</w:t>
      </w:r>
      <w:r w:rsidRPr="007675D4">
        <w:rPr>
          <w:rFonts w:ascii="Times New Roman" w:hAnsi="Times New Roman" w:cs="Times New Roman"/>
          <w:bCs/>
          <w:iCs/>
          <w:color w:val="auto"/>
          <w:spacing w:val="4"/>
          <w:sz w:val="24"/>
          <w:szCs w:val="24"/>
        </w:rPr>
        <w:t xml:space="preserve">тивный </w:t>
      </w:r>
      <w:r w:rsidRPr="007675D4">
        <w:rPr>
          <w:rFonts w:ascii="Times New Roman" w:hAnsi="Times New Roman" w:cs="Times New Roman"/>
          <w:color w:val="auto"/>
          <w:spacing w:val="4"/>
          <w:sz w:val="24"/>
          <w:szCs w:val="24"/>
        </w:rPr>
        <w:t>(</w:t>
      </w:r>
      <w:r w:rsidRPr="007675D4">
        <w:rPr>
          <w:rFonts w:ascii="Times New Roman" w:hAnsi="Times New Roman" w:cs="Times New Roman"/>
          <w:iCs/>
          <w:color w:val="auto"/>
          <w:spacing w:val="4"/>
          <w:sz w:val="24"/>
          <w:szCs w:val="24"/>
        </w:rPr>
        <w:t>включающий также действия саморегуляции</w:t>
      </w:r>
      <w:r w:rsidRPr="007675D4">
        <w:rPr>
          <w:rFonts w:ascii="Times New Roman" w:hAnsi="Times New Roman" w:cs="Times New Roman"/>
          <w:color w:val="auto"/>
          <w:spacing w:val="4"/>
          <w:sz w:val="24"/>
          <w:szCs w:val="24"/>
        </w:rPr>
        <w:t xml:space="preserve">), </w:t>
      </w:r>
      <w:r w:rsidRPr="007675D4">
        <w:rPr>
          <w:rFonts w:ascii="Times New Roman" w:hAnsi="Times New Roman" w:cs="Times New Roman"/>
          <w:bCs/>
          <w:iCs/>
          <w:color w:val="auto"/>
          <w:sz w:val="24"/>
          <w:szCs w:val="24"/>
        </w:rPr>
        <w:t xml:space="preserve">познавательный </w:t>
      </w:r>
      <w:r w:rsidRPr="007675D4">
        <w:rPr>
          <w:rFonts w:ascii="Times New Roman" w:hAnsi="Times New Roman" w:cs="Times New Roman"/>
          <w:color w:val="auto"/>
          <w:sz w:val="24"/>
          <w:szCs w:val="24"/>
        </w:rPr>
        <w:t xml:space="preserve">и </w:t>
      </w:r>
      <w:r w:rsidRPr="007675D4">
        <w:rPr>
          <w:rFonts w:ascii="Times New Roman" w:hAnsi="Times New Roman" w:cs="Times New Roman"/>
          <w:bCs/>
          <w:iCs/>
          <w:color w:val="auto"/>
          <w:sz w:val="24"/>
          <w:szCs w:val="24"/>
        </w:rPr>
        <w:t>коммуникативный</w:t>
      </w:r>
      <w:r w:rsidRPr="007675D4">
        <w:rPr>
          <w:rFonts w:ascii="Times New Roman" w:hAnsi="Times New Roman" w:cs="Times New Roman"/>
          <w:color w:val="auto"/>
          <w:sz w:val="24"/>
          <w:szCs w:val="24"/>
        </w:rPr>
        <w:t>.</w:t>
      </w:r>
    </w:p>
    <w:p w:rsidR="00D850AE" w:rsidRPr="007675D4" w:rsidRDefault="00D850AE" w:rsidP="00D850AE">
      <w:pPr>
        <w:spacing w:line="276" w:lineRule="auto"/>
        <w:ind w:firstLine="709"/>
        <w:jc w:val="both"/>
      </w:pPr>
      <w:r w:rsidRPr="007675D4">
        <w:rPr>
          <w:bCs/>
          <w:iCs/>
          <w:spacing w:val="4"/>
        </w:rPr>
        <w:t xml:space="preserve">Личностные </w:t>
      </w:r>
      <w:r w:rsidRPr="007675D4">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D850AE" w:rsidRPr="007675D4" w:rsidRDefault="00D850AE" w:rsidP="00D850AE">
      <w:pPr>
        <w:spacing w:line="276" w:lineRule="auto"/>
        <w:ind w:firstLine="709"/>
        <w:jc w:val="both"/>
      </w:pPr>
      <w:r w:rsidRPr="007675D4">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w:t>
      </w:r>
      <w:proofErr w:type="gramStart"/>
      <w:r w:rsidRPr="007675D4">
        <w:t>вопросом</w:t>
      </w:r>
      <w:proofErr w:type="gramEnd"/>
      <w:r w:rsidRPr="007675D4">
        <w:t xml:space="preserve">: какое значение и </w:t>
      </w:r>
      <w:proofErr w:type="gramStart"/>
      <w:r w:rsidRPr="007675D4">
        <w:t>какой</w:t>
      </w:r>
      <w:proofErr w:type="gramEnd"/>
      <w:r w:rsidRPr="007675D4">
        <w:t xml:space="preserve">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D850AE" w:rsidRPr="007675D4" w:rsidRDefault="00D850AE" w:rsidP="00D850AE">
      <w:pPr>
        <w:pStyle w:val="a3"/>
        <w:spacing w:line="276" w:lineRule="auto"/>
        <w:ind w:firstLine="709"/>
        <w:rPr>
          <w:rFonts w:ascii="Times New Roman" w:hAnsi="Times New Roman" w:cs="Times New Roman"/>
          <w:color w:val="auto"/>
          <w:sz w:val="24"/>
          <w:szCs w:val="24"/>
        </w:rPr>
      </w:pPr>
      <w:r w:rsidRPr="007675D4">
        <w:rPr>
          <w:rFonts w:ascii="Times New Roman" w:hAnsi="Times New Roman" w:cs="Times New Roman"/>
          <w:bCs/>
          <w:i/>
          <w:iCs/>
          <w:color w:val="auto"/>
          <w:spacing w:val="2"/>
          <w:sz w:val="24"/>
          <w:szCs w:val="24"/>
        </w:rPr>
        <w:t xml:space="preserve">Регулятивные универсальные учебные действия </w:t>
      </w:r>
      <w:r w:rsidRPr="007675D4">
        <w:rPr>
          <w:rFonts w:ascii="Times New Roman" w:hAnsi="Times New Roman" w:cs="Times New Roman"/>
          <w:color w:val="auto"/>
          <w:spacing w:val="2"/>
          <w:sz w:val="24"/>
          <w:szCs w:val="24"/>
        </w:rPr>
        <w:t>обе</w:t>
      </w:r>
      <w:r w:rsidRPr="007675D4">
        <w:rPr>
          <w:rFonts w:ascii="Times New Roman" w:hAnsi="Times New Roman" w:cs="Times New Roman"/>
          <w:color w:val="auto"/>
          <w:spacing w:val="4"/>
          <w:sz w:val="24"/>
          <w:szCs w:val="24"/>
        </w:rPr>
        <w:t xml:space="preserve">спечивают </w:t>
      </w:r>
      <w:proofErr w:type="gramStart"/>
      <w:r w:rsidRPr="007675D4">
        <w:rPr>
          <w:rFonts w:ascii="Times New Roman" w:hAnsi="Times New Roman" w:cs="Times New Roman"/>
          <w:color w:val="auto"/>
          <w:spacing w:val="4"/>
          <w:sz w:val="24"/>
          <w:szCs w:val="24"/>
        </w:rPr>
        <w:t>обучающимся</w:t>
      </w:r>
      <w:proofErr w:type="gramEnd"/>
      <w:r w:rsidRPr="007675D4">
        <w:rPr>
          <w:rFonts w:ascii="Times New Roman" w:hAnsi="Times New Roman" w:cs="Times New Roman"/>
          <w:color w:val="auto"/>
          <w:spacing w:val="4"/>
          <w:sz w:val="24"/>
          <w:szCs w:val="24"/>
        </w:rPr>
        <w:t xml:space="preserve"> организацию своей учебной дея</w:t>
      </w:r>
      <w:r w:rsidRPr="007675D4">
        <w:rPr>
          <w:rFonts w:ascii="Times New Roman" w:hAnsi="Times New Roman" w:cs="Times New Roman"/>
          <w:color w:val="auto"/>
          <w:sz w:val="24"/>
          <w:szCs w:val="24"/>
        </w:rPr>
        <w:t>тельности. К ним относятся:</w:t>
      </w:r>
    </w:p>
    <w:p w:rsidR="00D850AE" w:rsidRPr="007675D4" w:rsidRDefault="00D850AE" w:rsidP="00D850AE">
      <w:pPr>
        <w:pStyle w:val="a5"/>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 целеполагание как постановка учебной задачи на основе соотнесения того, что уже известно и усвоено </w:t>
      </w:r>
      <w:proofErr w:type="gramStart"/>
      <w:r w:rsidRPr="007675D4">
        <w:rPr>
          <w:rFonts w:ascii="Times New Roman" w:hAnsi="Times New Roman" w:cs="Times New Roman"/>
          <w:color w:val="auto"/>
          <w:sz w:val="24"/>
          <w:szCs w:val="24"/>
        </w:rPr>
        <w:t>обучающимися</w:t>
      </w:r>
      <w:proofErr w:type="gramEnd"/>
      <w:r w:rsidRPr="007675D4">
        <w:rPr>
          <w:rFonts w:ascii="Times New Roman" w:hAnsi="Times New Roman" w:cs="Times New Roman"/>
          <w:color w:val="auto"/>
          <w:sz w:val="24"/>
          <w:szCs w:val="24"/>
        </w:rPr>
        <w:t>, и того, что еще неизвестно;</w:t>
      </w:r>
    </w:p>
    <w:p w:rsidR="00D850AE" w:rsidRPr="007675D4" w:rsidRDefault="00D850AE" w:rsidP="00D850AE">
      <w:pPr>
        <w:pStyle w:val="a5"/>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 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D850AE" w:rsidRPr="007675D4" w:rsidRDefault="00D850AE" w:rsidP="00D850AE">
      <w:pPr>
        <w:pStyle w:val="a5"/>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 прогнозирование — предвосхищение результата и уровня усвоения знаний, его временн</w:t>
      </w:r>
      <w:r w:rsidRPr="007675D4">
        <w:rPr>
          <w:rFonts w:ascii="Times New Roman" w:hAnsi="Times New Roman" w:cs="Times New Roman"/>
          <w:color w:val="auto"/>
          <w:spacing w:val="-107"/>
          <w:sz w:val="24"/>
          <w:szCs w:val="24"/>
        </w:rPr>
        <w:t>ы</w:t>
      </w:r>
      <w:r w:rsidRPr="007675D4">
        <w:rPr>
          <w:rFonts w:ascii="Times New Roman" w:hAnsi="Times New Roman" w:cs="Times New Roman"/>
          <w:color w:val="auto"/>
          <w:sz w:val="24"/>
          <w:szCs w:val="24"/>
        </w:rPr>
        <w:t>´х характеристик;</w:t>
      </w:r>
    </w:p>
    <w:p w:rsidR="00D850AE" w:rsidRPr="007675D4" w:rsidRDefault="00D850AE" w:rsidP="00D850AE">
      <w:pPr>
        <w:pStyle w:val="a5"/>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 контроль в форме соотнесения способа действия и его результата с заданным эталоном с целью обнаружения отклонений и отличий от эталона;</w:t>
      </w:r>
    </w:p>
    <w:p w:rsidR="00D850AE" w:rsidRPr="007675D4" w:rsidRDefault="00D850AE" w:rsidP="00D850AE">
      <w:pPr>
        <w:pStyle w:val="a5"/>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 коррекция — внесение необходимых дополнений и корректив в </w:t>
      </w:r>
      <w:proofErr w:type="gramStart"/>
      <w:r w:rsidRPr="007675D4">
        <w:rPr>
          <w:rFonts w:ascii="Times New Roman" w:hAnsi="Times New Roman" w:cs="Times New Roman"/>
          <w:color w:val="auto"/>
          <w:sz w:val="24"/>
          <w:szCs w:val="24"/>
        </w:rPr>
        <w:t>план</w:t>
      </w:r>
      <w:proofErr w:type="gramEnd"/>
      <w:r w:rsidRPr="007675D4">
        <w:rPr>
          <w:rFonts w:ascii="Times New Roman" w:hAnsi="Times New Roman" w:cs="Times New Roman"/>
          <w:color w:val="auto"/>
          <w:sz w:val="24"/>
          <w:szCs w:val="24"/>
        </w:rPr>
        <w:t xml:space="preserve"> и способ действия в случае расхождения эталона, реального действия и его результата с учетом оценки этого результата самим обучающимся, учителем, другими обучающимися;</w:t>
      </w:r>
    </w:p>
    <w:p w:rsidR="00D850AE" w:rsidRPr="007675D4" w:rsidRDefault="00D850AE" w:rsidP="00D850AE">
      <w:pPr>
        <w:pStyle w:val="a5"/>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 оценка — выделение и осознание обучающимся того, что им уже усвоено и что ему еще нужно </w:t>
      </w:r>
      <w:proofErr w:type="gramStart"/>
      <w:r w:rsidRPr="007675D4">
        <w:rPr>
          <w:rFonts w:ascii="Times New Roman" w:hAnsi="Times New Roman" w:cs="Times New Roman"/>
          <w:color w:val="auto"/>
          <w:sz w:val="24"/>
          <w:szCs w:val="24"/>
        </w:rPr>
        <w:t>усвоить</w:t>
      </w:r>
      <w:proofErr w:type="gramEnd"/>
      <w:r w:rsidRPr="007675D4">
        <w:rPr>
          <w:rFonts w:ascii="Times New Roman" w:hAnsi="Times New Roman" w:cs="Times New Roman"/>
          <w:color w:val="auto"/>
          <w:sz w:val="24"/>
          <w:szCs w:val="24"/>
        </w:rPr>
        <w:t>, осознание качества и уровня усвоения; объективная оценка личных результатов работы;</w:t>
      </w:r>
    </w:p>
    <w:p w:rsidR="00D850AE" w:rsidRPr="007675D4" w:rsidRDefault="00D850AE" w:rsidP="00D850AE">
      <w:pPr>
        <w:pStyle w:val="a5"/>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pacing w:val="4"/>
          <w:sz w:val="24"/>
          <w:szCs w:val="24"/>
        </w:rPr>
        <w:t xml:space="preserve">- саморегуляция как способность к мобилизации сил и </w:t>
      </w:r>
      <w:r w:rsidRPr="007675D4">
        <w:rPr>
          <w:rFonts w:ascii="Times New Roman" w:hAnsi="Times New Roman" w:cs="Times New Roman"/>
          <w:color w:val="auto"/>
          <w:sz w:val="24"/>
          <w:szCs w:val="24"/>
        </w:rPr>
        <w:t>энергии,  волевому усилию (выбору в ситуации мотивационного конфликта) и преодолению препятствий для достижения цели.</w:t>
      </w:r>
    </w:p>
    <w:p w:rsidR="00D850AE" w:rsidRPr="007675D4" w:rsidRDefault="00D850AE" w:rsidP="00D850AE">
      <w:pPr>
        <w:pStyle w:val="a3"/>
        <w:spacing w:line="276" w:lineRule="auto"/>
        <w:ind w:firstLine="709"/>
        <w:rPr>
          <w:rFonts w:ascii="Times New Roman" w:hAnsi="Times New Roman" w:cs="Times New Roman"/>
          <w:i/>
          <w:iCs/>
          <w:color w:val="auto"/>
          <w:sz w:val="24"/>
          <w:szCs w:val="24"/>
        </w:rPr>
      </w:pPr>
      <w:r w:rsidRPr="007675D4">
        <w:rPr>
          <w:rFonts w:ascii="Times New Roman" w:hAnsi="Times New Roman" w:cs="Times New Roman"/>
          <w:bCs/>
          <w:i/>
          <w:iCs/>
          <w:color w:val="auto"/>
          <w:spacing w:val="-4"/>
          <w:sz w:val="24"/>
          <w:szCs w:val="24"/>
        </w:rPr>
        <w:t xml:space="preserve">Познавательные универсальные учебные действия </w:t>
      </w:r>
      <w:r w:rsidRPr="007675D4">
        <w:rPr>
          <w:rFonts w:ascii="Times New Roman" w:hAnsi="Times New Roman" w:cs="Times New Roman"/>
          <w:color w:val="auto"/>
          <w:spacing w:val="-4"/>
          <w:sz w:val="24"/>
          <w:szCs w:val="24"/>
        </w:rPr>
        <w:t>вклю</w:t>
      </w:r>
      <w:r w:rsidRPr="007675D4">
        <w:rPr>
          <w:rFonts w:ascii="Times New Roman" w:hAnsi="Times New Roman" w:cs="Times New Roman"/>
          <w:color w:val="auto"/>
          <w:spacing w:val="2"/>
          <w:sz w:val="24"/>
          <w:szCs w:val="24"/>
        </w:rPr>
        <w:t xml:space="preserve">чают: общеучебные, логические учебные действия, а также </w:t>
      </w:r>
      <w:r w:rsidRPr="007675D4">
        <w:rPr>
          <w:rFonts w:ascii="Times New Roman" w:hAnsi="Times New Roman" w:cs="Times New Roman"/>
          <w:color w:val="auto"/>
          <w:sz w:val="24"/>
          <w:szCs w:val="24"/>
        </w:rPr>
        <w:t>постановку и решение проблемы.</w:t>
      </w:r>
    </w:p>
    <w:p w:rsidR="00D850AE" w:rsidRPr="007675D4" w:rsidRDefault="00D850AE" w:rsidP="00D850AE">
      <w:pPr>
        <w:pStyle w:val="a3"/>
        <w:spacing w:line="276" w:lineRule="auto"/>
        <w:ind w:firstLine="709"/>
        <w:rPr>
          <w:rFonts w:ascii="Times New Roman" w:hAnsi="Times New Roman" w:cs="Times New Roman"/>
          <w:color w:val="auto"/>
          <w:sz w:val="24"/>
          <w:szCs w:val="24"/>
        </w:rPr>
      </w:pPr>
      <w:r w:rsidRPr="007675D4">
        <w:rPr>
          <w:rFonts w:ascii="Times New Roman" w:hAnsi="Times New Roman" w:cs="Times New Roman"/>
          <w:iCs/>
          <w:color w:val="auto"/>
          <w:sz w:val="24"/>
          <w:szCs w:val="24"/>
        </w:rPr>
        <w:t>К</w:t>
      </w:r>
      <w:r w:rsidRPr="007675D4">
        <w:rPr>
          <w:rFonts w:ascii="Times New Roman" w:hAnsi="Times New Roman" w:cs="Times New Roman"/>
          <w:i/>
          <w:iCs/>
          <w:color w:val="auto"/>
          <w:sz w:val="24"/>
          <w:szCs w:val="24"/>
        </w:rPr>
        <w:t xml:space="preserve"> общеучебным универсальным действиям</w:t>
      </w:r>
      <w:r w:rsidRPr="007675D4">
        <w:rPr>
          <w:rFonts w:ascii="Times New Roman" w:hAnsi="Times New Roman" w:cs="Times New Roman"/>
          <w:iCs/>
          <w:color w:val="auto"/>
          <w:sz w:val="24"/>
          <w:szCs w:val="24"/>
        </w:rPr>
        <w:t xml:space="preserve"> относятся</w:t>
      </w:r>
      <w:r w:rsidRPr="007675D4">
        <w:rPr>
          <w:rFonts w:ascii="Times New Roman" w:hAnsi="Times New Roman" w:cs="Times New Roman"/>
          <w:color w:val="auto"/>
          <w:sz w:val="24"/>
          <w:szCs w:val="24"/>
        </w:rPr>
        <w:t>:</w:t>
      </w:r>
    </w:p>
    <w:p w:rsidR="00D850AE" w:rsidRPr="007675D4" w:rsidRDefault="00D850AE" w:rsidP="00D850AE">
      <w:pPr>
        <w:pStyle w:val="a5"/>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 самостоятельное выделение и формулирование познавательной цели;</w:t>
      </w:r>
    </w:p>
    <w:p w:rsidR="00D850AE" w:rsidRPr="007675D4" w:rsidRDefault="00D850AE" w:rsidP="00D850AE">
      <w:pPr>
        <w:pStyle w:val="a5"/>
        <w:spacing w:line="276" w:lineRule="auto"/>
        <w:ind w:firstLine="709"/>
        <w:rPr>
          <w:rFonts w:ascii="Times New Roman" w:hAnsi="Times New Roman" w:cs="Times New Roman"/>
          <w:color w:val="auto"/>
          <w:spacing w:val="-2"/>
          <w:sz w:val="24"/>
          <w:szCs w:val="24"/>
        </w:rPr>
      </w:pPr>
      <w:r w:rsidRPr="007675D4">
        <w:rPr>
          <w:rFonts w:ascii="Times New Roman" w:hAnsi="Times New Roman" w:cs="Times New Roman"/>
          <w:color w:val="auto"/>
          <w:spacing w:val="-2"/>
          <w:sz w:val="24"/>
          <w:szCs w:val="24"/>
        </w:rPr>
        <w:lastRenderedPageBreak/>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D850AE" w:rsidRPr="007675D4" w:rsidRDefault="00D850AE" w:rsidP="00D850AE">
      <w:pPr>
        <w:pStyle w:val="a5"/>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 структурирование знаний;</w:t>
      </w:r>
    </w:p>
    <w:p w:rsidR="00D850AE" w:rsidRPr="007675D4" w:rsidRDefault="00D850AE" w:rsidP="00D850AE">
      <w:pPr>
        <w:pStyle w:val="a5"/>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 осознанное и произвольное построение речевого высказывания в устной и письменной форме;</w:t>
      </w:r>
    </w:p>
    <w:p w:rsidR="00D850AE" w:rsidRPr="007675D4" w:rsidRDefault="00D850AE" w:rsidP="00D850AE">
      <w:pPr>
        <w:pStyle w:val="a5"/>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выбор наиболее эффективных способов решения</w:t>
      </w:r>
      <w:r w:rsidRPr="007675D4">
        <w:rPr>
          <w:rFonts w:ascii="Times New Roman" w:hAnsi="Times New Roman" w:cs="Times New Roman"/>
          <w:color w:val="auto"/>
          <w:spacing w:val="-2"/>
          <w:sz w:val="24"/>
          <w:szCs w:val="24"/>
        </w:rPr>
        <w:t xml:space="preserve"> практических и познавательных</w:t>
      </w:r>
      <w:r w:rsidRPr="007675D4">
        <w:rPr>
          <w:rFonts w:ascii="Times New Roman" w:hAnsi="Times New Roman" w:cs="Times New Roman"/>
          <w:color w:val="auto"/>
          <w:spacing w:val="2"/>
          <w:sz w:val="24"/>
          <w:szCs w:val="24"/>
        </w:rPr>
        <w:t xml:space="preserve"> задач </w:t>
      </w:r>
      <w:r w:rsidRPr="007675D4">
        <w:rPr>
          <w:rFonts w:ascii="Times New Roman" w:hAnsi="Times New Roman" w:cs="Times New Roman"/>
          <w:color w:val="auto"/>
          <w:sz w:val="24"/>
          <w:szCs w:val="24"/>
        </w:rPr>
        <w:t>в зависимости от конкретных условий;</w:t>
      </w:r>
    </w:p>
    <w:p w:rsidR="00D850AE" w:rsidRPr="007675D4" w:rsidRDefault="00D850AE" w:rsidP="00D850AE">
      <w:pPr>
        <w:pStyle w:val="a5"/>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pacing w:val="-4"/>
          <w:sz w:val="24"/>
          <w:szCs w:val="24"/>
        </w:rPr>
        <w:t>- рефлексия способов и условий действия, контроль и оцен</w:t>
      </w:r>
      <w:r w:rsidRPr="007675D4">
        <w:rPr>
          <w:rFonts w:ascii="Times New Roman" w:hAnsi="Times New Roman" w:cs="Times New Roman"/>
          <w:color w:val="auto"/>
          <w:sz w:val="24"/>
          <w:szCs w:val="24"/>
        </w:rPr>
        <w:t>ка процесса и результатов деятельности;</w:t>
      </w:r>
    </w:p>
    <w:p w:rsidR="00D850AE" w:rsidRPr="007675D4" w:rsidRDefault="00D850AE" w:rsidP="00D850AE">
      <w:pPr>
        <w:pStyle w:val="a5"/>
        <w:spacing w:line="276" w:lineRule="auto"/>
        <w:ind w:firstLine="709"/>
        <w:rPr>
          <w:rFonts w:ascii="Times New Roman" w:hAnsi="Times New Roman" w:cs="Times New Roman"/>
          <w:color w:val="auto"/>
          <w:spacing w:val="-4"/>
          <w:sz w:val="24"/>
          <w:szCs w:val="24"/>
        </w:rPr>
      </w:pPr>
      <w:r w:rsidRPr="007675D4">
        <w:rPr>
          <w:rFonts w:ascii="Times New Roman" w:hAnsi="Times New Roman" w:cs="Times New Roman"/>
          <w:color w:val="auto"/>
          <w:sz w:val="24"/>
          <w:szCs w:val="24"/>
        </w:rPr>
        <w:t xml:space="preserve">- смысловое чтение как осмысление цели чтения и выбор </w:t>
      </w:r>
      <w:r w:rsidRPr="007675D4">
        <w:rPr>
          <w:rFonts w:ascii="Times New Roman" w:hAnsi="Times New Roman" w:cs="Times New Roman"/>
          <w:color w:val="auto"/>
          <w:spacing w:val="-4"/>
          <w:sz w:val="24"/>
          <w:szCs w:val="24"/>
        </w:rPr>
        <w:t xml:space="preserve">вида чтения в зависимости от цели; извлечение необходимой </w:t>
      </w:r>
      <w:r w:rsidRPr="007675D4">
        <w:rPr>
          <w:rFonts w:ascii="Times New Roman" w:hAnsi="Times New Roman" w:cs="Times New Roman"/>
          <w:color w:val="auto"/>
          <w:spacing w:val="2"/>
          <w:sz w:val="24"/>
          <w:szCs w:val="24"/>
        </w:rPr>
        <w:t xml:space="preserve">информации из прослушанных текстов различных жанров; </w:t>
      </w:r>
      <w:r w:rsidRPr="007675D4">
        <w:rPr>
          <w:rFonts w:ascii="Times New Roman" w:hAnsi="Times New Roman" w:cs="Times New Roman"/>
          <w:color w:val="auto"/>
          <w:spacing w:val="-4"/>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D850AE" w:rsidRPr="007675D4" w:rsidRDefault="00D850AE" w:rsidP="00D850AE">
      <w:pPr>
        <w:pStyle w:val="a3"/>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Особую группу общеучебных универсальных действий составляют </w:t>
      </w:r>
      <w:r w:rsidRPr="007675D4">
        <w:rPr>
          <w:rFonts w:ascii="Times New Roman" w:hAnsi="Times New Roman" w:cs="Times New Roman"/>
          <w:i/>
          <w:iCs/>
          <w:color w:val="auto"/>
          <w:sz w:val="24"/>
          <w:szCs w:val="24"/>
        </w:rPr>
        <w:t>знаково­символические действия</w:t>
      </w:r>
      <w:r w:rsidRPr="007675D4">
        <w:rPr>
          <w:rFonts w:ascii="Times New Roman" w:hAnsi="Times New Roman" w:cs="Times New Roman"/>
          <w:color w:val="auto"/>
          <w:sz w:val="24"/>
          <w:szCs w:val="24"/>
        </w:rPr>
        <w:t>:</w:t>
      </w:r>
    </w:p>
    <w:p w:rsidR="00D850AE" w:rsidRPr="007675D4" w:rsidRDefault="00D850AE" w:rsidP="00D850AE">
      <w:pPr>
        <w:pStyle w:val="a5"/>
        <w:spacing w:line="276" w:lineRule="auto"/>
        <w:ind w:firstLine="709"/>
        <w:rPr>
          <w:rFonts w:ascii="Times New Roman" w:hAnsi="Times New Roman" w:cs="Times New Roman"/>
          <w:color w:val="auto"/>
          <w:sz w:val="24"/>
          <w:szCs w:val="24"/>
        </w:rPr>
      </w:pPr>
      <w:proofErr w:type="gramStart"/>
      <w:r w:rsidRPr="007675D4">
        <w:rPr>
          <w:rFonts w:ascii="Times New Roman" w:hAnsi="Times New Roman" w:cs="Times New Roman"/>
          <w:color w:val="auto"/>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roofErr w:type="gramEnd"/>
    </w:p>
    <w:p w:rsidR="00D850AE" w:rsidRPr="007675D4" w:rsidRDefault="00D850AE" w:rsidP="00D850AE">
      <w:pPr>
        <w:pStyle w:val="a5"/>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 преобразование модели с целью выявления общих законов, определяющих данную предметную область.</w:t>
      </w:r>
    </w:p>
    <w:p w:rsidR="00D850AE" w:rsidRPr="007675D4" w:rsidRDefault="00D850AE" w:rsidP="00D850AE">
      <w:pPr>
        <w:pStyle w:val="a3"/>
        <w:spacing w:line="276" w:lineRule="auto"/>
        <w:ind w:firstLine="709"/>
        <w:rPr>
          <w:rFonts w:ascii="Times New Roman" w:hAnsi="Times New Roman" w:cs="Times New Roman"/>
          <w:color w:val="auto"/>
          <w:sz w:val="24"/>
          <w:szCs w:val="24"/>
        </w:rPr>
      </w:pPr>
      <w:r w:rsidRPr="007675D4">
        <w:rPr>
          <w:rFonts w:ascii="Times New Roman" w:hAnsi="Times New Roman" w:cs="Times New Roman"/>
          <w:iCs/>
          <w:color w:val="auto"/>
          <w:sz w:val="24"/>
          <w:szCs w:val="24"/>
        </w:rPr>
        <w:t>К</w:t>
      </w:r>
      <w:r w:rsidRPr="007675D4">
        <w:rPr>
          <w:rFonts w:ascii="Times New Roman" w:hAnsi="Times New Roman" w:cs="Times New Roman"/>
          <w:i/>
          <w:iCs/>
          <w:color w:val="auto"/>
          <w:sz w:val="24"/>
          <w:szCs w:val="24"/>
        </w:rPr>
        <w:t xml:space="preserve"> логическим универсальным действиям </w:t>
      </w:r>
      <w:r w:rsidRPr="007675D4">
        <w:rPr>
          <w:rFonts w:ascii="Times New Roman" w:hAnsi="Times New Roman" w:cs="Times New Roman"/>
          <w:iCs/>
          <w:color w:val="auto"/>
          <w:sz w:val="24"/>
          <w:szCs w:val="24"/>
        </w:rPr>
        <w:t>относятся</w:t>
      </w:r>
      <w:r w:rsidRPr="007675D4">
        <w:rPr>
          <w:rFonts w:ascii="Times New Roman" w:hAnsi="Times New Roman" w:cs="Times New Roman"/>
          <w:color w:val="auto"/>
          <w:sz w:val="24"/>
          <w:szCs w:val="24"/>
        </w:rPr>
        <w:t>:</w:t>
      </w:r>
    </w:p>
    <w:p w:rsidR="00D850AE" w:rsidRPr="007675D4" w:rsidRDefault="00D850AE" w:rsidP="00D850AE">
      <w:pPr>
        <w:pStyle w:val="a5"/>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анализ объектов с целью выделения признаков (суще</w:t>
      </w:r>
      <w:r w:rsidRPr="007675D4">
        <w:rPr>
          <w:rFonts w:ascii="Times New Roman" w:hAnsi="Times New Roman" w:cs="Times New Roman"/>
          <w:color w:val="auto"/>
          <w:sz w:val="24"/>
          <w:szCs w:val="24"/>
        </w:rPr>
        <w:t>ственных, несущественных);</w:t>
      </w:r>
    </w:p>
    <w:p w:rsidR="00D850AE" w:rsidRPr="007675D4" w:rsidRDefault="00D850AE" w:rsidP="00D850AE">
      <w:pPr>
        <w:pStyle w:val="a5"/>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 синтез — составление целого из частей, в том числе са</w:t>
      </w:r>
      <w:r w:rsidRPr="007675D4">
        <w:rPr>
          <w:rFonts w:ascii="Times New Roman" w:hAnsi="Times New Roman" w:cs="Times New Roman"/>
          <w:color w:val="auto"/>
          <w:spacing w:val="2"/>
          <w:sz w:val="24"/>
          <w:szCs w:val="24"/>
        </w:rPr>
        <w:t xml:space="preserve">мостоятельное достраивание с восполнением недостающих </w:t>
      </w:r>
      <w:r w:rsidRPr="007675D4">
        <w:rPr>
          <w:rFonts w:ascii="Times New Roman" w:hAnsi="Times New Roman" w:cs="Times New Roman"/>
          <w:color w:val="auto"/>
          <w:sz w:val="24"/>
          <w:szCs w:val="24"/>
        </w:rPr>
        <w:t>компонентов;</w:t>
      </w:r>
    </w:p>
    <w:p w:rsidR="00D850AE" w:rsidRPr="007675D4" w:rsidRDefault="00D850AE" w:rsidP="00D850AE">
      <w:pPr>
        <w:pStyle w:val="a5"/>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 выбор оснований и критериев для сравнения, сериации, классификации объектов;</w:t>
      </w:r>
    </w:p>
    <w:p w:rsidR="00D850AE" w:rsidRPr="007675D4" w:rsidRDefault="00D850AE" w:rsidP="00D850AE">
      <w:pPr>
        <w:pStyle w:val="a5"/>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 подведение под понятие, выведение следствий;</w:t>
      </w:r>
    </w:p>
    <w:p w:rsidR="00D850AE" w:rsidRPr="007675D4" w:rsidRDefault="00D850AE" w:rsidP="00D850AE">
      <w:pPr>
        <w:pStyle w:val="a5"/>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установление причинно­следственных связей, представ</w:t>
      </w:r>
      <w:r w:rsidRPr="007675D4">
        <w:rPr>
          <w:rFonts w:ascii="Times New Roman" w:hAnsi="Times New Roman" w:cs="Times New Roman"/>
          <w:color w:val="auto"/>
          <w:sz w:val="24"/>
          <w:szCs w:val="24"/>
        </w:rPr>
        <w:t>ление цепочек объектов и явлений;</w:t>
      </w:r>
    </w:p>
    <w:p w:rsidR="00D850AE" w:rsidRPr="007675D4" w:rsidRDefault="00D850AE" w:rsidP="00D850AE">
      <w:pPr>
        <w:pStyle w:val="a5"/>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 построение логической цепочки рассуждений, анализ истинности утверждений;</w:t>
      </w:r>
    </w:p>
    <w:p w:rsidR="00D850AE" w:rsidRPr="007675D4" w:rsidRDefault="00D850AE" w:rsidP="00D850AE">
      <w:pPr>
        <w:pStyle w:val="a5"/>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 доказательство;</w:t>
      </w:r>
    </w:p>
    <w:p w:rsidR="00D850AE" w:rsidRPr="007675D4" w:rsidRDefault="00D850AE" w:rsidP="00D850AE">
      <w:pPr>
        <w:pStyle w:val="a5"/>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 выдвижение гипотез и их обоснование.</w:t>
      </w:r>
    </w:p>
    <w:p w:rsidR="00D850AE" w:rsidRPr="007675D4" w:rsidRDefault="00D850AE" w:rsidP="00D850AE">
      <w:pPr>
        <w:pStyle w:val="a3"/>
        <w:spacing w:line="276" w:lineRule="auto"/>
        <w:ind w:firstLine="709"/>
        <w:rPr>
          <w:rFonts w:ascii="Times New Roman" w:hAnsi="Times New Roman" w:cs="Times New Roman"/>
          <w:color w:val="auto"/>
          <w:sz w:val="24"/>
          <w:szCs w:val="24"/>
        </w:rPr>
      </w:pPr>
      <w:r w:rsidRPr="007675D4">
        <w:rPr>
          <w:rFonts w:ascii="Times New Roman" w:hAnsi="Times New Roman" w:cs="Times New Roman"/>
          <w:iCs/>
          <w:color w:val="auto"/>
          <w:sz w:val="24"/>
          <w:szCs w:val="24"/>
        </w:rPr>
        <w:t xml:space="preserve">К </w:t>
      </w:r>
      <w:r w:rsidRPr="007675D4">
        <w:rPr>
          <w:rFonts w:ascii="Times New Roman" w:hAnsi="Times New Roman" w:cs="Times New Roman"/>
          <w:i/>
          <w:iCs/>
          <w:color w:val="auto"/>
          <w:sz w:val="24"/>
          <w:szCs w:val="24"/>
        </w:rPr>
        <w:t xml:space="preserve">постановке и решению проблемы </w:t>
      </w:r>
      <w:r w:rsidRPr="007675D4">
        <w:rPr>
          <w:rFonts w:ascii="Times New Roman" w:hAnsi="Times New Roman" w:cs="Times New Roman"/>
          <w:iCs/>
          <w:color w:val="auto"/>
          <w:sz w:val="24"/>
          <w:szCs w:val="24"/>
        </w:rPr>
        <w:t>относятся</w:t>
      </w:r>
      <w:r w:rsidRPr="007675D4">
        <w:rPr>
          <w:rFonts w:ascii="Times New Roman" w:hAnsi="Times New Roman" w:cs="Times New Roman"/>
          <w:color w:val="auto"/>
          <w:sz w:val="24"/>
          <w:szCs w:val="24"/>
        </w:rPr>
        <w:t>:</w:t>
      </w:r>
    </w:p>
    <w:p w:rsidR="00D850AE" w:rsidRPr="007675D4" w:rsidRDefault="00D850AE" w:rsidP="00D850AE">
      <w:pPr>
        <w:pStyle w:val="a5"/>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 формулирование проблемы;</w:t>
      </w:r>
    </w:p>
    <w:p w:rsidR="00D850AE" w:rsidRPr="007675D4" w:rsidRDefault="00D850AE" w:rsidP="00D850AE">
      <w:pPr>
        <w:pStyle w:val="a5"/>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pacing w:val="-4"/>
          <w:sz w:val="24"/>
          <w:szCs w:val="24"/>
        </w:rPr>
        <w:t xml:space="preserve">- самостоятельное создание </w:t>
      </w:r>
      <w:r w:rsidRPr="007675D4">
        <w:rPr>
          <w:rFonts w:ascii="Times New Roman" w:hAnsi="Times New Roman" w:cs="Times New Roman"/>
          <w:color w:val="auto"/>
          <w:sz w:val="24"/>
          <w:szCs w:val="24"/>
        </w:rPr>
        <w:t>алгоритмов (</w:t>
      </w:r>
      <w:r w:rsidRPr="007675D4">
        <w:rPr>
          <w:rFonts w:ascii="Times New Roman" w:hAnsi="Times New Roman" w:cs="Times New Roman"/>
          <w:color w:val="auto"/>
          <w:spacing w:val="-4"/>
          <w:sz w:val="24"/>
          <w:szCs w:val="24"/>
        </w:rPr>
        <w:t>способов)</w:t>
      </w:r>
      <w:r w:rsidRPr="007675D4">
        <w:rPr>
          <w:rFonts w:ascii="Times New Roman" w:hAnsi="Times New Roman" w:cs="Times New Roman"/>
          <w:color w:val="auto"/>
          <w:sz w:val="24"/>
          <w:szCs w:val="24"/>
        </w:rPr>
        <w:t xml:space="preserve"> деятельности при решении</w:t>
      </w:r>
      <w:r w:rsidRPr="007675D4">
        <w:rPr>
          <w:rFonts w:ascii="Times New Roman" w:hAnsi="Times New Roman" w:cs="Times New Roman"/>
          <w:color w:val="auto"/>
          <w:spacing w:val="-4"/>
          <w:sz w:val="24"/>
          <w:szCs w:val="24"/>
        </w:rPr>
        <w:t xml:space="preserve"> проблем твор</w:t>
      </w:r>
      <w:r w:rsidRPr="007675D4">
        <w:rPr>
          <w:rFonts w:ascii="Times New Roman" w:hAnsi="Times New Roman" w:cs="Times New Roman"/>
          <w:color w:val="auto"/>
          <w:sz w:val="24"/>
          <w:szCs w:val="24"/>
        </w:rPr>
        <w:t>ческого и поискового характера.</w:t>
      </w:r>
    </w:p>
    <w:p w:rsidR="00D850AE" w:rsidRPr="007675D4" w:rsidRDefault="00D850AE" w:rsidP="00D850AE">
      <w:pPr>
        <w:pStyle w:val="a3"/>
        <w:spacing w:line="276" w:lineRule="auto"/>
        <w:ind w:firstLine="709"/>
        <w:rPr>
          <w:rFonts w:ascii="Times New Roman" w:hAnsi="Times New Roman" w:cs="Times New Roman"/>
          <w:color w:val="auto"/>
          <w:sz w:val="24"/>
          <w:szCs w:val="24"/>
        </w:rPr>
      </w:pPr>
      <w:r w:rsidRPr="007675D4">
        <w:rPr>
          <w:rFonts w:ascii="Times New Roman" w:hAnsi="Times New Roman" w:cs="Times New Roman"/>
          <w:bCs/>
          <w:i/>
          <w:iCs/>
          <w:color w:val="auto"/>
          <w:spacing w:val="2"/>
          <w:sz w:val="24"/>
          <w:szCs w:val="24"/>
        </w:rPr>
        <w:t xml:space="preserve">Коммуникативные универсальные учебные действия </w:t>
      </w:r>
      <w:r w:rsidRPr="007675D4">
        <w:rPr>
          <w:rFonts w:ascii="Times New Roman" w:hAnsi="Times New Roman" w:cs="Times New Roman"/>
          <w:color w:val="auto"/>
          <w:spacing w:val="2"/>
          <w:sz w:val="24"/>
          <w:szCs w:val="24"/>
        </w:rPr>
        <w:t xml:space="preserve">обеспечивают социальную компетентность и учет позиции </w:t>
      </w:r>
      <w:r w:rsidRPr="007675D4">
        <w:rPr>
          <w:rFonts w:ascii="Times New Roman" w:hAnsi="Times New Roman" w:cs="Times New Roman"/>
          <w:color w:val="auto"/>
          <w:sz w:val="24"/>
          <w:szCs w:val="24"/>
        </w:rPr>
        <w:t xml:space="preserve">других людей, партнеров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7675D4">
        <w:rPr>
          <w:rFonts w:ascii="Times New Roman" w:hAnsi="Times New Roman" w:cs="Times New Roman"/>
          <w:color w:val="auto"/>
          <w:spacing w:val="-2"/>
          <w:sz w:val="24"/>
          <w:szCs w:val="24"/>
        </w:rPr>
        <w:t>сверстников и строить продуктивное взаимодействие и со</w:t>
      </w:r>
      <w:r w:rsidRPr="007675D4">
        <w:rPr>
          <w:rFonts w:ascii="Times New Roman" w:hAnsi="Times New Roman" w:cs="Times New Roman"/>
          <w:color w:val="auto"/>
          <w:sz w:val="24"/>
          <w:szCs w:val="24"/>
        </w:rPr>
        <w:t>трудничество со сверстниками и взрослыми.</w:t>
      </w:r>
    </w:p>
    <w:p w:rsidR="00D850AE" w:rsidRPr="007675D4" w:rsidRDefault="00D850AE" w:rsidP="00D850AE">
      <w:pPr>
        <w:pStyle w:val="a3"/>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К коммуникативным действиям относятся:</w:t>
      </w:r>
    </w:p>
    <w:p w:rsidR="00D850AE" w:rsidRPr="007675D4" w:rsidRDefault="00D850AE" w:rsidP="00D850AE">
      <w:pPr>
        <w:pStyle w:val="a5"/>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планирование учебного сотрудничества с учителем и свер</w:t>
      </w:r>
      <w:r w:rsidRPr="007675D4">
        <w:rPr>
          <w:rFonts w:ascii="Times New Roman" w:hAnsi="Times New Roman" w:cs="Times New Roman"/>
          <w:color w:val="auto"/>
          <w:sz w:val="24"/>
          <w:szCs w:val="24"/>
        </w:rPr>
        <w:t>стниками — определение цели, функций участников, способов взаимодействия;</w:t>
      </w:r>
    </w:p>
    <w:p w:rsidR="00D850AE" w:rsidRPr="007675D4" w:rsidRDefault="00D850AE" w:rsidP="00D850AE">
      <w:pPr>
        <w:pStyle w:val="a5"/>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lastRenderedPageBreak/>
        <w:t>- постановка вопросов — инициативное сотрудничество в поиске и сборе информации;</w:t>
      </w:r>
    </w:p>
    <w:p w:rsidR="00D850AE" w:rsidRPr="007675D4" w:rsidRDefault="00D850AE" w:rsidP="00D850AE">
      <w:pPr>
        <w:pStyle w:val="a5"/>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 разрешение конфликтов — выявление, идентификация </w:t>
      </w:r>
      <w:r w:rsidRPr="007675D4">
        <w:rPr>
          <w:rFonts w:ascii="Times New Roman" w:hAnsi="Times New Roman" w:cs="Times New Roman"/>
          <w:color w:val="auto"/>
          <w:sz w:val="24"/>
          <w:szCs w:val="24"/>
        </w:rPr>
        <w:t>проблемы, поиск и оценка альтернативных способов разрешения конфликта, принятие решения и его реализация;</w:t>
      </w:r>
    </w:p>
    <w:p w:rsidR="00D850AE" w:rsidRPr="007675D4" w:rsidRDefault="00D850AE" w:rsidP="00D850AE">
      <w:pPr>
        <w:pStyle w:val="a5"/>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управление поведением партнера — контроль, коррек</w:t>
      </w:r>
      <w:r w:rsidRPr="007675D4">
        <w:rPr>
          <w:rFonts w:ascii="Times New Roman" w:hAnsi="Times New Roman" w:cs="Times New Roman"/>
          <w:color w:val="auto"/>
          <w:sz w:val="24"/>
          <w:szCs w:val="24"/>
        </w:rPr>
        <w:t>ция, оценка его действий;</w:t>
      </w:r>
    </w:p>
    <w:p w:rsidR="00D850AE" w:rsidRPr="007675D4" w:rsidRDefault="00D850AE" w:rsidP="00D850AE">
      <w:pPr>
        <w:pStyle w:val="a5"/>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7675D4">
        <w:rPr>
          <w:rFonts w:ascii="Times New Roman" w:hAnsi="Times New Roman" w:cs="Times New Roman"/>
          <w:color w:val="auto"/>
          <w:spacing w:val="2"/>
          <w:sz w:val="24"/>
          <w:szCs w:val="24"/>
        </w:rPr>
        <w:t>ми речи в соответствии с грамматическими и синтаксиче</w:t>
      </w:r>
      <w:r w:rsidRPr="007675D4">
        <w:rPr>
          <w:rFonts w:ascii="Times New Roman" w:hAnsi="Times New Roman" w:cs="Times New Roman"/>
          <w:color w:val="auto"/>
          <w:sz w:val="24"/>
          <w:szCs w:val="24"/>
        </w:rPr>
        <w:t>скими нормами родного языка, современных средств коммуникации.</w:t>
      </w:r>
    </w:p>
    <w:p w:rsidR="00D850AE" w:rsidRPr="007675D4" w:rsidRDefault="00D850AE" w:rsidP="00D850AE">
      <w:pPr>
        <w:pStyle w:val="a3"/>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7675D4">
        <w:rPr>
          <w:rFonts w:ascii="Times New Roman" w:hAnsi="Times New Roman" w:cs="Times New Roman"/>
          <w:color w:val="auto"/>
          <w:sz w:val="24"/>
          <w:szCs w:val="24"/>
        </w:rPr>
        <w:noBreakHyphen/>
        <w:t>возрастного развития личностной и познавательной сфер ребенка. Процесс обучения задает содержание и характери</w:t>
      </w:r>
      <w:r w:rsidRPr="007675D4">
        <w:rPr>
          <w:rFonts w:ascii="Times New Roman" w:hAnsi="Times New Roman" w:cs="Times New Roman"/>
          <w:color w:val="auto"/>
          <w:spacing w:val="2"/>
          <w:sz w:val="24"/>
          <w:szCs w:val="24"/>
        </w:rPr>
        <w:t xml:space="preserve">стики учебной деятельности ребенка и тем самым определяет зону ближайшего развития указанных универсальных учебных действий (их уровень развития, соответствующий </w:t>
      </w:r>
      <w:r w:rsidRPr="007675D4">
        <w:rPr>
          <w:rFonts w:ascii="Times New Roman" w:hAnsi="Times New Roman" w:cs="Times New Roman"/>
          <w:color w:val="auto"/>
          <w:sz w:val="24"/>
          <w:szCs w:val="24"/>
        </w:rPr>
        <w:t>«высокой норме») и их свойства.</w:t>
      </w:r>
    </w:p>
    <w:p w:rsidR="00D850AE" w:rsidRPr="007675D4" w:rsidRDefault="00D850AE" w:rsidP="00D850AE">
      <w:pPr>
        <w:pStyle w:val="a3"/>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ребенка регулировать свою деятельность. Из оценок окружающих и в первую очередь оценок близ</w:t>
      </w:r>
      <w:r w:rsidRPr="007675D4">
        <w:rPr>
          <w:rFonts w:ascii="Times New Roman" w:hAnsi="Times New Roman" w:cs="Times New Roman"/>
          <w:color w:val="auto"/>
          <w:spacing w:val="2"/>
          <w:sz w:val="24"/>
          <w:szCs w:val="24"/>
        </w:rPr>
        <w:t xml:space="preserve">кого взрослого формируется представление о себе и своих возможностях, появляется самопринятие и самоуважение, </w:t>
      </w:r>
      <w:r w:rsidRPr="007675D4">
        <w:rPr>
          <w:rFonts w:ascii="Times New Roman" w:hAnsi="Times New Roman" w:cs="Times New Roman"/>
          <w:color w:val="auto"/>
          <w:sz w:val="24"/>
          <w:szCs w:val="24"/>
        </w:rPr>
        <w:t>т.</w:t>
      </w:r>
      <w:r w:rsidRPr="007675D4">
        <w:rPr>
          <w:rFonts w:ascii="Times New Roman" w:hAnsi="Times New Roman" w:cs="Times New Roman"/>
          <w:color w:val="auto"/>
          <w:sz w:val="24"/>
          <w:szCs w:val="24"/>
        </w:rPr>
        <w:t> </w:t>
      </w:r>
      <w:r w:rsidRPr="007675D4">
        <w:rPr>
          <w:rFonts w:ascii="Times New Roman" w:hAnsi="Times New Roman" w:cs="Times New Roman"/>
          <w:color w:val="auto"/>
          <w:sz w:val="24"/>
          <w:szCs w:val="24"/>
        </w:rPr>
        <w:t xml:space="preserve">е. самооценка и </w:t>
      </w:r>
      <w:proofErr w:type="gramStart"/>
      <w:r w:rsidRPr="007675D4">
        <w:rPr>
          <w:rFonts w:ascii="Times New Roman" w:hAnsi="Times New Roman" w:cs="Times New Roman"/>
          <w:color w:val="auto"/>
          <w:sz w:val="24"/>
          <w:szCs w:val="24"/>
        </w:rPr>
        <w:t>Я</w:t>
      </w:r>
      <w:r w:rsidRPr="007675D4">
        <w:rPr>
          <w:rFonts w:ascii="Times New Roman" w:hAnsi="Times New Roman" w:cs="Times New Roman"/>
          <w:color w:val="auto"/>
          <w:sz w:val="24"/>
          <w:szCs w:val="24"/>
        </w:rPr>
        <w:noBreakHyphen/>
        <w:t>концепция</w:t>
      </w:r>
      <w:proofErr w:type="gramEnd"/>
      <w:r w:rsidRPr="007675D4">
        <w:rPr>
          <w:rFonts w:ascii="Times New Roman" w:hAnsi="Times New Roman" w:cs="Times New Roman"/>
          <w:color w:val="auto"/>
          <w:sz w:val="24"/>
          <w:szCs w:val="24"/>
        </w:rPr>
        <w:t xml:space="preserve"> как результат самоопределения. И</w:t>
      </w:r>
      <w:r w:rsidRPr="007675D4">
        <w:rPr>
          <w:rFonts w:ascii="Times New Roman" w:hAnsi="Times New Roman" w:cs="Times New Roman"/>
          <w:color w:val="auto"/>
          <w:spacing w:val="2"/>
          <w:sz w:val="24"/>
          <w:szCs w:val="24"/>
        </w:rPr>
        <w:t>з ситуативно­познавательного и внеситуативно­позна</w:t>
      </w:r>
      <w:r w:rsidRPr="007675D4">
        <w:rPr>
          <w:rFonts w:ascii="Times New Roman" w:hAnsi="Times New Roman" w:cs="Times New Roman"/>
          <w:color w:val="auto"/>
          <w:sz w:val="24"/>
          <w:szCs w:val="24"/>
        </w:rPr>
        <w:t>вательного общения формируются познавательные действия ребенка.</w:t>
      </w:r>
    </w:p>
    <w:p w:rsidR="00D850AE" w:rsidRPr="007675D4" w:rsidRDefault="00D850AE" w:rsidP="00D850AE">
      <w:pPr>
        <w:pStyle w:val="a3"/>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Содержание, способы общения и коммуникации об</w:t>
      </w:r>
      <w:r w:rsidRPr="007675D4">
        <w:rPr>
          <w:rFonts w:ascii="Times New Roman" w:hAnsi="Times New Roman" w:cs="Times New Roman"/>
          <w:color w:val="auto"/>
          <w:spacing w:val="-2"/>
          <w:sz w:val="24"/>
          <w:szCs w:val="24"/>
        </w:rPr>
        <w:t>условливают развитие способности ребенка к регуляции пове</w:t>
      </w:r>
      <w:r w:rsidRPr="007675D4">
        <w:rPr>
          <w:rFonts w:ascii="Times New Roman" w:hAnsi="Times New Roman" w:cs="Times New Roman"/>
          <w:color w:val="auto"/>
          <w:sz w:val="24"/>
          <w:szCs w:val="24"/>
        </w:rPr>
        <w:t>дения и деятельности, познанию мира, определяют образ «Я» как систему представлений о себе, отношения к себе. Имен</w:t>
      </w:r>
      <w:r w:rsidRPr="007675D4">
        <w:rPr>
          <w:rFonts w:ascii="Times New Roman" w:hAnsi="Times New Roman" w:cs="Times New Roman"/>
          <w:color w:val="auto"/>
          <w:spacing w:val="2"/>
          <w:sz w:val="24"/>
          <w:szCs w:val="24"/>
        </w:rPr>
        <w:t xml:space="preserve">но поэтому </w:t>
      </w:r>
      <w:r w:rsidRPr="007675D4">
        <w:rPr>
          <w:rFonts w:ascii="Times New Roman" w:hAnsi="Times New Roman" w:cs="Times New Roman"/>
          <w:color w:val="auto"/>
          <w:sz w:val="24"/>
          <w:szCs w:val="24"/>
        </w:rPr>
        <w:t>становлению коммуникативных универсальных учебных действий</w:t>
      </w:r>
      <w:r w:rsidRPr="007675D4">
        <w:rPr>
          <w:rFonts w:ascii="Times New Roman" w:hAnsi="Times New Roman" w:cs="Times New Roman"/>
          <w:color w:val="auto"/>
          <w:spacing w:val="2"/>
          <w:sz w:val="24"/>
          <w:szCs w:val="24"/>
        </w:rPr>
        <w:t xml:space="preserve"> в программе развития уни</w:t>
      </w:r>
      <w:r w:rsidRPr="007675D4">
        <w:rPr>
          <w:rFonts w:ascii="Times New Roman" w:hAnsi="Times New Roman" w:cs="Times New Roman"/>
          <w:color w:val="auto"/>
          <w:sz w:val="24"/>
          <w:szCs w:val="24"/>
        </w:rPr>
        <w:t xml:space="preserve">версальных учебных действий следует уделить </w:t>
      </w:r>
      <w:r w:rsidRPr="007675D4">
        <w:rPr>
          <w:rFonts w:ascii="Times New Roman" w:hAnsi="Times New Roman" w:cs="Times New Roman"/>
          <w:color w:val="auto"/>
          <w:spacing w:val="2"/>
          <w:sz w:val="24"/>
          <w:szCs w:val="24"/>
        </w:rPr>
        <w:t xml:space="preserve">особое внимание. </w:t>
      </w:r>
    </w:p>
    <w:p w:rsidR="00D850AE" w:rsidRPr="007675D4" w:rsidRDefault="00D850AE" w:rsidP="00D850AE">
      <w:pPr>
        <w:pStyle w:val="a3"/>
        <w:spacing w:line="276" w:lineRule="auto"/>
        <w:ind w:firstLine="709"/>
        <w:rPr>
          <w:rFonts w:ascii="Times New Roman" w:hAnsi="Times New Roman" w:cs="Times New Roman"/>
          <w:color w:val="auto"/>
          <w:spacing w:val="2"/>
          <w:sz w:val="24"/>
          <w:szCs w:val="24"/>
        </w:rPr>
      </w:pPr>
      <w:r w:rsidRPr="007675D4">
        <w:rPr>
          <w:rFonts w:ascii="Times New Roman" w:hAnsi="Times New Roman" w:cs="Times New Roman"/>
          <w:color w:val="auto"/>
          <w:spacing w:val="4"/>
          <w:sz w:val="24"/>
          <w:szCs w:val="24"/>
        </w:rPr>
        <w:t>По мере становления личностных действий ребенка (смыслообразование и самоопределение, нравственно­эти</w:t>
      </w:r>
      <w:r w:rsidRPr="007675D4">
        <w:rPr>
          <w:rFonts w:ascii="Times New Roman" w:hAnsi="Times New Roman" w:cs="Times New Roman"/>
          <w:color w:val="auto"/>
          <w:spacing w:val="2"/>
          <w:sz w:val="24"/>
          <w:szCs w:val="24"/>
        </w:rPr>
        <w:t>ческая ориентация) функционирование и развитие универсальных учебных действий (коммуникативных, познаватель</w:t>
      </w:r>
      <w:r w:rsidRPr="007675D4">
        <w:rPr>
          <w:rFonts w:ascii="Times New Roman" w:hAnsi="Times New Roman" w:cs="Times New Roman"/>
          <w:color w:val="auto"/>
          <w:sz w:val="24"/>
          <w:szCs w:val="24"/>
        </w:rPr>
        <w:t xml:space="preserve">ных и регулятивных) претерпевают значительные изменения. </w:t>
      </w:r>
      <w:r w:rsidRPr="007675D4">
        <w:rPr>
          <w:rFonts w:ascii="Times New Roman" w:hAnsi="Times New Roman" w:cs="Times New Roman"/>
          <w:color w:val="auto"/>
          <w:spacing w:val="2"/>
          <w:sz w:val="24"/>
          <w:szCs w:val="24"/>
        </w:rPr>
        <w:t xml:space="preserve">Регуляция общения, кооперации и сотрудничества проектирует определенные достижения и результаты ребенка, что вторично приводит к изменению характера его общения и </w:t>
      </w:r>
      <w:proofErr w:type="gramStart"/>
      <w:r w:rsidRPr="007675D4">
        <w:rPr>
          <w:rFonts w:ascii="Times New Roman" w:hAnsi="Times New Roman" w:cs="Times New Roman"/>
          <w:color w:val="auto"/>
          <w:spacing w:val="2"/>
          <w:sz w:val="24"/>
          <w:szCs w:val="24"/>
        </w:rPr>
        <w:t>Я</w:t>
      </w:r>
      <w:r w:rsidRPr="007675D4">
        <w:rPr>
          <w:rFonts w:ascii="Times New Roman" w:hAnsi="Times New Roman" w:cs="Times New Roman"/>
          <w:color w:val="auto"/>
          <w:spacing w:val="2"/>
          <w:sz w:val="24"/>
          <w:szCs w:val="24"/>
        </w:rPr>
        <w:noBreakHyphen/>
        <w:t>концепции</w:t>
      </w:r>
      <w:proofErr w:type="gramEnd"/>
      <w:r w:rsidRPr="007675D4">
        <w:rPr>
          <w:rFonts w:ascii="Times New Roman" w:hAnsi="Times New Roman" w:cs="Times New Roman"/>
          <w:color w:val="auto"/>
          <w:spacing w:val="2"/>
          <w:sz w:val="24"/>
          <w:szCs w:val="24"/>
        </w:rPr>
        <w:t>.</w:t>
      </w:r>
    </w:p>
    <w:p w:rsidR="00D850AE" w:rsidRPr="007675D4" w:rsidRDefault="00D850AE" w:rsidP="00D850AE">
      <w:pPr>
        <w:pStyle w:val="a3"/>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Познавательные действия также являются существенным ресурсом достижения успеха и оказывают влияние как на </w:t>
      </w:r>
      <w:r w:rsidRPr="007675D4">
        <w:rPr>
          <w:rFonts w:ascii="Times New Roman" w:hAnsi="Times New Roman" w:cs="Times New Roman"/>
          <w:color w:val="auto"/>
          <w:sz w:val="24"/>
          <w:szCs w:val="24"/>
        </w:rPr>
        <w:t>эффективность самой деятельности и коммуникации, так и на самооценку, смыслообразование и самоопределение обучающегося.</w:t>
      </w:r>
    </w:p>
    <w:p w:rsidR="00D850AE" w:rsidRPr="007675D4" w:rsidRDefault="00D850AE" w:rsidP="00D850AE">
      <w:pPr>
        <w:spacing w:line="276" w:lineRule="auto"/>
      </w:pPr>
    </w:p>
    <w:p w:rsidR="00D850AE" w:rsidRPr="007675D4" w:rsidRDefault="00D850AE" w:rsidP="00D850AE">
      <w:pPr>
        <w:spacing w:line="276" w:lineRule="auto"/>
        <w:jc w:val="center"/>
        <w:rPr>
          <w:bCs/>
        </w:rPr>
      </w:pPr>
      <w:r w:rsidRPr="007675D4">
        <w:rPr>
          <w:bCs/>
        </w:rPr>
        <w:t xml:space="preserve">Характеристика  результатов формирования УУД на разных этапах обучения </w:t>
      </w:r>
      <w:r w:rsidRPr="007675D4">
        <w:rPr>
          <w:bCs/>
        </w:rPr>
        <w:br/>
        <w:t xml:space="preserve">  в начальной школе</w:t>
      </w:r>
    </w:p>
    <w:tbl>
      <w:tblPr>
        <w:tblW w:w="11238"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C0"/>
      </w:tblPr>
      <w:tblGrid>
        <w:gridCol w:w="850"/>
        <w:gridCol w:w="2449"/>
        <w:gridCol w:w="2797"/>
        <w:gridCol w:w="2797"/>
        <w:gridCol w:w="2345"/>
      </w:tblGrid>
      <w:tr w:rsidR="00D850AE" w:rsidRPr="007675D4" w:rsidTr="00B64F7F">
        <w:trPr>
          <w:trHeight w:val="305"/>
        </w:trPr>
        <w:tc>
          <w:tcPr>
            <w:tcW w:w="850" w:type="dxa"/>
            <w:tcBorders>
              <w:top w:val="single" w:sz="4" w:space="0" w:color="auto"/>
              <w:left w:val="single" w:sz="4" w:space="0" w:color="auto"/>
              <w:bottom w:val="single" w:sz="4" w:space="0" w:color="auto"/>
              <w:right w:val="single" w:sz="4" w:space="0" w:color="auto"/>
            </w:tcBorders>
            <w:shd w:val="clear" w:color="auto" w:fill="FFFFFF"/>
          </w:tcPr>
          <w:p w:rsidR="00D850AE" w:rsidRPr="007675D4" w:rsidRDefault="00D850AE" w:rsidP="00B64F7F">
            <w:pPr>
              <w:spacing w:line="276" w:lineRule="auto"/>
              <w:jc w:val="center"/>
              <w:rPr>
                <w:bCs/>
              </w:rPr>
            </w:pPr>
            <w:r w:rsidRPr="007675D4">
              <w:rPr>
                <w:bCs/>
              </w:rPr>
              <w:t>Класс</w:t>
            </w:r>
          </w:p>
        </w:tc>
        <w:tc>
          <w:tcPr>
            <w:tcW w:w="2449" w:type="dxa"/>
            <w:tcBorders>
              <w:top w:val="single" w:sz="4" w:space="0" w:color="auto"/>
              <w:left w:val="single" w:sz="4" w:space="0" w:color="auto"/>
              <w:bottom w:val="single" w:sz="4" w:space="0" w:color="auto"/>
              <w:right w:val="single" w:sz="4" w:space="0" w:color="auto"/>
            </w:tcBorders>
            <w:shd w:val="clear" w:color="auto" w:fill="FFFFFF"/>
          </w:tcPr>
          <w:p w:rsidR="00D850AE" w:rsidRPr="007675D4" w:rsidRDefault="00D850AE" w:rsidP="00B64F7F">
            <w:pPr>
              <w:spacing w:line="276" w:lineRule="auto"/>
              <w:jc w:val="center"/>
              <w:rPr>
                <w:bCs/>
              </w:rPr>
            </w:pPr>
            <w:r w:rsidRPr="007675D4">
              <w:rPr>
                <w:bCs/>
              </w:rPr>
              <w:t>Личностные УУД</w:t>
            </w:r>
          </w:p>
        </w:tc>
        <w:tc>
          <w:tcPr>
            <w:tcW w:w="2797" w:type="dxa"/>
            <w:tcBorders>
              <w:top w:val="single" w:sz="4" w:space="0" w:color="auto"/>
              <w:left w:val="single" w:sz="4" w:space="0" w:color="auto"/>
              <w:bottom w:val="single" w:sz="4" w:space="0" w:color="auto"/>
              <w:right w:val="single" w:sz="4" w:space="0" w:color="auto"/>
            </w:tcBorders>
            <w:shd w:val="clear" w:color="auto" w:fill="FFFFFF"/>
          </w:tcPr>
          <w:p w:rsidR="00D850AE" w:rsidRPr="007675D4" w:rsidRDefault="00D850AE" w:rsidP="00B64F7F">
            <w:pPr>
              <w:spacing w:line="276" w:lineRule="auto"/>
              <w:jc w:val="center"/>
              <w:rPr>
                <w:bCs/>
              </w:rPr>
            </w:pPr>
            <w:r w:rsidRPr="007675D4">
              <w:rPr>
                <w:bCs/>
              </w:rPr>
              <w:t xml:space="preserve">Регулятивные УУД </w:t>
            </w:r>
          </w:p>
        </w:tc>
        <w:tc>
          <w:tcPr>
            <w:tcW w:w="2797" w:type="dxa"/>
            <w:tcBorders>
              <w:top w:val="single" w:sz="4" w:space="0" w:color="auto"/>
              <w:left w:val="single" w:sz="4" w:space="0" w:color="auto"/>
              <w:bottom w:val="single" w:sz="4" w:space="0" w:color="auto"/>
              <w:right w:val="single" w:sz="4" w:space="0" w:color="auto"/>
            </w:tcBorders>
            <w:shd w:val="clear" w:color="auto" w:fill="FFFFFF"/>
          </w:tcPr>
          <w:p w:rsidR="00D850AE" w:rsidRPr="007675D4" w:rsidRDefault="00D850AE" w:rsidP="00B64F7F">
            <w:pPr>
              <w:spacing w:line="276" w:lineRule="auto"/>
              <w:jc w:val="center"/>
              <w:rPr>
                <w:bCs/>
              </w:rPr>
            </w:pPr>
            <w:r w:rsidRPr="007675D4">
              <w:rPr>
                <w:bCs/>
              </w:rPr>
              <w:t>Познавательные УУД</w:t>
            </w:r>
          </w:p>
        </w:tc>
        <w:tc>
          <w:tcPr>
            <w:tcW w:w="2345" w:type="dxa"/>
            <w:tcBorders>
              <w:top w:val="single" w:sz="4" w:space="0" w:color="auto"/>
              <w:left w:val="single" w:sz="4" w:space="0" w:color="auto"/>
              <w:bottom w:val="single" w:sz="4" w:space="0" w:color="auto"/>
              <w:right w:val="single" w:sz="4" w:space="0" w:color="auto"/>
            </w:tcBorders>
            <w:shd w:val="clear" w:color="auto" w:fill="FFFFFF"/>
          </w:tcPr>
          <w:p w:rsidR="00D850AE" w:rsidRPr="007675D4" w:rsidRDefault="00D850AE" w:rsidP="00B64F7F">
            <w:pPr>
              <w:spacing w:line="276" w:lineRule="auto"/>
              <w:jc w:val="center"/>
              <w:rPr>
                <w:bCs/>
              </w:rPr>
            </w:pPr>
            <w:r w:rsidRPr="007675D4">
              <w:rPr>
                <w:bCs/>
              </w:rPr>
              <w:t>Коммуникативные УУД</w:t>
            </w:r>
          </w:p>
        </w:tc>
      </w:tr>
      <w:tr w:rsidR="00D850AE" w:rsidRPr="007675D4" w:rsidTr="00B64F7F">
        <w:trPr>
          <w:trHeight w:val="698"/>
        </w:trPr>
        <w:tc>
          <w:tcPr>
            <w:tcW w:w="850"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rPr>
            </w:pPr>
            <w:r w:rsidRPr="007675D4">
              <w:rPr>
                <w:bCs/>
              </w:rPr>
              <w:lastRenderedPageBreak/>
              <w:t>1 класс</w:t>
            </w:r>
          </w:p>
        </w:tc>
        <w:tc>
          <w:tcPr>
            <w:tcW w:w="2449"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rPr>
                <w:bCs/>
              </w:rPr>
            </w:pPr>
            <w:r w:rsidRPr="007675D4">
              <w:rPr>
                <w:bCs/>
              </w:rPr>
              <w:t>1. Ценить и принимать следующие базовые ценности:  «добро», «терпение», «родина», «природа», «семья».</w:t>
            </w:r>
          </w:p>
          <w:p w:rsidR="00D850AE" w:rsidRPr="007675D4" w:rsidRDefault="00D850AE" w:rsidP="00B64F7F">
            <w:pPr>
              <w:spacing w:line="276" w:lineRule="auto"/>
              <w:rPr>
                <w:bCs/>
              </w:rPr>
            </w:pPr>
            <w:r w:rsidRPr="007675D4">
              <w:rPr>
                <w:bCs/>
              </w:rPr>
              <w:t xml:space="preserve">2. Уважать к своей семье, к своим родственникам, любовь к родителям. </w:t>
            </w:r>
          </w:p>
          <w:p w:rsidR="00D850AE" w:rsidRPr="007675D4" w:rsidRDefault="00D850AE" w:rsidP="00B64F7F">
            <w:pPr>
              <w:spacing w:line="276" w:lineRule="auto"/>
              <w:rPr>
                <w:bCs/>
              </w:rPr>
            </w:pPr>
            <w:r w:rsidRPr="007675D4">
              <w:rPr>
                <w:bCs/>
              </w:rPr>
              <w:t>3. Освоить  роли  ученика; формирование интереса (мотивации) к учению.</w:t>
            </w:r>
          </w:p>
          <w:p w:rsidR="00D850AE" w:rsidRPr="007675D4" w:rsidRDefault="00D850AE" w:rsidP="00B64F7F">
            <w:pPr>
              <w:spacing w:line="276" w:lineRule="auto"/>
              <w:rPr>
                <w:bCs/>
              </w:rPr>
            </w:pPr>
            <w:r w:rsidRPr="007675D4">
              <w:rPr>
                <w:bCs/>
              </w:rPr>
              <w:t>4. Оценивать  жизненные ситуаций  и поступки героев художественных текстов с точки зрения общечеловеческих норм.</w:t>
            </w:r>
          </w:p>
        </w:tc>
        <w:tc>
          <w:tcPr>
            <w:tcW w:w="2797"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pStyle w:val="af4"/>
              <w:spacing w:line="276" w:lineRule="auto"/>
              <w:jc w:val="left"/>
              <w:rPr>
                <w:b w:val="0"/>
              </w:rPr>
            </w:pPr>
            <w:r w:rsidRPr="007675D4">
              <w:rPr>
                <w:b w:val="0"/>
              </w:rPr>
              <w:t xml:space="preserve">1. Организовывать свое рабочее место под руководством учителя. </w:t>
            </w:r>
          </w:p>
          <w:p w:rsidR="00D850AE" w:rsidRPr="007675D4" w:rsidRDefault="00D850AE" w:rsidP="00B64F7F">
            <w:pPr>
              <w:pStyle w:val="af4"/>
              <w:spacing w:line="276" w:lineRule="auto"/>
              <w:jc w:val="left"/>
              <w:rPr>
                <w:b w:val="0"/>
              </w:rPr>
            </w:pPr>
            <w:r w:rsidRPr="007675D4">
              <w:rPr>
                <w:b w:val="0"/>
              </w:rPr>
              <w:t xml:space="preserve">2. Определять цель выполнения заданий на уроке, во внеурочной деятельности, в жизненных ситуациях под руководством учителя. </w:t>
            </w:r>
          </w:p>
          <w:p w:rsidR="00D850AE" w:rsidRPr="007675D4" w:rsidRDefault="00D850AE" w:rsidP="00B64F7F">
            <w:pPr>
              <w:pStyle w:val="af4"/>
              <w:spacing w:line="276" w:lineRule="auto"/>
              <w:jc w:val="left"/>
              <w:rPr>
                <w:b w:val="0"/>
              </w:rPr>
            </w:pPr>
            <w:r w:rsidRPr="007675D4">
              <w:rPr>
                <w:b w:val="0"/>
              </w:rPr>
              <w:t>3. Определять план выполнения заданий на уроках, внеурочной деятельности, жизненных ситуациях под руководством учителя.</w:t>
            </w:r>
          </w:p>
          <w:p w:rsidR="00D850AE" w:rsidRPr="007675D4" w:rsidRDefault="00D850AE" w:rsidP="00B64F7F">
            <w:pPr>
              <w:pStyle w:val="af4"/>
              <w:spacing w:line="276" w:lineRule="auto"/>
              <w:jc w:val="left"/>
              <w:rPr>
                <w:b w:val="0"/>
                <w:bCs w:val="0"/>
              </w:rPr>
            </w:pPr>
            <w:r w:rsidRPr="007675D4">
              <w:rPr>
                <w:b w:val="0"/>
              </w:rPr>
              <w:t>4. Использовать в своей деятельности простейшие приборы: линейку, треугольник и т.д.</w:t>
            </w:r>
          </w:p>
        </w:tc>
        <w:tc>
          <w:tcPr>
            <w:tcW w:w="2797"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pStyle w:val="af4"/>
              <w:spacing w:line="276" w:lineRule="auto"/>
              <w:jc w:val="left"/>
              <w:rPr>
                <w:b w:val="0"/>
              </w:rPr>
            </w:pPr>
            <w:r w:rsidRPr="007675D4">
              <w:rPr>
                <w:b w:val="0"/>
              </w:rPr>
              <w:t xml:space="preserve">1. Ориентироваться в учебнике: определять умения, которые будут сформированы на основе изучения данного раздела. </w:t>
            </w:r>
          </w:p>
          <w:p w:rsidR="00D850AE" w:rsidRPr="007675D4" w:rsidRDefault="00D850AE" w:rsidP="00B64F7F">
            <w:pPr>
              <w:pStyle w:val="af4"/>
              <w:spacing w:line="276" w:lineRule="auto"/>
              <w:jc w:val="left"/>
              <w:rPr>
                <w:b w:val="0"/>
              </w:rPr>
            </w:pPr>
            <w:r w:rsidRPr="007675D4">
              <w:rPr>
                <w:b w:val="0"/>
              </w:rPr>
              <w:t>2. Отвечать на простые вопросы учителя, находить нужную информацию в учебнике.</w:t>
            </w:r>
          </w:p>
          <w:p w:rsidR="00D850AE" w:rsidRPr="007675D4" w:rsidRDefault="00D850AE" w:rsidP="00B64F7F">
            <w:pPr>
              <w:pStyle w:val="af4"/>
              <w:spacing w:line="276" w:lineRule="auto"/>
              <w:jc w:val="left"/>
              <w:rPr>
                <w:b w:val="0"/>
              </w:rPr>
            </w:pPr>
            <w:r w:rsidRPr="007675D4">
              <w:rPr>
                <w:b w:val="0"/>
              </w:rPr>
              <w:t>3. Сравнивать предметы, объекты: находить общее и различие.</w:t>
            </w:r>
          </w:p>
          <w:p w:rsidR="00D850AE" w:rsidRPr="007675D4" w:rsidRDefault="00D850AE" w:rsidP="00B64F7F">
            <w:pPr>
              <w:pStyle w:val="af4"/>
              <w:spacing w:line="276" w:lineRule="auto"/>
              <w:jc w:val="left"/>
              <w:rPr>
                <w:b w:val="0"/>
              </w:rPr>
            </w:pPr>
            <w:r w:rsidRPr="007675D4">
              <w:rPr>
                <w:b w:val="0"/>
              </w:rPr>
              <w:t>4. Группировать предметы, объекты на основе существенных признаков.</w:t>
            </w:r>
          </w:p>
          <w:p w:rsidR="00D850AE" w:rsidRPr="007675D4" w:rsidRDefault="00D850AE" w:rsidP="00B64F7F">
            <w:pPr>
              <w:pStyle w:val="af4"/>
              <w:spacing w:line="276" w:lineRule="auto"/>
              <w:jc w:val="left"/>
              <w:rPr>
                <w:b w:val="0"/>
              </w:rPr>
            </w:pPr>
            <w:r w:rsidRPr="007675D4">
              <w:rPr>
                <w:b w:val="0"/>
              </w:rPr>
              <w:t xml:space="preserve">5. Подробно пересказывать </w:t>
            </w:r>
            <w:proofErr w:type="gramStart"/>
            <w:r w:rsidRPr="007675D4">
              <w:rPr>
                <w:b w:val="0"/>
              </w:rPr>
              <w:t>прочитанное</w:t>
            </w:r>
            <w:proofErr w:type="gramEnd"/>
            <w:r w:rsidRPr="007675D4">
              <w:rPr>
                <w:b w:val="0"/>
              </w:rPr>
              <w:t xml:space="preserve"> или прослушанное; определять тему. </w:t>
            </w:r>
          </w:p>
        </w:tc>
        <w:tc>
          <w:tcPr>
            <w:tcW w:w="2345"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pStyle w:val="af4"/>
              <w:spacing w:line="276" w:lineRule="auto"/>
              <w:jc w:val="left"/>
              <w:rPr>
                <w:b w:val="0"/>
              </w:rPr>
            </w:pPr>
            <w:r w:rsidRPr="007675D4">
              <w:rPr>
                <w:b w:val="0"/>
              </w:rPr>
              <w:t>1. Участвовать в диалоге на уроке и в жизненных ситуациях.</w:t>
            </w:r>
          </w:p>
          <w:p w:rsidR="00D850AE" w:rsidRPr="007675D4" w:rsidRDefault="00D850AE" w:rsidP="00B64F7F">
            <w:pPr>
              <w:pStyle w:val="af4"/>
              <w:spacing w:line="276" w:lineRule="auto"/>
              <w:jc w:val="left"/>
              <w:rPr>
                <w:b w:val="0"/>
              </w:rPr>
            </w:pPr>
            <w:r w:rsidRPr="007675D4">
              <w:rPr>
                <w:b w:val="0"/>
              </w:rPr>
              <w:t xml:space="preserve">2. Отвечать на вопросы учителя, товарищей по классу. </w:t>
            </w:r>
          </w:p>
          <w:p w:rsidR="00D850AE" w:rsidRPr="007675D4" w:rsidRDefault="00D850AE" w:rsidP="00B64F7F">
            <w:pPr>
              <w:pStyle w:val="af4"/>
              <w:spacing w:line="276" w:lineRule="auto"/>
              <w:jc w:val="left"/>
              <w:rPr>
                <w:b w:val="0"/>
              </w:rPr>
            </w:pPr>
            <w:r w:rsidRPr="007675D4">
              <w:rPr>
                <w:b w:val="0"/>
              </w:rPr>
              <w:t>2. Соблюдать простейшие нормы речевого этикета: здороваться, прощаться, благодарить.</w:t>
            </w:r>
          </w:p>
          <w:p w:rsidR="00D850AE" w:rsidRPr="007675D4" w:rsidRDefault="00D850AE" w:rsidP="00B64F7F">
            <w:pPr>
              <w:pStyle w:val="af4"/>
              <w:spacing w:line="276" w:lineRule="auto"/>
              <w:jc w:val="left"/>
              <w:rPr>
                <w:b w:val="0"/>
              </w:rPr>
            </w:pPr>
            <w:r w:rsidRPr="007675D4">
              <w:rPr>
                <w:b w:val="0"/>
              </w:rPr>
              <w:t>3. Слушать и понимать речь других.</w:t>
            </w:r>
          </w:p>
          <w:p w:rsidR="00D850AE" w:rsidRPr="007675D4" w:rsidRDefault="00D850AE" w:rsidP="00B64F7F">
            <w:pPr>
              <w:pStyle w:val="af4"/>
              <w:spacing w:line="276" w:lineRule="auto"/>
              <w:jc w:val="left"/>
              <w:rPr>
                <w:b w:val="0"/>
              </w:rPr>
            </w:pPr>
            <w:r w:rsidRPr="007675D4">
              <w:rPr>
                <w:b w:val="0"/>
              </w:rPr>
              <w:t xml:space="preserve">4. Участвовать  в паре. </w:t>
            </w:r>
          </w:p>
          <w:p w:rsidR="00D850AE" w:rsidRPr="007675D4" w:rsidRDefault="00D850AE" w:rsidP="00B64F7F">
            <w:pPr>
              <w:pStyle w:val="af4"/>
              <w:spacing w:line="276" w:lineRule="auto"/>
              <w:jc w:val="left"/>
              <w:rPr>
                <w:b w:val="0"/>
              </w:rPr>
            </w:pPr>
          </w:p>
        </w:tc>
      </w:tr>
      <w:tr w:rsidR="00D850AE" w:rsidRPr="007675D4" w:rsidTr="00B64F7F">
        <w:trPr>
          <w:trHeight w:val="1872"/>
        </w:trPr>
        <w:tc>
          <w:tcPr>
            <w:tcW w:w="850"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rPr>
            </w:pPr>
            <w:r w:rsidRPr="007675D4">
              <w:rPr>
                <w:bCs/>
              </w:rPr>
              <w:t>2 класс</w:t>
            </w:r>
          </w:p>
        </w:tc>
        <w:tc>
          <w:tcPr>
            <w:tcW w:w="2449"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rPr>
                <w:bCs/>
              </w:rPr>
            </w:pPr>
            <w:r w:rsidRPr="007675D4">
              <w:rPr>
                <w:bCs/>
              </w:rPr>
              <w:t xml:space="preserve">1. </w:t>
            </w:r>
            <w:proofErr w:type="gramStart"/>
            <w:r w:rsidRPr="007675D4">
              <w:rPr>
                <w:bCs/>
              </w:rPr>
              <w:t>Ценить и принимать следующие базовые ценности:  «добро», «терпение», «родина», «природа», «семья», «мир», «настоящий друг».</w:t>
            </w:r>
            <w:proofErr w:type="gramEnd"/>
          </w:p>
          <w:p w:rsidR="00D850AE" w:rsidRPr="007675D4" w:rsidRDefault="00D850AE" w:rsidP="00B64F7F">
            <w:pPr>
              <w:spacing w:line="276" w:lineRule="auto"/>
              <w:rPr>
                <w:bCs/>
              </w:rPr>
            </w:pPr>
            <w:r w:rsidRPr="007675D4">
              <w:rPr>
                <w:bCs/>
              </w:rPr>
              <w:t xml:space="preserve">2. Уважение к своему народу, к своей родине.  </w:t>
            </w:r>
          </w:p>
          <w:p w:rsidR="00D850AE" w:rsidRPr="007675D4" w:rsidRDefault="00D850AE" w:rsidP="00B64F7F">
            <w:pPr>
              <w:spacing w:line="276" w:lineRule="auto"/>
              <w:rPr>
                <w:bCs/>
              </w:rPr>
            </w:pPr>
            <w:r w:rsidRPr="007675D4">
              <w:rPr>
                <w:bCs/>
              </w:rPr>
              <w:t xml:space="preserve">3. Освоение личностного смысла учения, желания учиться. </w:t>
            </w:r>
          </w:p>
          <w:p w:rsidR="00D850AE" w:rsidRPr="007675D4" w:rsidRDefault="00D850AE" w:rsidP="00B64F7F">
            <w:pPr>
              <w:spacing w:line="276" w:lineRule="auto"/>
              <w:rPr>
                <w:bCs/>
              </w:rPr>
            </w:pPr>
            <w:r w:rsidRPr="007675D4">
              <w:rPr>
                <w:bCs/>
              </w:rPr>
              <w:t xml:space="preserve">4. Оценка жизненных ситуаций  и поступков героев художественных текстов с точки </w:t>
            </w:r>
            <w:r w:rsidRPr="007675D4">
              <w:rPr>
                <w:bCs/>
              </w:rPr>
              <w:lastRenderedPageBreak/>
              <w:t>зрения общечеловеческих норм.</w:t>
            </w:r>
          </w:p>
        </w:tc>
        <w:tc>
          <w:tcPr>
            <w:tcW w:w="2797"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pStyle w:val="af4"/>
              <w:spacing w:line="276" w:lineRule="auto"/>
              <w:jc w:val="left"/>
              <w:rPr>
                <w:b w:val="0"/>
              </w:rPr>
            </w:pPr>
            <w:r w:rsidRPr="007675D4">
              <w:rPr>
                <w:b w:val="0"/>
              </w:rPr>
              <w:lastRenderedPageBreak/>
              <w:t>1. Самостоятельно организовывать свое рабочее место.</w:t>
            </w:r>
          </w:p>
          <w:p w:rsidR="00D850AE" w:rsidRPr="007675D4" w:rsidRDefault="00D850AE" w:rsidP="00B64F7F">
            <w:pPr>
              <w:pStyle w:val="af4"/>
              <w:spacing w:line="276" w:lineRule="auto"/>
              <w:jc w:val="left"/>
              <w:rPr>
                <w:b w:val="0"/>
              </w:rPr>
            </w:pPr>
            <w:r w:rsidRPr="007675D4">
              <w:rPr>
                <w:b w:val="0"/>
              </w:rPr>
              <w:t>2. Следовать режиму организации учебной и внеучебной деятельности.</w:t>
            </w:r>
          </w:p>
          <w:p w:rsidR="00D850AE" w:rsidRPr="007675D4" w:rsidRDefault="00D850AE" w:rsidP="00B64F7F">
            <w:pPr>
              <w:pStyle w:val="af4"/>
              <w:spacing w:line="276" w:lineRule="auto"/>
              <w:jc w:val="left"/>
              <w:rPr>
                <w:b w:val="0"/>
              </w:rPr>
            </w:pPr>
            <w:r w:rsidRPr="007675D4">
              <w:rPr>
                <w:b w:val="0"/>
              </w:rPr>
              <w:t xml:space="preserve">3. Определять цель учебной деятельности с помощью учителя и самостоятельно. </w:t>
            </w:r>
          </w:p>
          <w:p w:rsidR="00D850AE" w:rsidRPr="007675D4" w:rsidRDefault="00D850AE" w:rsidP="00B64F7F">
            <w:pPr>
              <w:pStyle w:val="af4"/>
              <w:spacing w:line="276" w:lineRule="auto"/>
              <w:jc w:val="left"/>
              <w:rPr>
                <w:b w:val="0"/>
              </w:rPr>
            </w:pPr>
            <w:r w:rsidRPr="007675D4">
              <w:rPr>
                <w:b w:val="0"/>
              </w:rPr>
              <w:t>4. Определять план выполнения заданий на уроках, внеурочной деятельности, жизненных ситуациях под руководством учителя.</w:t>
            </w:r>
          </w:p>
          <w:p w:rsidR="00D850AE" w:rsidRPr="007675D4" w:rsidRDefault="00D850AE" w:rsidP="00B64F7F">
            <w:pPr>
              <w:pStyle w:val="af4"/>
              <w:spacing w:line="276" w:lineRule="auto"/>
              <w:jc w:val="left"/>
              <w:rPr>
                <w:b w:val="0"/>
              </w:rPr>
            </w:pPr>
            <w:r w:rsidRPr="007675D4">
              <w:rPr>
                <w:b w:val="0"/>
              </w:rPr>
              <w:t xml:space="preserve">5.  Соотносить </w:t>
            </w:r>
            <w:r w:rsidRPr="007675D4">
              <w:rPr>
                <w:b w:val="0"/>
              </w:rPr>
              <w:lastRenderedPageBreak/>
              <w:t>выполненное задание  с образцом, предложенным учителем.</w:t>
            </w:r>
          </w:p>
          <w:p w:rsidR="00D850AE" w:rsidRPr="007675D4" w:rsidRDefault="00D850AE" w:rsidP="00B64F7F">
            <w:pPr>
              <w:pStyle w:val="af4"/>
              <w:spacing w:line="276" w:lineRule="auto"/>
              <w:jc w:val="left"/>
              <w:rPr>
                <w:b w:val="0"/>
              </w:rPr>
            </w:pPr>
            <w:r w:rsidRPr="007675D4">
              <w:rPr>
                <w:b w:val="0"/>
              </w:rPr>
              <w:t xml:space="preserve">6. Использовать в работе простейшие  инструменты и более сложные приборы (циркуль). </w:t>
            </w:r>
          </w:p>
          <w:p w:rsidR="00D850AE" w:rsidRPr="007675D4" w:rsidRDefault="00D850AE" w:rsidP="00B64F7F">
            <w:pPr>
              <w:pStyle w:val="af4"/>
              <w:spacing w:line="276" w:lineRule="auto"/>
              <w:jc w:val="left"/>
              <w:rPr>
                <w:b w:val="0"/>
              </w:rPr>
            </w:pPr>
            <w:r w:rsidRPr="007675D4">
              <w:rPr>
                <w:b w:val="0"/>
              </w:rPr>
              <w:t>6. Корректировать выполнение задания в дальнейшем.</w:t>
            </w:r>
          </w:p>
          <w:p w:rsidR="00D850AE" w:rsidRPr="007675D4" w:rsidRDefault="00D850AE" w:rsidP="00B64F7F">
            <w:pPr>
              <w:pStyle w:val="af4"/>
              <w:spacing w:line="276" w:lineRule="auto"/>
              <w:jc w:val="left"/>
              <w:rPr>
                <w:b w:val="0"/>
              </w:rPr>
            </w:pPr>
            <w:r w:rsidRPr="007675D4">
              <w:rPr>
                <w:b w:val="0"/>
              </w:rPr>
              <w:t xml:space="preserve">7. Оценка своего задания по следующим параметрам: легко выполнять, возникли сложности при выполнении. </w:t>
            </w:r>
          </w:p>
        </w:tc>
        <w:tc>
          <w:tcPr>
            <w:tcW w:w="2797"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pStyle w:val="af4"/>
              <w:spacing w:line="276" w:lineRule="auto"/>
              <w:jc w:val="left"/>
              <w:rPr>
                <w:b w:val="0"/>
              </w:rPr>
            </w:pPr>
            <w:r w:rsidRPr="007675D4">
              <w:rPr>
                <w:b w:val="0"/>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D850AE" w:rsidRPr="007675D4" w:rsidRDefault="00D850AE" w:rsidP="00B64F7F">
            <w:pPr>
              <w:pStyle w:val="af4"/>
              <w:spacing w:line="276" w:lineRule="auto"/>
              <w:jc w:val="left"/>
              <w:rPr>
                <w:b w:val="0"/>
              </w:rPr>
            </w:pPr>
            <w:r w:rsidRPr="007675D4">
              <w:rPr>
                <w:b w:val="0"/>
              </w:rPr>
              <w:t>2. Отвечать на простые  и сложные вопросы учителя, самим задавать вопросы, находить нужную информацию в учебнике.</w:t>
            </w:r>
          </w:p>
          <w:p w:rsidR="00D850AE" w:rsidRPr="007675D4" w:rsidRDefault="00D850AE" w:rsidP="00B64F7F">
            <w:pPr>
              <w:pStyle w:val="af4"/>
              <w:spacing w:line="276" w:lineRule="auto"/>
              <w:jc w:val="left"/>
              <w:rPr>
                <w:b w:val="0"/>
              </w:rPr>
            </w:pPr>
            <w:r w:rsidRPr="007675D4">
              <w:rPr>
                <w:b w:val="0"/>
              </w:rPr>
              <w:t xml:space="preserve">3. Сравнивать  и группировать предметы, объекты  по нескольким основаниям; находить закономерности; </w:t>
            </w:r>
            <w:r w:rsidRPr="007675D4">
              <w:rPr>
                <w:b w:val="0"/>
              </w:rPr>
              <w:lastRenderedPageBreak/>
              <w:t xml:space="preserve">самостоятельно продолжать их по </w:t>
            </w:r>
            <w:proofErr w:type="gramStart"/>
            <w:r w:rsidRPr="007675D4">
              <w:rPr>
                <w:b w:val="0"/>
              </w:rPr>
              <w:t>установленном</w:t>
            </w:r>
            <w:proofErr w:type="gramEnd"/>
            <w:r w:rsidRPr="007675D4">
              <w:rPr>
                <w:b w:val="0"/>
              </w:rPr>
              <w:t xml:space="preserve"> правилу. </w:t>
            </w:r>
          </w:p>
          <w:p w:rsidR="00D850AE" w:rsidRPr="007675D4" w:rsidRDefault="00D850AE" w:rsidP="00B64F7F">
            <w:pPr>
              <w:pStyle w:val="af4"/>
              <w:spacing w:line="276" w:lineRule="auto"/>
              <w:jc w:val="left"/>
              <w:rPr>
                <w:b w:val="0"/>
              </w:rPr>
            </w:pPr>
            <w:r w:rsidRPr="007675D4">
              <w:rPr>
                <w:b w:val="0"/>
              </w:rPr>
              <w:t xml:space="preserve"> 4. Подробно пересказывать </w:t>
            </w:r>
            <w:proofErr w:type="gramStart"/>
            <w:r w:rsidRPr="007675D4">
              <w:rPr>
                <w:b w:val="0"/>
              </w:rPr>
              <w:t>прочитанное</w:t>
            </w:r>
            <w:proofErr w:type="gramEnd"/>
            <w:r w:rsidRPr="007675D4">
              <w:rPr>
                <w:b w:val="0"/>
              </w:rPr>
              <w:t xml:space="preserve"> или прослушанное;  составлять простой план .</w:t>
            </w:r>
          </w:p>
          <w:p w:rsidR="00D850AE" w:rsidRPr="007675D4" w:rsidRDefault="00D850AE" w:rsidP="00B64F7F">
            <w:pPr>
              <w:pStyle w:val="af4"/>
              <w:spacing w:line="276" w:lineRule="auto"/>
              <w:jc w:val="left"/>
              <w:rPr>
                <w:b w:val="0"/>
              </w:rPr>
            </w:pPr>
            <w:r w:rsidRPr="007675D4">
              <w:rPr>
                <w:b w:val="0"/>
              </w:rPr>
              <w:t xml:space="preserve">5. Определять,  в каких источниках  можно  найти  необходимую информацию для  выполнения задания. </w:t>
            </w:r>
          </w:p>
          <w:p w:rsidR="00D850AE" w:rsidRPr="007675D4" w:rsidRDefault="00D850AE" w:rsidP="00B64F7F">
            <w:pPr>
              <w:spacing w:line="276" w:lineRule="auto"/>
            </w:pPr>
            <w:r w:rsidRPr="007675D4">
              <w:t>6. Находить необходимую информацию,  как в учебнике, так и в  словарях в учебнике.</w:t>
            </w:r>
          </w:p>
          <w:p w:rsidR="00D850AE" w:rsidRPr="007675D4" w:rsidRDefault="00D850AE" w:rsidP="00B64F7F">
            <w:pPr>
              <w:spacing w:line="276" w:lineRule="auto"/>
            </w:pPr>
            <w:r w:rsidRPr="007675D4">
              <w:t>7. Наблюдать и делать самостоятельные   простые выводы</w:t>
            </w:r>
          </w:p>
        </w:tc>
        <w:tc>
          <w:tcPr>
            <w:tcW w:w="2345"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pStyle w:val="af4"/>
              <w:spacing w:line="276" w:lineRule="auto"/>
              <w:jc w:val="left"/>
              <w:rPr>
                <w:b w:val="0"/>
              </w:rPr>
            </w:pPr>
            <w:r w:rsidRPr="007675D4">
              <w:rPr>
                <w:b w:val="0"/>
              </w:rPr>
              <w:lastRenderedPageBreak/>
              <w:t>1.Участвовать в диалоге; слушать и понимать других, высказывать свою точку зрения на события, поступки.</w:t>
            </w:r>
          </w:p>
          <w:p w:rsidR="00D850AE" w:rsidRPr="007675D4" w:rsidRDefault="00D850AE" w:rsidP="00B64F7F">
            <w:pPr>
              <w:spacing w:line="276" w:lineRule="auto"/>
            </w:pPr>
            <w:r w:rsidRPr="007675D4">
              <w:t xml:space="preserve">2.Оформлять свои мысли в устной и письменной речи с учетом своих учебных и жизненных речевых ситуаций. </w:t>
            </w:r>
          </w:p>
          <w:p w:rsidR="00D850AE" w:rsidRPr="007675D4" w:rsidRDefault="00D850AE" w:rsidP="00B64F7F">
            <w:pPr>
              <w:spacing w:line="276" w:lineRule="auto"/>
            </w:pPr>
            <w:r w:rsidRPr="007675D4">
              <w:t xml:space="preserve">3.Читать вслух и про себя тексты учебников, других художественных и научно-популярных книг, понимать прочитанное. </w:t>
            </w:r>
          </w:p>
          <w:p w:rsidR="00D850AE" w:rsidRPr="007675D4" w:rsidRDefault="00D850AE" w:rsidP="00B64F7F">
            <w:pPr>
              <w:pStyle w:val="af4"/>
              <w:spacing w:line="276" w:lineRule="auto"/>
              <w:jc w:val="left"/>
              <w:rPr>
                <w:b w:val="0"/>
              </w:rPr>
            </w:pPr>
            <w:r w:rsidRPr="007675D4">
              <w:rPr>
                <w:b w:val="0"/>
              </w:rPr>
              <w:lastRenderedPageBreak/>
              <w:t>4. Выполняя различные роли в группе, сотрудничать в совместном решении проблемы (задачи).</w:t>
            </w:r>
          </w:p>
          <w:p w:rsidR="00D850AE" w:rsidRPr="007675D4" w:rsidRDefault="00D850AE" w:rsidP="00B64F7F">
            <w:pPr>
              <w:spacing w:line="276" w:lineRule="auto"/>
              <w:rPr>
                <w:bCs/>
              </w:rPr>
            </w:pPr>
          </w:p>
        </w:tc>
      </w:tr>
      <w:tr w:rsidR="00D850AE" w:rsidRPr="007675D4" w:rsidTr="00B64F7F">
        <w:trPr>
          <w:trHeight w:val="71"/>
        </w:trPr>
        <w:tc>
          <w:tcPr>
            <w:tcW w:w="850"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rPr>
            </w:pPr>
            <w:r w:rsidRPr="007675D4">
              <w:rPr>
                <w:bCs/>
              </w:rPr>
              <w:lastRenderedPageBreak/>
              <w:t>3 класс</w:t>
            </w:r>
          </w:p>
        </w:tc>
        <w:tc>
          <w:tcPr>
            <w:tcW w:w="2449"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rPr>
                <w:bCs/>
              </w:rPr>
            </w:pPr>
            <w:r w:rsidRPr="007675D4">
              <w:rPr>
                <w:bCs/>
              </w:rPr>
              <w:t xml:space="preserve">1. </w:t>
            </w:r>
            <w:proofErr w:type="gramStart"/>
            <w:r w:rsidRPr="007675D4">
              <w:rPr>
                <w:bCs/>
              </w:rPr>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roofErr w:type="gramEnd"/>
          </w:p>
          <w:p w:rsidR="00D850AE" w:rsidRPr="007675D4" w:rsidRDefault="00D850AE" w:rsidP="00B64F7F">
            <w:pPr>
              <w:spacing w:line="276" w:lineRule="auto"/>
              <w:rPr>
                <w:bCs/>
              </w:rPr>
            </w:pPr>
            <w:r w:rsidRPr="007675D4">
              <w:rPr>
                <w:bCs/>
              </w:rPr>
              <w:t>2. Уважение к своему народу, к другим народам, терпимость к обычаям и традициям других народов.</w:t>
            </w:r>
          </w:p>
          <w:p w:rsidR="00D850AE" w:rsidRPr="007675D4" w:rsidRDefault="00D850AE" w:rsidP="00B64F7F">
            <w:pPr>
              <w:spacing w:line="276" w:lineRule="auto"/>
              <w:rPr>
                <w:bCs/>
              </w:rPr>
            </w:pPr>
            <w:r w:rsidRPr="007675D4">
              <w:rPr>
                <w:bCs/>
              </w:rPr>
              <w:t xml:space="preserve">3. Освоение личностного смысла учения; желания </w:t>
            </w:r>
            <w:r w:rsidRPr="007675D4">
              <w:rPr>
                <w:bCs/>
              </w:rPr>
              <w:lastRenderedPageBreak/>
              <w:t>продолжать свою учебу.</w:t>
            </w:r>
          </w:p>
          <w:p w:rsidR="00D850AE" w:rsidRPr="007675D4" w:rsidRDefault="00D850AE" w:rsidP="00B64F7F">
            <w:pPr>
              <w:spacing w:line="276" w:lineRule="auto"/>
              <w:rPr>
                <w:bCs/>
              </w:rPr>
            </w:pPr>
            <w:r w:rsidRPr="007675D4">
              <w:rPr>
                <w:bCs/>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797"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pStyle w:val="af4"/>
              <w:spacing w:line="276" w:lineRule="auto"/>
              <w:jc w:val="left"/>
              <w:rPr>
                <w:b w:val="0"/>
              </w:rPr>
            </w:pPr>
            <w:r w:rsidRPr="007675D4">
              <w:rPr>
                <w:b w:val="0"/>
              </w:rPr>
              <w:lastRenderedPageBreak/>
              <w:t>1. Самостоятельно организовывать свое рабочее место в соответствии с целью выполнения заданий.</w:t>
            </w:r>
          </w:p>
          <w:p w:rsidR="00D850AE" w:rsidRPr="007675D4" w:rsidRDefault="00D850AE" w:rsidP="00B64F7F">
            <w:pPr>
              <w:pStyle w:val="af4"/>
              <w:spacing w:line="276" w:lineRule="auto"/>
              <w:jc w:val="left"/>
              <w:rPr>
                <w:b w:val="0"/>
              </w:rPr>
            </w:pPr>
            <w:r w:rsidRPr="007675D4">
              <w:rPr>
                <w:b w:val="0"/>
              </w:rPr>
              <w:t>2. Самостоятельно определять важность или  необходимость выполнения различных задания в учебном  процессе и жизненных ситуациях.</w:t>
            </w:r>
          </w:p>
          <w:p w:rsidR="00D850AE" w:rsidRPr="007675D4" w:rsidRDefault="00D850AE" w:rsidP="00B64F7F">
            <w:pPr>
              <w:pStyle w:val="af4"/>
              <w:spacing w:line="276" w:lineRule="auto"/>
              <w:jc w:val="left"/>
              <w:rPr>
                <w:b w:val="0"/>
              </w:rPr>
            </w:pPr>
            <w:r w:rsidRPr="007675D4">
              <w:rPr>
                <w:b w:val="0"/>
              </w:rPr>
              <w:t xml:space="preserve">3. Определять цель учебной деятельности с помощью самостоятельно. </w:t>
            </w:r>
          </w:p>
          <w:p w:rsidR="00D850AE" w:rsidRPr="007675D4" w:rsidRDefault="00D850AE" w:rsidP="00B64F7F">
            <w:pPr>
              <w:pStyle w:val="af4"/>
              <w:spacing w:line="276" w:lineRule="auto"/>
              <w:jc w:val="left"/>
              <w:rPr>
                <w:b w:val="0"/>
              </w:rPr>
            </w:pPr>
            <w:r w:rsidRPr="007675D4">
              <w:rPr>
                <w:b w:val="0"/>
              </w:rPr>
              <w:t xml:space="preserve">4. Определять план выполнения заданий на уроках, внеурочной деятельности, жизненных ситуациях </w:t>
            </w:r>
            <w:r w:rsidRPr="007675D4">
              <w:rPr>
                <w:b w:val="0"/>
              </w:rPr>
              <w:lastRenderedPageBreak/>
              <w:t>под руководством учителя.</w:t>
            </w:r>
          </w:p>
          <w:p w:rsidR="00D850AE" w:rsidRPr="007675D4" w:rsidRDefault="00D850AE" w:rsidP="00B64F7F">
            <w:pPr>
              <w:pStyle w:val="af4"/>
              <w:spacing w:line="276" w:lineRule="auto"/>
              <w:jc w:val="left"/>
              <w:rPr>
                <w:b w:val="0"/>
              </w:rPr>
            </w:pPr>
            <w:r w:rsidRPr="007675D4">
              <w:rPr>
                <w:b w:val="0"/>
              </w:rPr>
              <w:t xml:space="preserve">5. Определять правильность выполненного задания  на основе сравнения с предыдущими заданиями, или на основе различных образцов. </w:t>
            </w:r>
          </w:p>
          <w:p w:rsidR="00D850AE" w:rsidRPr="007675D4" w:rsidRDefault="00D850AE" w:rsidP="00B64F7F">
            <w:pPr>
              <w:pStyle w:val="af4"/>
              <w:spacing w:line="276" w:lineRule="auto"/>
              <w:jc w:val="left"/>
              <w:rPr>
                <w:b w:val="0"/>
              </w:rPr>
            </w:pPr>
            <w:r w:rsidRPr="007675D4">
              <w:rPr>
                <w:b w:val="0"/>
              </w:rPr>
              <w:t xml:space="preserve">6. Корректировать выполнение задания в соответствии с планом, условиями выполнения, результатом действий на определенном этапе. </w:t>
            </w:r>
          </w:p>
          <w:p w:rsidR="00D850AE" w:rsidRPr="007675D4" w:rsidRDefault="00D850AE" w:rsidP="00B64F7F">
            <w:pPr>
              <w:pStyle w:val="af4"/>
              <w:spacing w:line="276" w:lineRule="auto"/>
              <w:jc w:val="left"/>
              <w:rPr>
                <w:b w:val="0"/>
              </w:rPr>
            </w:pPr>
            <w:r w:rsidRPr="007675D4">
              <w:rPr>
                <w:b w:val="0"/>
              </w:rPr>
              <w:t xml:space="preserve">7. Использовать в работе литературу, инструменты, приборы. </w:t>
            </w:r>
          </w:p>
          <w:p w:rsidR="00D850AE" w:rsidRPr="007675D4" w:rsidRDefault="00D850AE" w:rsidP="00B64F7F">
            <w:pPr>
              <w:pStyle w:val="af4"/>
              <w:spacing w:line="276" w:lineRule="auto"/>
              <w:jc w:val="left"/>
              <w:rPr>
                <w:b w:val="0"/>
              </w:rPr>
            </w:pPr>
            <w:r w:rsidRPr="007675D4">
              <w:rPr>
                <w:b w:val="0"/>
              </w:rPr>
              <w:t>8. Оценка своего задания по  параметрам, заранее представленным.</w:t>
            </w:r>
          </w:p>
        </w:tc>
        <w:tc>
          <w:tcPr>
            <w:tcW w:w="2797"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pStyle w:val="af4"/>
              <w:spacing w:line="276" w:lineRule="auto"/>
              <w:jc w:val="left"/>
              <w:rPr>
                <w:b w:val="0"/>
              </w:rPr>
            </w:pPr>
            <w:r w:rsidRPr="007675D4">
              <w:rPr>
                <w:b w:val="0"/>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D850AE" w:rsidRPr="007675D4" w:rsidRDefault="00D850AE" w:rsidP="00B64F7F">
            <w:pPr>
              <w:pStyle w:val="af4"/>
              <w:spacing w:line="276" w:lineRule="auto"/>
              <w:jc w:val="left"/>
              <w:rPr>
                <w:b w:val="0"/>
              </w:rPr>
            </w:pPr>
            <w:r w:rsidRPr="007675D4">
              <w:rPr>
                <w:b w:val="0"/>
              </w:rPr>
              <w:t>2. Самостоятельно предполагать, какая  дополнительная информация буде нужна для изучения незнакомого материала;</w:t>
            </w:r>
          </w:p>
          <w:p w:rsidR="00D850AE" w:rsidRPr="007675D4" w:rsidRDefault="00D850AE" w:rsidP="00B64F7F">
            <w:pPr>
              <w:pStyle w:val="af4"/>
              <w:spacing w:line="276" w:lineRule="auto"/>
              <w:jc w:val="left"/>
              <w:rPr>
                <w:b w:val="0"/>
              </w:rPr>
            </w:pPr>
            <w:r w:rsidRPr="007675D4">
              <w:rPr>
                <w:b w:val="0"/>
              </w:rPr>
              <w:t xml:space="preserve">отбирать необходимые  источники информации среди предложенных учителем словарей, </w:t>
            </w:r>
            <w:r w:rsidRPr="007675D4">
              <w:rPr>
                <w:b w:val="0"/>
              </w:rPr>
              <w:lastRenderedPageBreak/>
              <w:t>энциклопедий, справочников.</w:t>
            </w:r>
          </w:p>
          <w:p w:rsidR="00D850AE" w:rsidRPr="007675D4" w:rsidRDefault="00D850AE" w:rsidP="00B64F7F">
            <w:pPr>
              <w:spacing w:line="276" w:lineRule="auto"/>
            </w:pPr>
            <w:r w:rsidRPr="007675D4">
              <w:t xml:space="preserve">3. </w:t>
            </w:r>
            <w:proofErr w:type="gramStart"/>
            <w:r w:rsidRPr="007675D4">
              <w:t xml:space="preserve">Извлекать информацию, представленную в разных формах (текст, таблица, схема, экспонат, модель, </w:t>
            </w:r>
            <w:proofErr w:type="gramEnd"/>
          </w:p>
          <w:p w:rsidR="00D850AE" w:rsidRPr="007675D4" w:rsidRDefault="00D850AE" w:rsidP="00B64F7F">
            <w:pPr>
              <w:spacing w:line="276" w:lineRule="auto"/>
            </w:pPr>
            <w:r w:rsidRPr="007675D4">
              <w:t>а, иллюстрация и др.)</w:t>
            </w:r>
          </w:p>
          <w:p w:rsidR="00D850AE" w:rsidRPr="007675D4" w:rsidRDefault="00D850AE" w:rsidP="00B64F7F">
            <w:pPr>
              <w:spacing w:line="276" w:lineRule="auto"/>
            </w:pPr>
            <w:r w:rsidRPr="007675D4">
              <w:t>4. Представлять информацию в виде текста, таблицы, схемы, в том числе с помощью ИКТ.</w:t>
            </w:r>
          </w:p>
          <w:p w:rsidR="00D850AE" w:rsidRPr="007675D4" w:rsidRDefault="00D850AE" w:rsidP="00B64F7F">
            <w:pPr>
              <w:spacing w:line="276" w:lineRule="auto"/>
              <w:rPr>
                <w:bCs/>
              </w:rPr>
            </w:pPr>
            <w:r w:rsidRPr="007675D4">
              <w:t xml:space="preserve">5. Анализировать, сравнивать, группировать различные объекты, явления, факты. </w:t>
            </w:r>
          </w:p>
        </w:tc>
        <w:tc>
          <w:tcPr>
            <w:tcW w:w="2345"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pStyle w:val="af4"/>
              <w:spacing w:line="276" w:lineRule="auto"/>
              <w:jc w:val="left"/>
              <w:rPr>
                <w:b w:val="0"/>
              </w:rPr>
            </w:pPr>
            <w:r w:rsidRPr="007675D4">
              <w:rPr>
                <w:b w:val="0"/>
              </w:rPr>
              <w:lastRenderedPageBreak/>
              <w:t>1. Участвовать в диалоге; слушать и понимать других, высказывать свою точку зрения на события, поступки.</w:t>
            </w:r>
          </w:p>
          <w:p w:rsidR="00D850AE" w:rsidRPr="007675D4" w:rsidRDefault="00D850AE" w:rsidP="00B64F7F">
            <w:pPr>
              <w:spacing w:line="276" w:lineRule="auto"/>
            </w:pPr>
            <w:r w:rsidRPr="007675D4">
              <w:t xml:space="preserve">2.Оформлять свои мысли в устной и письменной речи с учетом своих учебных и жизненных речевых ситуаций. </w:t>
            </w:r>
          </w:p>
          <w:p w:rsidR="00D850AE" w:rsidRPr="007675D4" w:rsidRDefault="00D850AE" w:rsidP="00B64F7F">
            <w:pPr>
              <w:spacing w:line="276" w:lineRule="auto"/>
            </w:pPr>
            <w:r w:rsidRPr="007675D4">
              <w:t xml:space="preserve">3.Читать вслух и про себя тексты учебников, других художественных и научно-популярных книг, понимать прочитанное. </w:t>
            </w:r>
          </w:p>
          <w:p w:rsidR="00D850AE" w:rsidRPr="007675D4" w:rsidRDefault="00D850AE" w:rsidP="00B64F7F">
            <w:pPr>
              <w:pStyle w:val="af4"/>
              <w:spacing w:line="276" w:lineRule="auto"/>
              <w:jc w:val="left"/>
              <w:rPr>
                <w:b w:val="0"/>
              </w:rPr>
            </w:pPr>
            <w:r w:rsidRPr="007675D4">
              <w:rPr>
                <w:b w:val="0"/>
              </w:rPr>
              <w:t xml:space="preserve">4. Выполняя различные роли в </w:t>
            </w:r>
            <w:r w:rsidRPr="007675D4">
              <w:rPr>
                <w:b w:val="0"/>
              </w:rPr>
              <w:lastRenderedPageBreak/>
              <w:t>группе, сотрудничать в совместном решении проблемы (задачи).</w:t>
            </w:r>
          </w:p>
          <w:p w:rsidR="00D850AE" w:rsidRPr="007675D4" w:rsidRDefault="00D850AE" w:rsidP="00B64F7F">
            <w:pPr>
              <w:pStyle w:val="af4"/>
              <w:spacing w:line="276" w:lineRule="auto"/>
              <w:jc w:val="left"/>
              <w:rPr>
                <w:b w:val="0"/>
              </w:rPr>
            </w:pPr>
            <w:r w:rsidRPr="007675D4">
              <w:rPr>
                <w:b w:val="0"/>
              </w:rPr>
              <w:t xml:space="preserve">5. Отстаивать свою точку зрения, соблюдая правила речевого этикета. </w:t>
            </w:r>
          </w:p>
          <w:p w:rsidR="00D850AE" w:rsidRPr="007675D4" w:rsidRDefault="00D850AE" w:rsidP="00B64F7F">
            <w:pPr>
              <w:spacing w:line="276" w:lineRule="auto"/>
              <w:rPr>
                <w:bCs/>
              </w:rPr>
            </w:pPr>
            <w:r w:rsidRPr="007675D4">
              <w:rPr>
                <w:bCs/>
              </w:rPr>
              <w:t>6. Критично относиться к своему мнению</w:t>
            </w:r>
          </w:p>
          <w:p w:rsidR="00D850AE" w:rsidRPr="007675D4" w:rsidRDefault="00D850AE" w:rsidP="00B64F7F">
            <w:pPr>
              <w:pStyle w:val="af4"/>
              <w:spacing w:line="276" w:lineRule="auto"/>
              <w:jc w:val="left"/>
              <w:rPr>
                <w:b w:val="0"/>
              </w:rPr>
            </w:pPr>
            <w:r w:rsidRPr="007675D4">
              <w:rPr>
                <w:b w:val="0"/>
              </w:rPr>
              <w:t xml:space="preserve">7. Понимать точку зрения другого </w:t>
            </w:r>
          </w:p>
          <w:p w:rsidR="00D850AE" w:rsidRPr="007675D4" w:rsidRDefault="00D850AE" w:rsidP="00B64F7F">
            <w:pPr>
              <w:pStyle w:val="af4"/>
              <w:spacing w:line="276" w:lineRule="auto"/>
              <w:jc w:val="left"/>
              <w:rPr>
                <w:b w:val="0"/>
              </w:rPr>
            </w:pPr>
            <w:r w:rsidRPr="007675D4">
              <w:rPr>
                <w:b w:val="0"/>
              </w:rPr>
              <w:t xml:space="preserve">8. Участвовать в работе группы, распределять роли, договариваться друг с другом. </w:t>
            </w:r>
          </w:p>
          <w:p w:rsidR="00D850AE" w:rsidRPr="007675D4" w:rsidRDefault="00D850AE" w:rsidP="00B64F7F">
            <w:pPr>
              <w:spacing w:line="276" w:lineRule="auto"/>
              <w:rPr>
                <w:bCs/>
              </w:rPr>
            </w:pPr>
          </w:p>
        </w:tc>
      </w:tr>
      <w:tr w:rsidR="00D850AE" w:rsidRPr="007675D4" w:rsidTr="00B64F7F">
        <w:trPr>
          <w:trHeight w:val="71"/>
        </w:trPr>
        <w:tc>
          <w:tcPr>
            <w:tcW w:w="850"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rPr>
            </w:pPr>
            <w:r w:rsidRPr="007675D4">
              <w:rPr>
                <w:bCs/>
              </w:rPr>
              <w:lastRenderedPageBreak/>
              <w:t>4 класс</w:t>
            </w:r>
          </w:p>
        </w:tc>
        <w:tc>
          <w:tcPr>
            <w:tcW w:w="2449"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rPr>
                <w:bCs/>
              </w:rPr>
            </w:pPr>
            <w:r w:rsidRPr="007675D4">
              <w:rPr>
                <w:bCs/>
              </w:rPr>
              <w:t xml:space="preserve">1. </w:t>
            </w:r>
            <w:proofErr w:type="gramStart"/>
            <w:r w:rsidRPr="007675D4">
              <w:rPr>
                <w:bCs/>
              </w:rPr>
              <w:t>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roofErr w:type="gramEnd"/>
          </w:p>
          <w:p w:rsidR="00D850AE" w:rsidRPr="007675D4" w:rsidRDefault="00D850AE" w:rsidP="00B64F7F">
            <w:pPr>
              <w:spacing w:line="276" w:lineRule="auto"/>
              <w:rPr>
                <w:bCs/>
              </w:rPr>
            </w:pPr>
            <w:r w:rsidRPr="007675D4">
              <w:rPr>
                <w:bCs/>
              </w:rPr>
              <w:t>2. Уважение  к своему народу, к другим народам, принятие ценностей других народов.</w:t>
            </w:r>
          </w:p>
          <w:p w:rsidR="00D850AE" w:rsidRPr="007675D4" w:rsidRDefault="00D850AE" w:rsidP="00B64F7F">
            <w:pPr>
              <w:spacing w:line="276" w:lineRule="auto"/>
              <w:rPr>
                <w:bCs/>
              </w:rPr>
            </w:pPr>
            <w:r w:rsidRPr="007675D4">
              <w:rPr>
                <w:bCs/>
              </w:rPr>
              <w:t xml:space="preserve">3. Освоение </w:t>
            </w:r>
            <w:r w:rsidRPr="007675D4">
              <w:rPr>
                <w:bCs/>
              </w:rPr>
              <w:lastRenderedPageBreak/>
              <w:t>личностного смысла учения;  выбор дальнейшего образовательного маршрута.</w:t>
            </w:r>
          </w:p>
          <w:p w:rsidR="00D850AE" w:rsidRPr="007675D4" w:rsidRDefault="00D850AE" w:rsidP="00B64F7F">
            <w:pPr>
              <w:spacing w:line="276" w:lineRule="auto"/>
              <w:rPr>
                <w:bCs/>
              </w:rPr>
            </w:pPr>
            <w:r w:rsidRPr="007675D4">
              <w:rPr>
                <w:bCs/>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797"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pStyle w:val="af4"/>
              <w:spacing w:line="276" w:lineRule="auto"/>
              <w:jc w:val="left"/>
              <w:rPr>
                <w:b w:val="0"/>
              </w:rPr>
            </w:pPr>
            <w:r w:rsidRPr="007675D4">
              <w:rPr>
                <w:b w:val="0"/>
              </w:rPr>
              <w:lastRenderedPageBreak/>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D850AE" w:rsidRPr="007675D4" w:rsidRDefault="00D850AE" w:rsidP="00B64F7F">
            <w:pPr>
              <w:pStyle w:val="af4"/>
              <w:spacing w:line="276" w:lineRule="auto"/>
              <w:jc w:val="left"/>
              <w:rPr>
                <w:b w:val="0"/>
              </w:rPr>
            </w:pPr>
            <w:r w:rsidRPr="007675D4">
              <w:rPr>
                <w:b w:val="0"/>
              </w:rPr>
              <w:t xml:space="preserve">2. Использовать  </w:t>
            </w:r>
            <w:proofErr w:type="gramStart"/>
            <w:r w:rsidRPr="007675D4">
              <w:rPr>
                <w:b w:val="0"/>
              </w:rPr>
              <w:t>при</w:t>
            </w:r>
            <w:proofErr w:type="gramEnd"/>
            <w:r w:rsidRPr="007675D4">
              <w:rPr>
                <w:b w:val="0"/>
              </w:rPr>
              <w:t xml:space="preserve"> выполнения задания различные средства: справочную литературу, ИКТ, инструменты и приборы. </w:t>
            </w:r>
          </w:p>
          <w:p w:rsidR="00D850AE" w:rsidRPr="007675D4" w:rsidRDefault="00D850AE" w:rsidP="00B64F7F">
            <w:pPr>
              <w:pStyle w:val="af4"/>
              <w:spacing w:line="276" w:lineRule="auto"/>
              <w:jc w:val="left"/>
              <w:rPr>
                <w:b w:val="0"/>
              </w:rPr>
            </w:pPr>
            <w:r w:rsidRPr="007675D4">
              <w:rPr>
                <w:b w:val="0"/>
              </w:rPr>
              <w:t xml:space="preserve">3. Определять самостоятельно критерии оценивания, давать самооценку. </w:t>
            </w:r>
          </w:p>
        </w:tc>
        <w:tc>
          <w:tcPr>
            <w:tcW w:w="2797"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pStyle w:val="af4"/>
              <w:spacing w:line="276" w:lineRule="auto"/>
              <w:jc w:val="left"/>
              <w:rPr>
                <w:b w:val="0"/>
              </w:rPr>
            </w:pPr>
            <w:r w:rsidRPr="007675D4">
              <w:rPr>
                <w:b w:val="0"/>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D850AE" w:rsidRPr="007675D4" w:rsidRDefault="00D850AE" w:rsidP="00B64F7F">
            <w:pPr>
              <w:pStyle w:val="af4"/>
              <w:spacing w:line="276" w:lineRule="auto"/>
              <w:jc w:val="left"/>
              <w:rPr>
                <w:b w:val="0"/>
              </w:rPr>
            </w:pPr>
            <w:r w:rsidRPr="007675D4">
              <w:rPr>
                <w:b w:val="0"/>
              </w:rPr>
              <w:t>2. Самостоятельно предполагать, какая  дополнительная информация буде нужна для изучения незнакомого материала;</w:t>
            </w:r>
          </w:p>
          <w:p w:rsidR="00D850AE" w:rsidRPr="007675D4" w:rsidRDefault="00D850AE" w:rsidP="00B64F7F">
            <w:pPr>
              <w:pStyle w:val="af4"/>
              <w:spacing w:line="276" w:lineRule="auto"/>
              <w:jc w:val="left"/>
              <w:rPr>
                <w:b w:val="0"/>
              </w:rPr>
            </w:pPr>
            <w:r w:rsidRPr="007675D4">
              <w:rPr>
                <w:b w:val="0"/>
              </w:rPr>
              <w:t xml:space="preserve">отбирать необходимые  источники информации среди предложенных </w:t>
            </w:r>
            <w:r w:rsidRPr="007675D4">
              <w:rPr>
                <w:b w:val="0"/>
              </w:rPr>
              <w:lastRenderedPageBreak/>
              <w:t>учителем словарей, энциклопедий, справочников, электронные диски.</w:t>
            </w:r>
          </w:p>
          <w:p w:rsidR="00D850AE" w:rsidRPr="007675D4" w:rsidRDefault="00D850AE" w:rsidP="00B64F7F">
            <w:pPr>
              <w:pStyle w:val="af4"/>
              <w:spacing w:line="276" w:lineRule="auto"/>
              <w:jc w:val="left"/>
              <w:rPr>
                <w:b w:val="0"/>
              </w:rPr>
            </w:pPr>
            <w:r w:rsidRPr="007675D4">
              <w:rPr>
                <w:b w:val="0"/>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D850AE" w:rsidRPr="007675D4" w:rsidRDefault="00D850AE" w:rsidP="00B64F7F">
            <w:pPr>
              <w:pStyle w:val="af4"/>
              <w:spacing w:line="276" w:lineRule="auto"/>
              <w:jc w:val="left"/>
              <w:rPr>
                <w:b w:val="0"/>
              </w:rPr>
            </w:pPr>
            <w:r w:rsidRPr="007675D4">
              <w:rPr>
                <w:b w:val="0"/>
              </w:rPr>
              <w:t xml:space="preserve">4. Анализировать, сравнивать, группировать различные объекты, явления, факты. </w:t>
            </w:r>
          </w:p>
          <w:p w:rsidR="00D850AE" w:rsidRPr="007675D4" w:rsidRDefault="00D850AE" w:rsidP="00B64F7F">
            <w:pPr>
              <w:pStyle w:val="af4"/>
              <w:spacing w:line="276" w:lineRule="auto"/>
              <w:jc w:val="left"/>
              <w:rPr>
                <w:b w:val="0"/>
              </w:rPr>
            </w:pPr>
            <w:r w:rsidRPr="007675D4">
              <w:rPr>
                <w:b w:val="0"/>
              </w:rPr>
              <w:t>5. Самостоятельно делать выводы, перерабатывать информацию, преобразовывать её,  представлять информацию на основе схем, моделей, сообщений.</w:t>
            </w:r>
          </w:p>
          <w:p w:rsidR="00D850AE" w:rsidRPr="007675D4" w:rsidRDefault="00D850AE" w:rsidP="00B64F7F">
            <w:pPr>
              <w:pStyle w:val="af4"/>
              <w:spacing w:line="276" w:lineRule="auto"/>
              <w:jc w:val="left"/>
              <w:rPr>
                <w:b w:val="0"/>
              </w:rPr>
            </w:pPr>
            <w:r w:rsidRPr="007675D4">
              <w:rPr>
                <w:b w:val="0"/>
              </w:rPr>
              <w:t>6. Составлять сложный план текста.</w:t>
            </w:r>
          </w:p>
          <w:p w:rsidR="00D850AE" w:rsidRPr="007675D4" w:rsidRDefault="00D850AE" w:rsidP="00B64F7F">
            <w:pPr>
              <w:pStyle w:val="af4"/>
              <w:spacing w:line="276" w:lineRule="auto"/>
              <w:jc w:val="left"/>
              <w:rPr>
                <w:b w:val="0"/>
              </w:rPr>
            </w:pPr>
            <w:r w:rsidRPr="007675D4">
              <w:rPr>
                <w:b w:val="0"/>
              </w:rPr>
              <w:t>7. Уметь передавать содержание в сжатом, выборочном или развёрнутом виде</w:t>
            </w:r>
          </w:p>
        </w:tc>
        <w:tc>
          <w:tcPr>
            <w:tcW w:w="2345"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pStyle w:val="af4"/>
              <w:spacing w:line="276" w:lineRule="auto"/>
              <w:jc w:val="left"/>
              <w:rPr>
                <w:b w:val="0"/>
              </w:rPr>
            </w:pPr>
            <w:r w:rsidRPr="007675D4">
              <w:rPr>
                <w:b w:val="0"/>
              </w:rPr>
              <w:lastRenderedPageBreak/>
              <w:t>Участвовать в диалоге; слушать и понимать других, высказывать свою точку зрения на события, поступки.</w:t>
            </w:r>
          </w:p>
          <w:p w:rsidR="00D850AE" w:rsidRPr="007675D4" w:rsidRDefault="00D850AE" w:rsidP="00B64F7F">
            <w:pPr>
              <w:spacing w:line="276" w:lineRule="auto"/>
            </w:pPr>
            <w:r w:rsidRPr="007675D4">
              <w:t xml:space="preserve">2.Оформлять свои мысли в устной и письменной речи с учетом своих учебных и жизненных речевых ситуаций. </w:t>
            </w:r>
          </w:p>
          <w:p w:rsidR="00D850AE" w:rsidRPr="007675D4" w:rsidRDefault="00D850AE" w:rsidP="00B64F7F">
            <w:pPr>
              <w:spacing w:line="276" w:lineRule="auto"/>
            </w:pPr>
            <w:r w:rsidRPr="007675D4">
              <w:t xml:space="preserve">3.Читать вслух и про себя тексты учебников, других художественных и научно-популярных книг, понимать прочитанное. </w:t>
            </w:r>
          </w:p>
          <w:p w:rsidR="00D850AE" w:rsidRPr="007675D4" w:rsidRDefault="00D850AE" w:rsidP="00B64F7F">
            <w:pPr>
              <w:pStyle w:val="af4"/>
              <w:spacing w:line="276" w:lineRule="auto"/>
              <w:jc w:val="left"/>
              <w:rPr>
                <w:b w:val="0"/>
              </w:rPr>
            </w:pPr>
            <w:r w:rsidRPr="007675D4">
              <w:rPr>
                <w:b w:val="0"/>
              </w:rPr>
              <w:lastRenderedPageBreak/>
              <w:t>4. Выполняя различные роли в группе, сотрудничать в совместном решении проблемы (задачи).</w:t>
            </w:r>
          </w:p>
          <w:p w:rsidR="00D850AE" w:rsidRPr="007675D4" w:rsidRDefault="00D850AE" w:rsidP="00B64F7F">
            <w:pPr>
              <w:pStyle w:val="af4"/>
              <w:spacing w:line="276" w:lineRule="auto"/>
              <w:jc w:val="left"/>
              <w:rPr>
                <w:b w:val="0"/>
              </w:rPr>
            </w:pPr>
            <w:r w:rsidRPr="007675D4">
              <w:rPr>
                <w:b w:val="0"/>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D850AE" w:rsidRPr="007675D4" w:rsidRDefault="00D850AE" w:rsidP="00B64F7F">
            <w:pPr>
              <w:spacing w:line="276" w:lineRule="auto"/>
              <w:rPr>
                <w:bCs/>
              </w:rPr>
            </w:pPr>
            <w:r w:rsidRPr="007675D4">
              <w:rPr>
                <w:bCs/>
              </w:rPr>
              <w:t>6. Критично относиться к своему мнению.</w:t>
            </w:r>
            <w:r w:rsidRPr="007675D4">
              <w:t xml:space="preserve"> Уметь взглянуть на ситуацию с иной позиции и договариваться с людьми иных позиций</w:t>
            </w:r>
            <w:r w:rsidRPr="007675D4">
              <w:rPr>
                <w:bCs/>
              </w:rPr>
              <w:t>.</w:t>
            </w:r>
          </w:p>
          <w:p w:rsidR="00D850AE" w:rsidRPr="007675D4" w:rsidRDefault="00D850AE" w:rsidP="00B64F7F">
            <w:pPr>
              <w:pStyle w:val="af4"/>
              <w:spacing w:line="276" w:lineRule="auto"/>
              <w:jc w:val="left"/>
              <w:rPr>
                <w:b w:val="0"/>
              </w:rPr>
            </w:pPr>
            <w:r w:rsidRPr="007675D4">
              <w:rPr>
                <w:b w:val="0"/>
              </w:rPr>
              <w:t xml:space="preserve">7. Понимать точку зрения другого </w:t>
            </w:r>
          </w:p>
          <w:p w:rsidR="00D850AE" w:rsidRPr="007675D4" w:rsidRDefault="00D850AE" w:rsidP="00B64F7F">
            <w:pPr>
              <w:pStyle w:val="af4"/>
              <w:spacing w:line="276" w:lineRule="auto"/>
              <w:jc w:val="left"/>
              <w:rPr>
                <w:b w:val="0"/>
              </w:rPr>
            </w:pPr>
            <w:r w:rsidRPr="007675D4">
              <w:rPr>
                <w:b w:val="0"/>
              </w:rPr>
              <w:t>8. Участвовать в работе группы, распределять роли, договариваться друг с другом. Предвидеть  последствия коллективных решений.</w:t>
            </w:r>
          </w:p>
        </w:tc>
      </w:tr>
    </w:tbl>
    <w:p w:rsidR="00D850AE" w:rsidRPr="007675D4" w:rsidRDefault="00D850AE" w:rsidP="00D850AE">
      <w:pPr>
        <w:spacing w:line="276" w:lineRule="auto"/>
      </w:pPr>
    </w:p>
    <w:p w:rsidR="00D850AE" w:rsidRPr="007675D4" w:rsidRDefault="00D850AE" w:rsidP="00D850AE">
      <w:pPr>
        <w:spacing w:line="276" w:lineRule="auto"/>
        <w:rPr>
          <w:b/>
        </w:rPr>
      </w:pPr>
    </w:p>
    <w:p w:rsidR="00D850AE" w:rsidRPr="007675D4" w:rsidRDefault="00D850AE" w:rsidP="00D850AE">
      <w:pPr>
        <w:spacing w:line="276" w:lineRule="auto"/>
        <w:rPr>
          <w:b/>
        </w:rPr>
      </w:pPr>
      <w:r w:rsidRPr="007675D4">
        <w:rPr>
          <w:b/>
        </w:rPr>
        <w:t>2.1.3. Связь универсальных учебных действий с содержанием учебных предметов</w:t>
      </w:r>
    </w:p>
    <w:p w:rsidR="00D850AE" w:rsidRPr="007675D4" w:rsidRDefault="00D850AE" w:rsidP="00D850AE">
      <w:pPr>
        <w:pStyle w:val="a3"/>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7675D4">
        <w:rPr>
          <w:rFonts w:ascii="Times New Roman" w:hAnsi="Times New Roman" w:cs="Times New Roman"/>
          <w:color w:val="auto"/>
          <w:sz w:val="24"/>
          <w:szCs w:val="24"/>
        </w:rPr>
        <w:t xml:space="preserve">ходе изучения </w:t>
      </w:r>
      <w:proofErr w:type="gramStart"/>
      <w:r w:rsidRPr="007675D4">
        <w:rPr>
          <w:rFonts w:ascii="Times New Roman" w:hAnsi="Times New Roman" w:cs="Times New Roman"/>
          <w:color w:val="auto"/>
          <w:sz w:val="24"/>
          <w:szCs w:val="24"/>
        </w:rPr>
        <w:t>обучающимися</w:t>
      </w:r>
      <w:proofErr w:type="gramEnd"/>
      <w:r w:rsidRPr="007675D4">
        <w:rPr>
          <w:rFonts w:ascii="Times New Roman" w:hAnsi="Times New Roman" w:cs="Times New Roman"/>
          <w:color w:val="auto"/>
          <w:sz w:val="24"/>
          <w:szCs w:val="24"/>
        </w:rPr>
        <w:t xml:space="preserve"> системы учебных предметов и дисциплин, в </w:t>
      </w:r>
      <w:r w:rsidRPr="007675D4">
        <w:rPr>
          <w:rFonts w:ascii="Times New Roman" w:hAnsi="Times New Roman" w:cs="Times New Roman"/>
          <w:color w:val="auto"/>
          <w:spacing w:val="2"/>
          <w:sz w:val="24"/>
          <w:szCs w:val="24"/>
        </w:rPr>
        <w:t xml:space="preserve">метапредметной </w:t>
      </w:r>
      <w:r w:rsidRPr="007675D4">
        <w:rPr>
          <w:rFonts w:ascii="Times New Roman" w:hAnsi="Times New Roman" w:cs="Times New Roman"/>
          <w:color w:val="auto"/>
          <w:spacing w:val="2"/>
          <w:sz w:val="24"/>
          <w:szCs w:val="24"/>
        </w:rPr>
        <w:lastRenderedPageBreak/>
        <w:t xml:space="preserve">деятельности, организации форм учебного </w:t>
      </w:r>
      <w:r w:rsidRPr="007675D4">
        <w:rPr>
          <w:rFonts w:ascii="Times New Roman" w:hAnsi="Times New Roman" w:cs="Times New Roman"/>
          <w:color w:val="auto"/>
          <w:sz w:val="24"/>
          <w:szCs w:val="24"/>
        </w:rPr>
        <w:t>сотрудничества и решения важных задач жизнедеятельности обучающихся.</w:t>
      </w:r>
    </w:p>
    <w:p w:rsidR="00D850AE" w:rsidRPr="007675D4" w:rsidRDefault="00D850AE" w:rsidP="00D850AE">
      <w:pPr>
        <w:pStyle w:val="a3"/>
        <w:spacing w:line="276" w:lineRule="auto"/>
        <w:ind w:firstLine="709"/>
        <w:rPr>
          <w:rFonts w:ascii="Times New Roman" w:hAnsi="Times New Roman" w:cs="Times New Roman"/>
          <w:color w:val="auto"/>
          <w:spacing w:val="-2"/>
          <w:sz w:val="24"/>
          <w:szCs w:val="24"/>
        </w:rPr>
      </w:pPr>
      <w:r w:rsidRPr="007675D4">
        <w:rPr>
          <w:rFonts w:ascii="Times New Roman" w:hAnsi="Times New Roman" w:cs="Times New Roman"/>
          <w:color w:val="auto"/>
          <w:spacing w:val="-2"/>
          <w:sz w:val="24"/>
          <w:szCs w:val="24"/>
        </w:rPr>
        <w:t xml:space="preserve">На уровне начального общего образования </w:t>
      </w:r>
      <w:r w:rsidRPr="007675D4">
        <w:rPr>
          <w:rFonts w:ascii="Times New Roman" w:hAnsi="Times New Roman" w:cs="Times New Roman"/>
          <w:color w:val="auto"/>
          <w:spacing w:val="2"/>
          <w:sz w:val="24"/>
          <w:szCs w:val="24"/>
        </w:rPr>
        <w:t xml:space="preserve">при организации образовательной деятельности </w:t>
      </w:r>
      <w:r w:rsidRPr="007675D4">
        <w:rPr>
          <w:rFonts w:ascii="Times New Roman" w:hAnsi="Times New Roman" w:cs="Times New Roman"/>
          <w:color w:val="auto"/>
          <w:spacing w:val="-2"/>
          <w:sz w:val="24"/>
          <w:szCs w:val="24"/>
        </w:rPr>
        <w:t xml:space="preserve">особое </w:t>
      </w:r>
      <w:r w:rsidRPr="007675D4">
        <w:rPr>
          <w:rFonts w:ascii="Times New Roman" w:hAnsi="Times New Roman" w:cs="Times New Roman"/>
          <w:color w:val="auto"/>
          <w:spacing w:val="2"/>
          <w:sz w:val="24"/>
          <w:szCs w:val="24"/>
        </w:rPr>
        <w:t xml:space="preserve">значение </w:t>
      </w:r>
      <w:r w:rsidRPr="007675D4">
        <w:rPr>
          <w:rFonts w:ascii="Times New Roman" w:hAnsi="Times New Roman" w:cs="Times New Roman"/>
          <w:color w:val="auto"/>
          <w:spacing w:val="-2"/>
          <w:sz w:val="24"/>
          <w:szCs w:val="24"/>
        </w:rPr>
        <w:t xml:space="preserve">имеет </w:t>
      </w:r>
      <w:r w:rsidRPr="007675D4">
        <w:rPr>
          <w:rFonts w:ascii="Times New Roman" w:hAnsi="Times New Roman" w:cs="Times New Roman"/>
          <w:color w:val="auto"/>
          <w:spacing w:val="2"/>
          <w:sz w:val="24"/>
          <w:szCs w:val="24"/>
        </w:rPr>
        <w:t xml:space="preserve">обеспечение </w:t>
      </w:r>
      <w:r w:rsidRPr="007675D4">
        <w:rPr>
          <w:rFonts w:ascii="Times New Roman" w:hAnsi="Times New Roman" w:cs="Times New Roman"/>
          <w:color w:val="auto"/>
          <w:spacing w:val="-2"/>
          <w:sz w:val="24"/>
          <w:szCs w:val="24"/>
        </w:rPr>
        <w:t xml:space="preserve">сбалансированного развития у </w:t>
      </w:r>
      <w:proofErr w:type="gramStart"/>
      <w:r w:rsidRPr="007675D4">
        <w:rPr>
          <w:rFonts w:ascii="Times New Roman" w:hAnsi="Times New Roman" w:cs="Times New Roman"/>
          <w:color w:val="auto"/>
          <w:spacing w:val="-2"/>
          <w:sz w:val="24"/>
          <w:szCs w:val="24"/>
        </w:rPr>
        <w:t>обучающихся</w:t>
      </w:r>
      <w:proofErr w:type="gramEnd"/>
      <w:r w:rsidRPr="007675D4">
        <w:rPr>
          <w:rFonts w:ascii="Times New Roman" w:hAnsi="Times New Roman" w:cs="Times New Roman"/>
          <w:color w:val="auto"/>
          <w:spacing w:val="-2"/>
          <w:sz w:val="24"/>
          <w:szCs w:val="24"/>
        </w:rPr>
        <w:t xml:space="preserve"> логического, на</w:t>
      </w:r>
      <w:r w:rsidRPr="007675D4">
        <w:rPr>
          <w:rFonts w:ascii="Times New Roman" w:hAnsi="Times New Roman" w:cs="Times New Roman"/>
          <w:color w:val="auto"/>
          <w:sz w:val="24"/>
          <w:szCs w:val="24"/>
        </w:rPr>
        <w:t>глядно­образного и знаково­символического мышления, ис</w:t>
      </w:r>
      <w:r w:rsidRPr="007675D4">
        <w:rPr>
          <w:rFonts w:ascii="Times New Roman" w:hAnsi="Times New Roman" w:cs="Times New Roman"/>
          <w:color w:val="auto"/>
          <w:spacing w:val="2"/>
          <w:sz w:val="24"/>
          <w:szCs w:val="24"/>
        </w:rPr>
        <w:t>ключающее риск развития формализма мышления, форми</w:t>
      </w:r>
      <w:r w:rsidRPr="007675D4">
        <w:rPr>
          <w:rFonts w:ascii="Times New Roman" w:hAnsi="Times New Roman" w:cs="Times New Roman"/>
          <w:color w:val="auto"/>
          <w:spacing w:val="-2"/>
          <w:sz w:val="24"/>
          <w:szCs w:val="24"/>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Каждый учебный предмет в зависимости от предметного </w:t>
      </w:r>
      <w:r w:rsidRPr="007675D4">
        <w:rPr>
          <w:rFonts w:ascii="Times New Roman" w:hAnsi="Times New Roman" w:cs="Times New Roman"/>
          <w:color w:val="auto"/>
          <w:spacing w:val="-2"/>
          <w:sz w:val="24"/>
          <w:szCs w:val="24"/>
        </w:rPr>
        <w:t>содержания и релевантных способов организации учебной де</w:t>
      </w:r>
      <w:r w:rsidRPr="007675D4">
        <w:rPr>
          <w:rFonts w:ascii="Times New Roman" w:hAnsi="Times New Roman" w:cs="Times New Roman"/>
          <w:color w:val="auto"/>
          <w:sz w:val="24"/>
          <w:szCs w:val="24"/>
        </w:rPr>
        <w:t>ятельности обучающихся раскрывает определенные возможности для формирования универсальных учебных действий.</w:t>
      </w:r>
    </w:p>
    <w:p w:rsidR="00D850AE" w:rsidRPr="007675D4" w:rsidRDefault="00D850AE" w:rsidP="00D850AE">
      <w:pPr>
        <w:pStyle w:val="a3"/>
        <w:spacing w:line="276" w:lineRule="auto"/>
        <w:ind w:firstLine="454"/>
        <w:rPr>
          <w:rFonts w:ascii="Times New Roman" w:hAnsi="Times New Roman" w:cs="Times New Roman"/>
          <w:bCs/>
          <w:color w:val="auto"/>
          <w:sz w:val="24"/>
          <w:szCs w:val="24"/>
        </w:rPr>
      </w:pPr>
      <w:r w:rsidRPr="007675D4">
        <w:rPr>
          <w:rFonts w:ascii="Times New Roman" w:hAnsi="Times New Roman" w:cs="Times New Roman"/>
          <w:color w:val="auto"/>
          <w:sz w:val="24"/>
          <w:szCs w:val="24"/>
        </w:rPr>
        <w:t xml:space="preserve">В частности, учебные предметы </w:t>
      </w:r>
      <w:r w:rsidRPr="007675D4">
        <w:rPr>
          <w:rFonts w:ascii="Times New Roman" w:hAnsi="Times New Roman" w:cs="Times New Roman"/>
          <w:bCs/>
          <w:color w:val="auto"/>
          <w:sz w:val="24"/>
          <w:szCs w:val="24"/>
        </w:rPr>
        <w:t xml:space="preserve">«Русский язык» </w:t>
      </w:r>
      <w:r w:rsidRPr="007675D4">
        <w:rPr>
          <w:rFonts w:ascii="Times New Roman" w:hAnsi="Times New Roman" w:cs="Times New Roman"/>
          <w:color w:val="auto"/>
          <w:spacing w:val="2"/>
          <w:sz w:val="24"/>
          <w:szCs w:val="24"/>
        </w:rPr>
        <w:t>обеспечивают формирование познавательных, коммуникативных и регулятивных действий. Работа с тек</w:t>
      </w:r>
      <w:r w:rsidRPr="007675D4">
        <w:rPr>
          <w:rFonts w:ascii="Times New Roman" w:hAnsi="Times New Roman" w:cs="Times New Roman"/>
          <w:color w:val="auto"/>
          <w:sz w:val="24"/>
          <w:szCs w:val="24"/>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7675D4">
        <w:rPr>
          <w:rFonts w:ascii="Times New Roman" w:hAnsi="Times New Roman" w:cs="Times New Roman"/>
          <w:color w:val="auto"/>
          <w:spacing w:val="2"/>
          <w:sz w:val="24"/>
          <w:szCs w:val="24"/>
        </w:rPr>
        <w:t xml:space="preserve">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w:t>
      </w:r>
      <w:r w:rsidRPr="007675D4">
        <w:rPr>
          <w:rFonts w:ascii="Times New Roman" w:hAnsi="Times New Roman" w:cs="Times New Roman"/>
          <w:color w:val="auto"/>
          <w:sz w:val="24"/>
          <w:szCs w:val="24"/>
        </w:rPr>
        <w:t>(видоизменения слова). Изучение русского и родного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color w:val="auto"/>
          <w:sz w:val="24"/>
          <w:szCs w:val="24"/>
        </w:rPr>
        <w:t xml:space="preserve">«Литературное чтение». </w:t>
      </w:r>
      <w:r w:rsidRPr="007675D4">
        <w:rPr>
          <w:rFonts w:ascii="Times New Roman" w:hAnsi="Times New Roman" w:cs="Times New Roman"/>
          <w:color w:val="auto"/>
          <w:spacing w:val="2"/>
          <w:sz w:val="24"/>
          <w:szCs w:val="24"/>
        </w:rPr>
        <w:t xml:space="preserve">Требования к результатам изучения учебного </w:t>
      </w:r>
      <w:r w:rsidRPr="007675D4">
        <w:rPr>
          <w:rFonts w:ascii="Times New Roman" w:hAnsi="Times New Roman" w:cs="Times New Roman"/>
          <w:color w:val="auto"/>
          <w:sz w:val="24"/>
          <w:szCs w:val="24"/>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Литературное чтение — осмысленная, творческая духовная </w:t>
      </w:r>
      <w:r w:rsidRPr="007675D4">
        <w:rPr>
          <w:rFonts w:ascii="Times New Roman" w:hAnsi="Times New Roman" w:cs="Times New Roman"/>
          <w:color w:val="auto"/>
          <w:spacing w:val="2"/>
          <w:sz w:val="24"/>
          <w:szCs w:val="24"/>
        </w:rPr>
        <w:t>деятельность, которая обеспечивает освоение идейно­нрав</w:t>
      </w:r>
      <w:r w:rsidRPr="007675D4">
        <w:rPr>
          <w:rFonts w:ascii="Times New Roman" w:hAnsi="Times New Roman" w:cs="Times New Roman"/>
          <w:color w:val="auto"/>
          <w:sz w:val="24"/>
          <w:szCs w:val="24"/>
        </w:rPr>
        <w:t xml:space="preserve">ственного содержания художественной литературы, развитие эстетического восприятия. Важнейшей функцией восприятия </w:t>
      </w:r>
      <w:r w:rsidRPr="007675D4">
        <w:rPr>
          <w:rFonts w:ascii="Times New Roman" w:hAnsi="Times New Roman" w:cs="Times New Roman"/>
          <w:color w:val="auto"/>
          <w:spacing w:val="2"/>
          <w:sz w:val="24"/>
          <w:szCs w:val="24"/>
        </w:rPr>
        <w:t>художественной литературы является трансляция духовно­</w:t>
      </w:r>
      <w:r w:rsidRPr="007675D4">
        <w:rPr>
          <w:rFonts w:ascii="Times New Roman" w:hAnsi="Times New Roman" w:cs="Times New Roman"/>
          <w:color w:val="auto"/>
          <w:sz w:val="24"/>
          <w:szCs w:val="24"/>
        </w:rPr>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w:t>
      </w:r>
      <w:r w:rsidRPr="007675D4">
        <w:rPr>
          <w:rFonts w:ascii="Times New Roman" w:hAnsi="Times New Roman" w:cs="Times New Roman"/>
          <w:color w:val="auto"/>
          <w:spacing w:val="2"/>
          <w:sz w:val="24"/>
          <w:szCs w:val="24"/>
        </w:rPr>
        <w:t>При получении  начального общего образования важным сред</w:t>
      </w:r>
      <w:r w:rsidRPr="007675D4">
        <w:rPr>
          <w:rFonts w:ascii="Times New Roman" w:hAnsi="Times New Roman" w:cs="Times New Roman"/>
          <w:color w:val="auto"/>
          <w:sz w:val="24"/>
          <w:szCs w:val="24"/>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Учебный предмет «Литературное чтение» обеспечивают формирование следующих универсальных учебных действий:</w:t>
      </w:r>
    </w:p>
    <w:p w:rsidR="00D850AE" w:rsidRPr="007675D4" w:rsidRDefault="00D850AE" w:rsidP="00D850AE">
      <w:pPr>
        <w:pStyle w:val="21"/>
        <w:spacing w:line="276" w:lineRule="auto"/>
        <w:rPr>
          <w:sz w:val="24"/>
        </w:rPr>
      </w:pPr>
      <w:r w:rsidRPr="007675D4">
        <w:rPr>
          <w:sz w:val="24"/>
        </w:rPr>
        <w:t>смыслообразования через прослеживание судьбы героя и ориентацию обучающегося в системе личностных смыслов;</w:t>
      </w:r>
    </w:p>
    <w:p w:rsidR="00D850AE" w:rsidRPr="007675D4" w:rsidRDefault="00D850AE" w:rsidP="00D850AE">
      <w:pPr>
        <w:pStyle w:val="21"/>
        <w:spacing w:line="276" w:lineRule="auto"/>
        <w:rPr>
          <w:sz w:val="24"/>
        </w:rPr>
      </w:pPr>
      <w:r w:rsidRPr="007675D4">
        <w:rPr>
          <w:spacing w:val="2"/>
          <w:sz w:val="24"/>
        </w:rPr>
        <w:t>самоопределения и самопознания на основе сравнения образа «Я» с героями литературных произведений посред</w:t>
      </w:r>
      <w:r w:rsidRPr="007675D4">
        <w:rPr>
          <w:sz w:val="24"/>
        </w:rPr>
        <w:t>ством эмоционально­действенной идентификации;</w:t>
      </w:r>
    </w:p>
    <w:p w:rsidR="00D850AE" w:rsidRPr="007675D4" w:rsidRDefault="00D850AE" w:rsidP="00D850AE">
      <w:pPr>
        <w:pStyle w:val="21"/>
        <w:spacing w:line="276" w:lineRule="auto"/>
        <w:rPr>
          <w:sz w:val="24"/>
        </w:rPr>
      </w:pPr>
      <w:r w:rsidRPr="007675D4">
        <w:rPr>
          <w:sz w:val="24"/>
        </w:rPr>
        <w:t>основ гражданской идентичности путем знакомства с ге</w:t>
      </w:r>
      <w:r w:rsidRPr="007675D4">
        <w:rPr>
          <w:spacing w:val="2"/>
          <w:sz w:val="24"/>
        </w:rPr>
        <w:t xml:space="preserve">роическим историческим прошлым своего народа и своей </w:t>
      </w:r>
      <w:r w:rsidRPr="007675D4">
        <w:rPr>
          <w:sz w:val="24"/>
        </w:rPr>
        <w:t>страны и переживания гордости и эмоциональной сопричастности подвигам и достижениям ее граждан;</w:t>
      </w:r>
    </w:p>
    <w:p w:rsidR="00D850AE" w:rsidRPr="007675D4" w:rsidRDefault="00D850AE" w:rsidP="00D850AE">
      <w:pPr>
        <w:pStyle w:val="21"/>
        <w:spacing w:line="276" w:lineRule="auto"/>
        <w:rPr>
          <w:sz w:val="24"/>
        </w:rPr>
      </w:pPr>
      <w:r w:rsidRPr="007675D4">
        <w:rPr>
          <w:spacing w:val="-2"/>
          <w:sz w:val="24"/>
        </w:rPr>
        <w:lastRenderedPageBreak/>
        <w:t>эстетических ценностей и на их основе эстетических кри</w:t>
      </w:r>
      <w:r w:rsidRPr="007675D4">
        <w:rPr>
          <w:sz w:val="24"/>
        </w:rPr>
        <w:t>териев;</w:t>
      </w:r>
    </w:p>
    <w:p w:rsidR="00D850AE" w:rsidRPr="007675D4" w:rsidRDefault="00D850AE" w:rsidP="00D850AE">
      <w:pPr>
        <w:pStyle w:val="21"/>
        <w:spacing w:line="276" w:lineRule="auto"/>
        <w:rPr>
          <w:sz w:val="24"/>
        </w:rPr>
      </w:pPr>
      <w:r w:rsidRPr="007675D4">
        <w:rPr>
          <w:spacing w:val="2"/>
          <w:sz w:val="24"/>
        </w:rPr>
        <w:t xml:space="preserve">нравственно­этического оценивания через выявление морального содержания и нравственного значения действий </w:t>
      </w:r>
      <w:r w:rsidRPr="007675D4">
        <w:rPr>
          <w:spacing w:val="-2"/>
          <w:sz w:val="24"/>
        </w:rPr>
        <w:t>пер</w:t>
      </w:r>
      <w:r w:rsidRPr="007675D4">
        <w:rPr>
          <w:sz w:val="24"/>
        </w:rPr>
        <w:t>сонажей;</w:t>
      </w:r>
    </w:p>
    <w:p w:rsidR="00D850AE" w:rsidRPr="007675D4" w:rsidRDefault="00D850AE" w:rsidP="00D850AE">
      <w:pPr>
        <w:pStyle w:val="21"/>
        <w:spacing w:line="276" w:lineRule="auto"/>
        <w:rPr>
          <w:sz w:val="24"/>
        </w:rPr>
      </w:pPr>
      <w:r w:rsidRPr="007675D4">
        <w:rPr>
          <w:spacing w:val="2"/>
          <w:sz w:val="24"/>
        </w:rPr>
        <w:t xml:space="preserve">эмоционально­личностной децентрации на основе отождествления себя с героями произведения, соотнесения и </w:t>
      </w:r>
      <w:r w:rsidRPr="007675D4">
        <w:rPr>
          <w:sz w:val="24"/>
        </w:rPr>
        <w:t>сопоставления их позиций, взглядов и мнений;</w:t>
      </w:r>
    </w:p>
    <w:p w:rsidR="00D850AE" w:rsidRPr="007675D4" w:rsidRDefault="00D850AE" w:rsidP="00D850AE">
      <w:pPr>
        <w:pStyle w:val="21"/>
        <w:spacing w:line="276" w:lineRule="auto"/>
        <w:rPr>
          <w:sz w:val="24"/>
        </w:rPr>
      </w:pPr>
      <w:r w:rsidRPr="007675D4">
        <w:rPr>
          <w:sz w:val="24"/>
        </w:rPr>
        <w:t>умения понимать контекстную речь на основе воссоздания картины событий и поступков персонажей;</w:t>
      </w:r>
    </w:p>
    <w:p w:rsidR="00D850AE" w:rsidRPr="007675D4" w:rsidRDefault="00D850AE" w:rsidP="00D850AE">
      <w:pPr>
        <w:pStyle w:val="21"/>
        <w:spacing w:line="276" w:lineRule="auto"/>
        <w:rPr>
          <w:sz w:val="24"/>
        </w:rPr>
      </w:pPr>
      <w:r w:rsidRPr="007675D4">
        <w:rPr>
          <w:spacing w:val="2"/>
          <w:sz w:val="24"/>
        </w:rPr>
        <w:t>умения произвольно и выразительно строить контекст</w:t>
      </w:r>
      <w:r w:rsidRPr="007675D4">
        <w:rPr>
          <w:sz w:val="24"/>
        </w:rPr>
        <w:t>ную речь с учетом целей коммуникации, особенностей слушателя, в том числе используя аудиовизуальные средства;</w:t>
      </w:r>
    </w:p>
    <w:p w:rsidR="00D850AE" w:rsidRPr="007675D4" w:rsidRDefault="00D850AE" w:rsidP="00D850AE">
      <w:pPr>
        <w:pStyle w:val="21"/>
        <w:spacing w:line="276" w:lineRule="auto"/>
        <w:rPr>
          <w:sz w:val="24"/>
        </w:rPr>
      </w:pPr>
      <w:r w:rsidRPr="007675D4">
        <w:rPr>
          <w:spacing w:val="2"/>
          <w:sz w:val="24"/>
        </w:rPr>
        <w:t>умения устанавливать логическую причинно­следствен</w:t>
      </w:r>
      <w:r w:rsidRPr="007675D4">
        <w:rPr>
          <w:sz w:val="24"/>
        </w:rPr>
        <w:t>ную последовательность событий и действий героев произведения;</w:t>
      </w:r>
    </w:p>
    <w:p w:rsidR="00D850AE" w:rsidRPr="007675D4" w:rsidRDefault="00D850AE" w:rsidP="00D850AE">
      <w:pPr>
        <w:pStyle w:val="21"/>
        <w:spacing w:line="276" w:lineRule="auto"/>
        <w:rPr>
          <w:sz w:val="24"/>
        </w:rPr>
      </w:pPr>
      <w:r w:rsidRPr="007675D4">
        <w:rPr>
          <w:sz w:val="24"/>
        </w:rPr>
        <w:t>умения строить план с выделением существенной и дополнительной информации.</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color w:val="auto"/>
          <w:sz w:val="24"/>
          <w:szCs w:val="24"/>
        </w:rPr>
        <w:t xml:space="preserve">«Иностранный язык» </w:t>
      </w:r>
      <w:proofErr w:type="gramStart"/>
      <w:r w:rsidRPr="007675D4">
        <w:rPr>
          <w:rFonts w:ascii="Times New Roman" w:hAnsi="Times New Roman" w:cs="Times New Roman"/>
          <w:color w:val="auto"/>
          <w:sz w:val="24"/>
          <w:szCs w:val="24"/>
        </w:rPr>
        <w:t>обеспечивает</w:t>
      </w:r>
      <w:proofErr w:type="gramEnd"/>
      <w:r w:rsidRPr="007675D4">
        <w:rPr>
          <w:rFonts w:ascii="Times New Roman" w:hAnsi="Times New Roman" w:cs="Times New Roman"/>
          <w:color w:val="auto"/>
          <w:sz w:val="24"/>
          <w:szCs w:val="24"/>
        </w:rPr>
        <w:t xml:space="preserve"> прежде всего развитие коммуникативных действий, формируя коммуникативную культуру обучающегося. Изучение иностранного языка способствует:</w:t>
      </w:r>
    </w:p>
    <w:p w:rsidR="00D850AE" w:rsidRPr="007675D4" w:rsidRDefault="00D850AE" w:rsidP="00D850AE">
      <w:pPr>
        <w:pStyle w:val="21"/>
        <w:spacing w:line="276" w:lineRule="auto"/>
        <w:rPr>
          <w:sz w:val="24"/>
        </w:rPr>
      </w:pPr>
      <w:r w:rsidRPr="007675D4">
        <w:rPr>
          <w:spacing w:val="-2"/>
          <w:sz w:val="24"/>
        </w:rPr>
        <w:t xml:space="preserve">общему речевому развитию обучающегося на основе </w:t>
      </w:r>
      <w:r w:rsidRPr="007675D4">
        <w:rPr>
          <w:sz w:val="24"/>
        </w:rPr>
        <w:t>формирования обобщенных лингвистических структур грамматики и синтаксиса;</w:t>
      </w:r>
    </w:p>
    <w:p w:rsidR="00D850AE" w:rsidRPr="007675D4" w:rsidRDefault="00D850AE" w:rsidP="00D850AE">
      <w:pPr>
        <w:pStyle w:val="21"/>
        <w:spacing w:line="276" w:lineRule="auto"/>
        <w:rPr>
          <w:sz w:val="24"/>
        </w:rPr>
      </w:pPr>
      <w:r w:rsidRPr="007675D4">
        <w:rPr>
          <w:spacing w:val="2"/>
          <w:sz w:val="24"/>
        </w:rPr>
        <w:t>развитию произвольности и осознанности монологиче</w:t>
      </w:r>
      <w:r w:rsidRPr="007675D4">
        <w:rPr>
          <w:sz w:val="24"/>
        </w:rPr>
        <w:t>ской и диалогической речи;</w:t>
      </w:r>
    </w:p>
    <w:p w:rsidR="00D850AE" w:rsidRPr="007675D4" w:rsidRDefault="00D850AE" w:rsidP="00D850AE">
      <w:pPr>
        <w:pStyle w:val="21"/>
        <w:spacing w:line="276" w:lineRule="auto"/>
        <w:rPr>
          <w:sz w:val="24"/>
        </w:rPr>
      </w:pPr>
      <w:r w:rsidRPr="007675D4">
        <w:rPr>
          <w:sz w:val="24"/>
        </w:rPr>
        <w:t>развитию письменной речи;</w:t>
      </w:r>
    </w:p>
    <w:p w:rsidR="00D850AE" w:rsidRPr="007675D4" w:rsidRDefault="00D850AE" w:rsidP="00D850AE">
      <w:pPr>
        <w:pStyle w:val="21"/>
        <w:spacing w:line="276" w:lineRule="auto"/>
        <w:rPr>
          <w:sz w:val="24"/>
        </w:rPr>
      </w:pPr>
      <w:r w:rsidRPr="007675D4">
        <w:rPr>
          <w:sz w:val="24"/>
        </w:rPr>
        <w:t>формированию ориентации на партнера, его высказыва</w:t>
      </w:r>
      <w:r w:rsidRPr="007675D4">
        <w:rPr>
          <w:spacing w:val="2"/>
          <w:sz w:val="24"/>
        </w:rPr>
        <w:t xml:space="preserve">ния, поведение, эмоциональное состояние и переживания; </w:t>
      </w:r>
      <w:r w:rsidRPr="007675D4">
        <w:rPr>
          <w:sz w:val="24"/>
        </w:rPr>
        <w:t>уважения интересов партнера; умения слушать и слышать собеседника, вести диалог, излагать и обосновывать свое мнение в понятной для собеседника форме.</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921D5C">
        <w:rPr>
          <w:spacing w:val="2"/>
          <w:sz w:val="24"/>
          <w:szCs w:val="24"/>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w:t>
      </w:r>
      <w:r w:rsidRPr="00921D5C">
        <w:rPr>
          <w:sz w:val="24"/>
          <w:szCs w:val="24"/>
        </w:rPr>
        <w:t>условия для формирования личностных универсальных дей</w:t>
      </w:r>
      <w:r w:rsidRPr="00921D5C">
        <w:rPr>
          <w:spacing w:val="2"/>
          <w:sz w:val="24"/>
          <w:szCs w:val="24"/>
        </w:rPr>
        <w:t>ствий</w:t>
      </w:r>
      <w:r w:rsidRPr="007675D4">
        <w:rPr>
          <w:spacing w:val="2"/>
        </w:rPr>
        <w:t>  —</w:t>
      </w:r>
      <w:r>
        <w:rPr>
          <w:spacing w:val="2"/>
        </w:rPr>
        <w:t xml:space="preserve"> </w:t>
      </w:r>
      <w:r w:rsidRPr="007675D4">
        <w:rPr>
          <w:rFonts w:ascii="Times New Roman" w:hAnsi="Times New Roman" w:cs="Times New Roman"/>
          <w:color w:val="auto"/>
          <w:spacing w:val="2"/>
          <w:sz w:val="24"/>
          <w:szCs w:val="24"/>
        </w:rPr>
        <w:t>формирования гражданской идентичности лично</w:t>
      </w:r>
      <w:r w:rsidRPr="007675D4">
        <w:rPr>
          <w:rFonts w:ascii="Times New Roman" w:hAnsi="Times New Roman" w:cs="Times New Roman"/>
          <w:color w:val="auto"/>
          <w:sz w:val="24"/>
          <w:szCs w:val="24"/>
        </w:rPr>
        <w:t>сти, преимущественно в ее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4"/>
          <w:sz w:val="24"/>
          <w:szCs w:val="24"/>
        </w:rPr>
        <w:t>Изучение иностранного языка способствует развитию обще</w:t>
      </w:r>
      <w:r w:rsidRPr="007675D4">
        <w:rPr>
          <w:rFonts w:ascii="Times New Roman" w:hAnsi="Times New Roman" w:cs="Times New Roman"/>
          <w:color w:val="auto"/>
          <w:sz w:val="24"/>
          <w:szCs w:val="24"/>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color w:val="auto"/>
          <w:sz w:val="24"/>
          <w:szCs w:val="24"/>
        </w:rPr>
        <w:t xml:space="preserve">«Математика и информатика». </w:t>
      </w:r>
      <w:r w:rsidRPr="007675D4">
        <w:rPr>
          <w:rFonts w:ascii="Times New Roman" w:hAnsi="Times New Roman" w:cs="Times New Roman"/>
          <w:color w:val="auto"/>
          <w:sz w:val="24"/>
          <w:szCs w:val="24"/>
        </w:rPr>
        <w:t xml:space="preserve">При получении  начального </w:t>
      </w:r>
      <w:r w:rsidRPr="007675D4">
        <w:rPr>
          <w:rFonts w:ascii="Times New Roman" w:hAnsi="Times New Roman" w:cs="Times New Roman"/>
          <w:color w:val="auto"/>
          <w:spacing w:val="2"/>
          <w:sz w:val="24"/>
          <w:szCs w:val="24"/>
        </w:rPr>
        <w:t>общего образования этот учебный предмет является осно</w:t>
      </w:r>
      <w:r w:rsidRPr="007675D4">
        <w:rPr>
          <w:rFonts w:ascii="Times New Roman" w:hAnsi="Times New Roman" w:cs="Times New Roman"/>
          <w:color w:val="auto"/>
          <w:sz w:val="24"/>
          <w:szCs w:val="24"/>
        </w:rPr>
        <w:t>вой развития у обучающихся познавательных универсальных действий, в первую очередь логических и алгоритмических.</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w:t>
      </w:r>
      <w:proofErr w:type="gramStart"/>
      <w:r w:rsidRPr="007675D4">
        <w:rPr>
          <w:rFonts w:ascii="Times New Roman" w:hAnsi="Times New Roman" w:cs="Times New Roman"/>
          <w:color w:val="auto"/>
          <w:sz w:val="24"/>
          <w:szCs w:val="24"/>
        </w:rPr>
        <w:t>дств дл</w:t>
      </w:r>
      <w:proofErr w:type="gramEnd"/>
      <w:r w:rsidRPr="007675D4">
        <w:rPr>
          <w:rFonts w:ascii="Times New Roman" w:hAnsi="Times New Roman" w:cs="Times New Roman"/>
          <w:color w:val="auto"/>
          <w:sz w:val="24"/>
          <w:szCs w:val="24"/>
        </w:rPr>
        <w:t xml:space="preserve">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w:t>
      </w:r>
      <w:r w:rsidRPr="007675D4">
        <w:rPr>
          <w:rFonts w:ascii="Times New Roman" w:hAnsi="Times New Roman" w:cs="Times New Roman"/>
          <w:color w:val="auto"/>
          <w:sz w:val="24"/>
          <w:szCs w:val="24"/>
        </w:rPr>
        <w:lastRenderedPageBreak/>
        <w:t>основанию. Особое значение имеет математика для формирования общего приема решения задач как универсального учебного действия.</w:t>
      </w:r>
    </w:p>
    <w:p w:rsidR="00D850AE" w:rsidRPr="007675D4" w:rsidRDefault="00D850AE" w:rsidP="00D850AE">
      <w:pPr>
        <w:spacing w:line="276" w:lineRule="auto"/>
      </w:pPr>
    </w:p>
    <w:p w:rsidR="00D850AE" w:rsidRPr="007675D4" w:rsidRDefault="00D850AE" w:rsidP="00D850AE">
      <w:pPr>
        <w:spacing w:line="276" w:lineRule="auto"/>
      </w:pPr>
    </w:p>
    <w:p w:rsidR="00D850AE" w:rsidRPr="007675D4" w:rsidRDefault="00D850AE" w:rsidP="00D850AE">
      <w:pPr>
        <w:spacing w:line="276" w:lineRule="auto"/>
        <w:sectPr w:rsidR="00D850AE" w:rsidRPr="007675D4">
          <w:headerReference w:type="even" r:id="rId11"/>
          <w:headerReference w:type="default" r:id="rId12"/>
          <w:footerReference w:type="even" r:id="rId13"/>
          <w:footerReference w:type="default" r:id="rId14"/>
          <w:headerReference w:type="first" r:id="rId15"/>
          <w:footerReference w:type="first" r:id="rId16"/>
          <w:pgSz w:w="11906" w:h="16838"/>
          <w:pgMar w:top="1134" w:right="850" w:bottom="1134" w:left="1701" w:header="708" w:footer="708" w:gutter="0"/>
          <w:cols w:space="708"/>
          <w:docGrid w:linePitch="360"/>
        </w:sectPr>
      </w:pP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lastRenderedPageBreak/>
        <w:t>Формирование моделирования как универсального учебно</w:t>
      </w:r>
      <w:r w:rsidRPr="007675D4">
        <w:rPr>
          <w:rFonts w:ascii="Times New Roman" w:hAnsi="Times New Roman" w:cs="Times New Roman"/>
          <w:color w:val="auto"/>
          <w:sz w:val="24"/>
          <w:szCs w:val="24"/>
        </w:rPr>
        <w:t xml:space="preserve">го действия осуществляется в рамках практически всех учебных предметов на этом уровне образования. В процессе обучения </w:t>
      </w:r>
      <w:proofErr w:type="gramStart"/>
      <w:r w:rsidRPr="007675D4">
        <w:rPr>
          <w:rFonts w:ascii="Times New Roman" w:hAnsi="Times New Roman" w:cs="Times New Roman"/>
          <w:color w:val="auto"/>
          <w:sz w:val="24"/>
          <w:szCs w:val="24"/>
        </w:rPr>
        <w:t>обучающийся</w:t>
      </w:r>
      <w:proofErr w:type="gramEnd"/>
      <w:r w:rsidRPr="007675D4">
        <w:rPr>
          <w:rFonts w:ascii="Times New Roman" w:hAnsi="Times New Roman" w:cs="Times New Roman"/>
          <w:color w:val="auto"/>
          <w:sz w:val="24"/>
          <w:szCs w:val="24"/>
        </w:rPr>
        <w:t xml:space="preserve">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color w:val="auto"/>
          <w:sz w:val="24"/>
          <w:szCs w:val="24"/>
        </w:rPr>
        <w:t>«Окружающий мир».</w:t>
      </w:r>
      <w:r w:rsidRPr="007675D4">
        <w:rPr>
          <w:rFonts w:ascii="Times New Roman" w:hAnsi="Times New Roman" w:cs="Times New Roman"/>
          <w:color w:val="auto"/>
          <w:sz w:val="24"/>
          <w:szCs w:val="24"/>
        </w:rPr>
        <w:t xml:space="preserve"> </w:t>
      </w:r>
      <w:proofErr w:type="gramStart"/>
      <w:r w:rsidRPr="007675D4">
        <w:rPr>
          <w:rFonts w:ascii="Times New Roman" w:hAnsi="Times New Roman" w:cs="Times New Roman"/>
          <w:color w:val="auto"/>
          <w:sz w:val="24"/>
          <w:szCs w:val="24"/>
        </w:rPr>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7675D4">
        <w:rPr>
          <w:rFonts w:ascii="Times New Roman" w:hAnsi="Times New Roman" w:cs="Times New Roman"/>
          <w:color w:val="auto"/>
          <w:spacing w:val="2"/>
          <w:sz w:val="24"/>
          <w:szCs w:val="24"/>
        </w:rPr>
        <w:t xml:space="preserve">другими людьми, государством, осознания своего места в </w:t>
      </w:r>
      <w:r w:rsidRPr="007675D4">
        <w:rPr>
          <w:rFonts w:ascii="Times New Roman" w:hAnsi="Times New Roman" w:cs="Times New Roman"/>
          <w:color w:val="auto"/>
          <w:sz w:val="24"/>
          <w:szCs w:val="24"/>
        </w:rPr>
        <w:t>обществе, создавая основу становления мировоззрения, жизненного самоопределения и формирования российской гражданской идентичности личности.</w:t>
      </w:r>
      <w:proofErr w:type="gramEnd"/>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В сфере личностных универсальных действий изучение предмета «Окружающий мир» обеспечивает формирование </w:t>
      </w:r>
      <w:r w:rsidRPr="007675D4">
        <w:rPr>
          <w:rFonts w:ascii="Times New Roman" w:hAnsi="Times New Roman" w:cs="Times New Roman"/>
          <w:color w:val="auto"/>
          <w:sz w:val="24"/>
          <w:szCs w:val="24"/>
        </w:rPr>
        <w:t>когнитивного, эмоционально­ценностного и деятельностного компонентов гражданской российской идентичности:</w:t>
      </w:r>
    </w:p>
    <w:p w:rsidR="00D850AE" w:rsidRPr="007675D4" w:rsidRDefault="00D850AE" w:rsidP="00D850AE">
      <w:pPr>
        <w:pStyle w:val="21"/>
        <w:spacing w:line="276" w:lineRule="auto"/>
        <w:rPr>
          <w:sz w:val="24"/>
        </w:rPr>
      </w:pPr>
      <w:r w:rsidRPr="007675D4">
        <w:rPr>
          <w:spacing w:val="2"/>
          <w:sz w:val="24"/>
        </w:rPr>
        <w:t>формирование умения различать государственную сим</w:t>
      </w:r>
      <w:r w:rsidRPr="007675D4">
        <w:rPr>
          <w:sz w:val="24"/>
        </w:rPr>
        <w:t xml:space="preserve">волику Российской Федерации и своего региона, описывать достопримечательности столицы и родного края, находить на </w:t>
      </w:r>
      <w:r w:rsidRPr="007675D4">
        <w:rPr>
          <w:spacing w:val="2"/>
          <w:sz w:val="24"/>
        </w:rPr>
        <w:t xml:space="preserve">карте Российскую Федерацию, Москву — столицу России, </w:t>
      </w:r>
      <w:r w:rsidRPr="007675D4">
        <w:rPr>
          <w:sz w:val="24"/>
        </w:rPr>
        <w:t>свой регион и его столицу; ознакомление с особенностями некоторых зарубежных стран;</w:t>
      </w:r>
    </w:p>
    <w:p w:rsidR="00D850AE" w:rsidRPr="007675D4" w:rsidRDefault="00D850AE" w:rsidP="00D850AE">
      <w:pPr>
        <w:pStyle w:val="21"/>
        <w:spacing w:line="276" w:lineRule="auto"/>
        <w:rPr>
          <w:sz w:val="24"/>
        </w:rPr>
      </w:pPr>
      <w:r w:rsidRPr="007675D4">
        <w:rPr>
          <w:spacing w:val="-2"/>
          <w:sz w:val="24"/>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7675D4">
        <w:rPr>
          <w:sz w:val="24"/>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D850AE" w:rsidRPr="007675D4" w:rsidRDefault="00D850AE" w:rsidP="00D850AE">
      <w:pPr>
        <w:pStyle w:val="21"/>
        <w:spacing w:line="276" w:lineRule="auto"/>
        <w:rPr>
          <w:sz w:val="24"/>
        </w:rPr>
      </w:pPr>
      <w:r w:rsidRPr="007675D4">
        <w:rPr>
          <w:spacing w:val="2"/>
          <w:sz w:val="24"/>
        </w:rPr>
        <w:t xml:space="preserve">формирование основ экологического сознания, грамотности и культуры учащихся, освоение элементарных норм </w:t>
      </w:r>
      <w:r w:rsidRPr="007675D4">
        <w:rPr>
          <w:sz w:val="24"/>
        </w:rPr>
        <w:t>адекватного природосообразного поведения;</w:t>
      </w:r>
    </w:p>
    <w:p w:rsidR="00D850AE" w:rsidRPr="007675D4" w:rsidRDefault="00D850AE" w:rsidP="00D850AE">
      <w:pPr>
        <w:pStyle w:val="21"/>
        <w:spacing w:line="276" w:lineRule="auto"/>
        <w:rPr>
          <w:sz w:val="24"/>
        </w:rPr>
      </w:pPr>
      <w:r w:rsidRPr="007675D4">
        <w:rPr>
          <w:sz w:val="24"/>
        </w:rPr>
        <w:t>развитие морально­этического сознания — норм и правил взаимоотношений человека с другими людьми, социальными группами и сообществами.</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В сфере личностных универсальных учебных действий изучение предмета способствует принятию </w:t>
      </w:r>
      <w:proofErr w:type="gramStart"/>
      <w:r w:rsidRPr="007675D4">
        <w:rPr>
          <w:rFonts w:ascii="Times New Roman" w:hAnsi="Times New Roman" w:cs="Times New Roman"/>
          <w:color w:val="auto"/>
          <w:spacing w:val="2"/>
          <w:sz w:val="24"/>
          <w:szCs w:val="24"/>
        </w:rPr>
        <w:t>обучающимися</w:t>
      </w:r>
      <w:proofErr w:type="gramEnd"/>
      <w:r w:rsidRPr="007675D4">
        <w:rPr>
          <w:rFonts w:ascii="Times New Roman" w:hAnsi="Times New Roman" w:cs="Times New Roman"/>
          <w:color w:val="auto"/>
          <w:spacing w:val="2"/>
          <w:sz w:val="24"/>
          <w:szCs w:val="24"/>
        </w:rPr>
        <w:t xml:space="preserve"> </w:t>
      </w:r>
      <w:r w:rsidRPr="007675D4">
        <w:rPr>
          <w:rFonts w:ascii="Times New Roman" w:hAnsi="Times New Roman" w:cs="Times New Roman"/>
          <w:color w:val="auto"/>
          <w:sz w:val="24"/>
          <w:szCs w:val="24"/>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Изучение данного предмета способствует формированию </w:t>
      </w:r>
      <w:r w:rsidRPr="007675D4">
        <w:rPr>
          <w:rFonts w:ascii="Times New Roman" w:hAnsi="Times New Roman" w:cs="Times New Roman"/>
          <w:color w:val="auto"/>
          <w:sz w:val="24"/>
          <w:szCs w:val="24"/>
        </w:rPr>
        <w:t>общепознавательных универсальных учебных действий:</w:t>
      </w:r>
    </w:p>
    <w:p w:rsidR="00D850AE" w:rsidRPr="007675D4" w:rsidRDefault="00D850AE" w:rsidP="00D850AE">
      <w:pPr>
        <w:pStyle w:val="21"/>
        <w:spacing w:line="276" w:lineRule="auto"/>
        <w:rPr>
          <w:sz w:val="24"/>
        </w:rPr>
      </w:pPr>
      <w:r w:rsidRPr="007675D4">
        <w:rPr>
          <w:sz w:val="24"/>
        </w:rPr>
        <w:t>овладению начальными формами исследовательской деятельности, включая умение поиска и работы с информацией;</w:t>
      </w:r>
    </w:p>
    <w:p w:rsidR="00D850AE" w:rsidRPr="007675D4" w:rsidRDefault="00D850AE" w:rsidP="00D850AE">
      <w:pPr>
        <w:pStyle w:val="21"/>
        <w:spacing w:line="276" w:lineRule="auto"/>
        <w:rPr>
          <w:sz w:val="24"/>
        </w:rPr>
      </w:pPr>
      <w:r w:rsidRPr="007675D4">
        <w:rPr>
          <w:spacing w:val="2"/>
          <w:sz w:val="24"/>
        </w:rPr>
        <w:t xml:space="preserve">формированию действий замещения и моделирования (использование готовых моделей для объяснения явлений </w:t>
      </w:r>
      <w:r w:rsidRPr="007675D4">
        <w:rPr>
          <w:sz w:val="24"/>
        </w:rPr>
        <w:t>или выявления свойств объектов и создания моделей);</w:t>
      </w:r>
    </w:p>
    <w:p w:rsidR="00D850AE" w:rsidRPr="007675D4" w:rsidRDefault="00D850AE" w:rsidP="00D850AE">
      <w:pPr>
        <w:pStyle w:val="21"/>
        <w:spacing w:line="276" w:lineRule="auto"/>
        <w:rPr>
          <w:sz w:val="24"/>
        </w:rPr>
      </w:pPr>
      <w:r w:rsidRPr="007675D4">
        <w:rPr>
          <w:sz w:val="24"/>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color w:val="auto"/>
          <w:sz w:val="24"/>
          <w:szCs w:val="24"/>
        </w:rPr>
        <w:t>«Изобразительное искусство».</w:t>
      </w:r>
      <w:r w:rsidRPr="007675D4">
        <w:rPr>
          <w:rFonts w:ascii="Times New Roman" w:hAnsi="Times New Roman" w:cs="Times New Roman"/>
          <w:color w:val="auto"/>
          <w:sz w:val="24"/>
          <w:szCs w:val="24"/>
        </w:rPr>
        <w:t xml:space="preserve"> Развивающий потенциал этого предмета связан с формированием личностных, познавательных, регулятивных действий.</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lastRenderedPageBreak/>
        <w:t xml:space="preserve">Моделирующий характер изобразительной деятельности создает условия для формирования общеучебных действий, </w:t>
      </w:r>
      <w:r w:rsidRPr="007675D4">
        <w:rPr>
          <w:rFonts w:ascii="Times New Roman" w:hAnsi="Times New Roman" w:cs="Times New Roman"/>
          <w:color w:val="auto"/>
          <w:sz w:val="24"/>
          <w:szCs w:val="24"/>
        </w:rPr>
        <w:t>замещения и моделирования явлений и объектов природного и социокультурного мира в продуктивной деятельности об</w:t>
      </w:r>
      <w:r w:rsidRPr="007675D4">
        <w:rPr>
          <w:rFonts w:ascii="Times New Roman" w:hAnsi="Times New Roman" w:cs="Times New Roman"/>
          <w:color w:val="auto"/>
          <w:spacing w:val="2"/>
          <w:sz w:val="24"/>
          <w:szCs w:val="24"/>
        </w:rPr>
        <w:t>учающихся. Такое моделирование является основой разви</w:t>
      </w:r>
      <w:r w:rsidRPr="007675D4">
        <w:rPr>
          <w:rFonts w:ascii="Times New Roman" w:hAnsi="Times New Roman" w:cs="Times New Roman"/>
          <w:color w:val="auto"/>
          <w:sz w:val="24"/>
          <w:szCs w:val="24"/>
        </w:rPr>
        <w:t xml:space="preserve">тия познания ребенком мира и способствует формированию </w:t>
      </w:r>
      <w:r w:rsidRPr="007675D4">
        <w:rPr>
          <w:rFonts w:ascii="Times New Roman" w:hAnsi="Times New Roman" w:cs="Times New Roman"/>
          <w:color w:val="auto"/>
          <w:spacing w:val="-2"/>
          <w:sz w:val="24"/>
          <w:szCs w:val="24"/>
        </w:rPr>
        <w:t xml:space="preserve">логических операций сравнения, установления тождества и </w:t>
      </w:r>
      <w:r w:rsidRPr="007675D4">
        <w:rPr>
          <w:rFonts w:ascii="Times New Roman" w:hAnsi="Times New Roman" w:cs="Times New Roman"/>
          <w:color w:val="auto"/>
          <w:sz w:val="24"/>
          <w:szCs w:val="24"/>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7675D4">
        <w:rPr>
          <w:rFonts w:ascii="Times New Roman" w:hAnsi="Times New Roman" w:cs="Times New Roman"/>
          <w:color w:val="auto"/>
          <w:spacing w:val="2"/>
          <w:sz w:val="24"/>
          <w:szCs w:val="24"/>
        </w:rPr>
        <w:t xml:space="preserve">ям — целеполаганию как формированию замысла, планированию и организации действий в соответствии с целью, </w:t>
      </w:r>
      <w:r w:rsidRPr="007675D4">
        <w:rPr>
          <w:rFonts w:ascii="Times New Roman" w:hAnsi="Times New Roman" w:cs="Times New Roman"/>
          <w:color w:val="auto"/>
          <w:sz w:val="24"/>
          <w:szCs w:val="24"/>
        </w:rPr>
        <w:t xml:space="preserve">умению контролировать соответствие выполняемых действий </w:t>
      </w:r>
      <w:r w:rsidRPr="007675D4">
        <w:rPr>
          <w:rFonts w:ascii="Times New Roman" w:hAnsi="Times New Roman" w:cs="Times New Roman"/>
          <w:color w:val="auto"/>
          <w:spacing w:val="2"/>
          <w:sz w:val="24"/>
          <w:szCs w:val="24"/>
        </w:rPr>
        <w:t xml:space="preserve">способу, внесению коррективов на основе предвосхищения </w:t>
      </w:r>
      <w:r w:rsidRPr="007675D4">
        <w:rPr>
          <w:rFonts w:ascii="Times New Roman" w:hAnsi="Times New Roman" w:cs="Times New Roman"/>
          <w:color w:val="auto"/>
          <w:sz w:val="24"/>
          <w:szCs w:val="24"/>
        </w:rPr>
        <w:t>будущего результата и его соответствия замыслу.</w:t>
      </w:r>
    </w:p>
    <w:p w:rsidR="00D850AE" w:rsidRPr="007675D4" w:rsidRDefault="00D850AE" w:rsidP="00D850AE">
      <w:pPr>
        <w:pStyle w:val="a3"/>
        <w:spacing w:line="276" w:lineRule="auto"/>
        <w:ind w:firstLine="454"/>
        <w:rPr>
          <w:rFonts w:ascii="Times New Roman" w:hAnsi="Times New Roman" w:cs="Times New Roman"/>
          <w:bCs/>
          <w:color w:val="auto"/>
          <w:sz w:val="24"/>
          <w:szCs w:val="24"/>
        </w:rPr>
      </w:pPr>
      <w:r w:rsidRPr="007675D4">
        <w:rPr>
          <w:rFonts w:ascii="Times New Roman" w:hAnsi="Times New Roman" w:cs="Times New Roman"/>
          <w:color w:val="auto"/>
          <w:spacing w:val="2"/>
          <w:sz w:val="24"/>
          <w:szCs w:val="24"/>
        </w:rPr>
        <w:t>В сфере личностных действий приобщение к мировой и отечественной культуре и освоение сокровищницы изо</w:t>
      </w:r>
      <w:r w:rsidRPr="007675D4">
        <w:rPr>
          <w:rFonts w:ascii="Times New Roman" w:hAnsi="Times New Roman" w:cs="Times New Roman"/>
          <w:color w:val="auto"/>
          <w:sz w:val="24"/>
          <w:szCs w:val="24"/>
        </w:rPr>
        <w:t>бразительного искусства, народных, национальных традиций, искусства других народов обеспечивают формирование граж</w:t>
      </w:r>
      <w:r w:rsidRPr="007675D4">
        <w:rPr>
          <w:rFonts w:ascii="Times New Roman" w:hAnsi="Times New Roman" w:cs="Times New Roman"/>
          <w:color w:val="auto"/>
          <w:spacing w:val="2"/>
          <w:sz w:val="24"/>
          <w:szCs w:val="24"/>
        </w:rPr>
        <w:t>данской идентичности личности, толерантности, эстетиче</w:t>
      </w:r>
      <w:r w:rsidRPr="007675D4">
        <w:rPr>
          <w:rFonts w:ascii="Times New Roman" w:hAnsi="Times New Roman" w:cs="Times New Roman"/>
          <w:color w:val="auto"/>
          <w:sz w:val="24"/>
          <w:szCs w:val="24"/>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D850AE" w:rsidRPr="007675D4" w:rsidRDefault="00D850AE" w:rsidP="00D850AE">
      <w:pPr>
        <w:spacing w:line="276" w:lineRule="auto"/>
        <w:ind w:firstLine="709"/>
        <w:contextualSpacing/>
        <w:jc w:val="both"/>
        <w:rPr>
          <w:lang w:eastAsia="en-US"/>
        </w:rPr>
      </w:pPr>
      <w:r w:rsidRPr="007675D4">
        <w:rPr>
          <w:bCs/>
          <w:spacing w:val="-2"/>
        </w:rPr>
        <w:t xml:space="preserve">«Музыка». </w:t>
      </w:r>
      <w:r w:rsidRPr="007675D4">
        <w:rPr>
          <w:lang w:eastAsia="en-US"/>
        </w:rPr>
        <w:t xml:space="preserve">Достижение личностных, метапредметных и предметных результатов освоения программы </w:t>
      </w:r>
      <w:proofErr w:type="gramStart"/>
      <w:r w:rsidRPr="007675D4">
        <w:rPr>
          <w:lang w:eastAsia="en-US"/>
        </w:rPr>
        <w:t>обучающимися</w:t>
      </w:r>
      <w:proofErr w:type="gramEnd"/>
      <w:r w:rsidRPr="007675D4">
        <w:rPr>
          <w:lang w:eastAsia="en-US"/>
        </w:rPr>
        <w:t xml:space="preserve">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D850AE" w:rsidRPr="007675D4" w:rsidRDefault="00D850AE" w:rsidP="00D850AE">
      <w:pPr>
        <w:tabs>
          <w:tab w:val="left" w:pos="955"/>
        </w:tabs>
        <w:autoSpaceDE w:val="0"/>
        <w:autoSpaceDN w:val="0"/>
        <w:adjustRightInd w:val="0"/>
        <w:spacing w:line="276" w:lineRule="auto"/>
        <w:ind w:firstLine="709"/>
        <w:jc w:val="both"/>
      </w:pPr>
      <w:r w:rsidRPr="007675D4">
        <w:t>Личностные результаты освоения программы должны отражать:</w:t>
      </w:r>
    </w:p>
    <w:p w:rsidR="00D850AE" w:rsidRPr="007675D4" w:rsidRDefault="00D850AE" w:rsidP="00D850AE">
      <w:pPr>
        <w:widowControl w:val="0"/>
        <w:tabs>
          <w:tab w:val="left" w:pos="955"/>
        </w:tabs>
        <w:autoSpaceDE w:val="0"/>
        <w:autoSpaceDN w:val="0"/>
        <w:adjustRightInd w:val="0"/>
        <w:spacing w:line="276" w:lineRule="auto"/>
        <w:ind w:firstLine="709"/>
        <w:jc w:val="both"/>
      </w:pPr>
      <w:r w:rsidRPr="007675D4">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D850AE" w:rsidRPr="007675D4" w:rsidRDefault="00D850AE" w:rsidP="00D850AE">
      <w:pPr>
        <w:widowControl w:val="0"/>
        <w:tabs>
          <w:tab w:val="left" w:pos="955"/>
        </w:tabs>
        <w:autoSpaceDE w:val="0"/>
        <w:autoSpaceDN w:val="0"/>
        <w:adjustRightInd w:val="0"/>
        <w:spacing w:line="276" w:lineRule="auto"/>
        <w:ind w:firstLine="709"/>
        <w:jc w:val="both"/>
      </w:pPr>
      <w:r w:rsidRPr="007675D4">
        <w:t>- формирование целостного, социально ориентированного взгляда на мир в его органичном единстве и разнообразии культур;</w:t>
      </w:r>
    </w:p>
    <w:p w:rsidR="00D850AE" w:rsidRPr="007675D4" w:rsidRDefault="00D850AE" w:rsidP="00D850AE">
      <w:pPr>
        <w:widowControl w:val="0"/>
        <w:tabs>
          <w:tab w:val="left" w:pos="955"/>
        </w:tabs>
        <w:autoSpaceDE w:val="0"/>
        <w:autoSpaceDN w:val="0"/>
        <w:adjustRightInd w:val="0"/>
        <w:spacing w:line="276" w:lineRule="auto"/>
        <w:ind w:firstLine="709"/>
        <w:jc w:val="both"/>
      </w:pPr>
      <w:r w:rsidRPr="007675D4">
        <w:t>- формирование уважительного отношения к культуре других народов;</w:t>
      </w:r>
    </w:p>
    <w:p w:rsidR="00D850AE" w:rsidRPr="007675D4" w:rsidRDefault="00D850AE" w:rsidP="00D850AE">
      <w:pPr>
        <w:widowControl w:val="0"/>
        <w:tabs>
          <w:tab w:val="left" w:pos="955"/>
        </w:tabs>
        <w:autoSpaceDE w:val="0"/>
        <w:autoSpaceDN w:val="0"/>
        <w:adjustRightInd w:val="0"/>
        <w:spacing w:line="276" w:lineRule="auto"/>
        <w:ind w:firstLine="709"/>
        <w:jc w:val="both"/>
      </w:pPr>
      <w:r w:rsidRPr="007675D4">
        <w:t>- формирование эстетических потребностей, ценностей и чувств;</w:t>
      </w:r>
    </w:p>
    <w:p w:rsidR="00D850AE" w:rsidRPr="007675D4" w:rsidRDefault="00D850AE" w:rsidP="00D850AE">
      <w:pPr>
        <w:widowControl w:val="0"/>
        <w:tabs>
          <w:tab w:val="left" w:pos="955"/>
        </w:tabs>
        <w:autoSpaceDE w:val="0"/>
        <w:autoSpaceDN w:val="0"/>
        <w:adjustRightInd w:val="0"/>
        <w:spacing w:line="276" w:lineRule="auto"/>
        <w:ind w:firstLine="709"/>
        <w:jc w:val="both"/>
      </w:pPr>
      <w:r w:rsidRPr="007675D4">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D850AE" w:rsidRPr="007675D4" w:rsidRDefault="00D850AE" w:rsidP="00D850AE">
      <w:pPr>
        <w:widowControl w:val="0"/>
        <w:tabs>
          <w:tab w:val="left" w:pos="955"/>
        </w:tabs>
        <w:autoSpaceDE w:val="0"/>
        <w:autoSpaceDN w:val="0"/>
        <w:adjustRightInd w:val="0"/>
        <w:spacing w:line="276" w:lineRule="auto"/>
        <w:ind w:firstLine="709"/>
        <w:jc w:val="both"/>
      </w:pPr>
      <w:r w:rsidRPr="007675D4">
        <w:t>- развитие этических чувств, доброжелательности и эмоционально-нравственной отзывчивости, понимания и сопереживания чувствам других людей;</w:t>
      </w:r>
    </w:p>
    <w:p w:rsidR="00D850AE" w:rsidRPr="007675D4" w:rsidRDefault="00D850AE" w:rsidP="00D850AE">
      <w:pPr>
        <w:widowControl w:val="0"/>
        <w:tabs>
          <w:tab w:val="left" w:pos="955"/>
        </w:tabs>
        <w:autoSpaceDE w:val="0"/>
        <w:autoSpaceDN w:val="0"/>
        <w:adjustRightInd w:val="0"/>
        <w:spacing w:line="276" w:lineRule="auto"/>
        <w:ind w:firstLine="709"/>
        <w:jc w:val="both"/>
      </w:pPr>
      <w:r w:rsidRPr="007675D4">
        <w:t xml:space="preserve">- развитие навыков сотрудничества </w:t>
      </w:r>
      <w:proofErr w:type="gramStart"/>
      <w:r w:rsidRPr="007675D4">
        <w:t>со</w:t>
      </w:r>
      <w:proofErr w:type="gramEnd"/>
      <w:r w:rsidRPr="007675D4">
        <w:t xml:space="preserve"> взрослыми и сверстниками в разных социальных ситуациях;</w:t>
      </w:r>
    </w:p>
    <w:p w:rsidR="00D850AE" w:rsidRPr="007675D4" w:rsidRDefault="00D850AE" w:rsidP="00D850AE">
      <w:pPr>
        <w:tabs>
          <w:tab w:val="left" w:pos="955"/>
        </w:tabs>
        <w:autoSpaceDE w:val="0"/>
        <w:autoSpaceDN w:val="0"/>
        <w:adjustRightInd w:val="0"/>
        <w:spacing w:line="276" w:lineRule="auto"/>
        <w:ind w:firstLine="709"/>
        <w:jc w:val="both"/>
      </w:pPr>
      <w:r w:rsidRPr="007675D4">
        <w:t xml:space="preserve">- формирование установки на наличие мотивации к бережному отношению к культурным и духовным ценностям. </w:t>
      </w:r>
    </w:p>
    <w:p w:rsidR="00D850AE" w:rsidRPr="007675D4" w:rsidRDefault="00D850AE" w:rsidP="00D850AE">
      <w:pPr>
        <w:tabs>
          <w:tab w:val="left" w:pos="955"/>
        </w:tabs>
        <w:autoSpaceDE w:val="0"/>
        <w:autoSpaceDN w:val="0"/>
        <w:adjustRightInd w:val="0"/>
        <w:spacing w:line="276" w:lineRule="auto"/>
        <w:ind w:firstLine="709"/>
        <w:jc w:val="both"/>
      </w:pPr>
      <w:proofErr w:type="gramStart"/>
      <w:r w:rsidRPr="007675D4">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w:t>
      </w:r>
      <w:proofErr w:type="gramEnd"/>
      <w:r w:rsidRPr="007675D4">
        <w:t xml:space="preserve"> В процессе приобретения собственного опыта </w:t>
      </w:r>
      <w:r w:rsidRPr="007675D4">
        <w:lastRenderedPageBreak/>
        <w:t xml:space="preserve">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D850AE" w:rsidRPr="007675D4" w:rsidRDefault="00D850AE" w:rsidP="00D850AE">
      <w:pPr>
        <w:spacing w:line="276" w:lineRule="auto"/>
        <w:ind w:firstLine="709"/>
        <w:jc w:val="both"/>
        <w:rPr>
          <w:lang w:eastAsia="en-US"/>
        </w:rPr>
      </w:pPr>
      <w:r w:rsidRPr="007675D4">
        <w:rPr>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D850AE" w:rsidRPr="007675D4" w:rsidRDefault="00D850AE" w:rsidP="00D850AE">
      <w:pPr>
        <w:spacing w:line="276" w:lineRule="auto"/>
        <w:ind w:firstLine="709"/>
        <w:jc w:val="both"/>
        <w:rPr>
          <w:lang w:eastAsia="en-US"/>
        </w:rPr>
      </w:pPr>
      <w:r w:rsidRPr="007675D4">
        <w:rPr>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w:t>
      </w:r>
      <w:proofErr w:type="gramStart"/>
      <w:r w:rsidRPr="007675D4">
        <w:rPr>
          <w:lang w:eastAsia="en-US"/>
        </w:rPr>
        <w:t>домашнего</w:t>
      </w:r>
      <w:proofErr w:type="gramEnd"/>
      <w:r w:rsidRPr="007675D4">
        <w:rPr>
          <w:lang w:eastAsia="en-US"/>
        </w:rPr>
        <w:t xml:space="preserve"> музицирования, совместной музыкальной деятельности с друзьями, родителями. </w:t>
      </w:r>
    </w:p>
    <w:p w:rsidR="00D850AE" w:rsidRPr="007675D4" w:rsidRDefault="00D850AE" w:rsidP="00D850AE">
      <w:pPr>
        <w:widowControl w:val="0"/>
        <w:suppressLineNumbers/>
        <w:suppressAutoHyphens/>
        <w:autoSpaceDN w:val="0"/>
        <w:spacing w:line="276" w:lineRule="auto"/>
        <w:ind w:firstLine="709"/>
        <w:jc w:val="both"/>
        <w:rPr>
          <w:kern w:val="3"/>
          <w:lang w:eastAsia="zh-CN" w:bidi="hi-IN"/>
        </w:rPr>
      </w:pPr>
      <w:r w:rsidRPr="007675D4">
        <w:rPr>
          <w:kern w:val="3"/>
          <w:lang w:eastAsia="zh-CN" w:bidi="hi-IN"/>
        </w:rPr>
        <w:t>Метапредметные результаты освоения программы должны отражать:</w:t>
      </w:r>
    </w:p>
    <w:p w:rsidR="00D850AE" w:rsidRPr="007675D4" w:rsidRDefault="00D850AE" w:rsidP="00D850AE">
      <w:pPr>
        <w:autoSpaceDE w:val="0"/>
        <w:autoSpaceDN w:val="0"/>
        <w:adjustRightInd w:val="0"/>
        <w:spacing w:line="276" w:lineRule="auto"/>
        <w:ind w:firstLine="709"/>
        <w:jc w:val="both"/>
        <w:rPr>
          <w:lang w:eastAsia="en-US"/>
        </w:rPr>
      </w:pPr>
      <w:r w:rsidRPr="007675D4">
        <w:rPr>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D850AE" w:rsidRPr="007675D4" w:rsidRDefault="00D850AE" w:rsidP="00D850AE">
      <w:pPr>
        <w:autoSpaceDE w:val="0"/>
        <w:autoSpaceDN w:val="0"/>
        <w:adjustRightInd w:val="0"/>
        <w:spacing w:line="276" w:lineRule="auto"/>
        <w:ind w:firstLine="709"/>
        <w:jc w:val="both"/>
        <w:rPr>
          <w:lang w:eastAsia="en-US"/>
        </w:rPr>
      </w:pPr>
      <w:r w:rsidRPr="007675D4">
        <w:rPr>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D850AE" w:rsidRPr="007675D4" w:rsidRDefault="00D850AE" w:rsidP="00D850AE">
      <w:pPr>
        <w:autoSpaceDE w:val="0"/>
        <w:autoSpaceDN w:val="0"/>
        <w:adjustRightInd w:val="0"/>
        <w:spacing w:line="276" w:lineRule="auto"/>
        <w:ind w:firstLine="709"/>
        <w:jc w:val="both"/>
        <w:rPr>
          <w:lang w:eastAsia="en-US"/>
        </w:rPr>
      </w:pPr>
      <w:r w:rsidRPr="007675D4">
        <w:rPr>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D850AE" w:rsidRPr="007675D4" w:rsidRDefault="00D850AE" w:rsidP="00D850AE">
      <w:pPr>
        <w:autoSpaceDE w:val="0"/>
        <w:autoSpaceDN w:val="0"/>
        <w:adjustRightInd w:val="0"/>
        <w:spacing w:line="276" w:lineRule="auto"/>
        <w:ind w:firstLine="709"/>
        <w:jc w:val="both"/>
        <w:rPr>
          <w:lang w:eastAsia="en-US"/>
        </w:rPr>
      </w:pPr>
      <w:r w:rsidRPr="007675D4">
        <w:rPr>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D850AE" w:rsidRPr="007675D4" w:rsidRDefault="00D850AE" w:rsidP="00D850AE">
      <w:pPr>
        <w:autoSpaceDE w:val="0"/>
        <w:autoSpaceDN w:val="0"/>
        <w:adjustRightInd w:val="0"/>
        <w:spacing w:line="276" w:lineRule="auto"/>
        <w:ind w:firstLine="709"/>
        <w:jc w:val="both"/>
        <w:rPr>
          <w:lang w:eastAsia="en-US"/>
        </w:rPr>
      </w:pPr>
      <w:r w:rsidRPr="007675D4">
        <w:rPr>
          <w:lang w:eastAsia="en-US"/>
        </w:rPr>
        <w:t>- использование знаково-символических сре</w:t>
      </w:r>
      <w:proofErr w:type="gramStart"/>
      <w:r w:rsidRPr="007675D4">
        <w:rPr>
          <w:lang w:eastAsia="en-US"/>
        </w:rPr>
        <w:t>дств пр</w:t>
      </w:r>
      <w:proofErr w:type="gramEnd"/>
      <w:r w:rsidRPr="007675D4">
        <w:rPr>
          <w:lang w:eastAsia="en-US"/>
        </w:rPr>
        <w:t>едставления информации в процессе освоения средств музыкальной выразительности, основ музыкальной грамоты;</w:t>
      </w:r>
    </w:p>
    <w:p w:rsidR="00D850AE" w:rsidRPr="007675D4" w:rsidRDefault="00D850AE" w:rsidP="00D850AE">
      <w:pPr>
        <w:autoSpaceDE w:val="0"/>
        <w:autoSpaceDN w:val="0"/>
        <w:adjustRightInd w:val="0"/>
        <w:spacing w:line="276" w:lineRule="auto"/>
        <w:ind w:firstLine="709"/>
        <w:jc w:val="both"/>
        <w:rPr>
          <w:lang w:eastAsia="en-US"/>
        </w:rPr>
      </w:pPr>
      <w:r w:rsidRPr="007675D4">
        <w:rPr>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w:t>
      </w:r>
      <w:proofErr w:type="gramStart"/>
      <w:r w:rsidRPr="007675D4">
        <w:rPr>
          <w:lang w:eastAsia="en-US"/>
        </w:rPr>
        <w:t>о-</w:t>
      </w:r>
      <w:proofErr w:type="gramEnd"/>
      <w:r w:rsidRPr="007675D4">
        <w:rPr>
          <w:lang w:eastAsia="en-US"/>
        </w:rPr>
        <w:t xml:space="preserve"> и графическим сопровождением; </w:t>
      </w:r>
    </w:p>
    <w:p w:rsidR="00D850AE" w:rsidRPr="007675D4" w:rsidRDefault="00D850AE" w:rsidP="00D850AE">
      <w:pPr>
        <w:autoSpaceDE w:val="0"/>
        <w:autoSpaceDN w:val="0"/>
        <w:adjustRightInd w:val="0"/>
        <w:spacing w:line="276" w:lineRule="auto"/>
        <w:ind w:firstLine="709"/>
        <w:jc w:val="both"/>
        <w:rPr>
          <w:lang w:eastAsia="en-US"/>
        </w:rPr>
      </w:pPr>
      <w:r w:rsidRPr="007675D4">
        <w:rPr>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D850AE" w:rsidRPr="007675D4" w:rsidRDefault="00D850AE" w:rsidP="00D850AE">
      <w:pPr>
        <w:autoSpaceDE w:val="0"/>
        <w:autoSpaceDN w:val="0"/>
        <w:adjustRightInd w:val="0"/>
        <w:spacing w:line="276" w:lineRule="auto"/>
        <w:ind w:firstLine="709"/>
        <w:jc w:val="both"/>
        <w:rPr>
          <w:lang w:eastAsia="en-US"/>
        </w:rPr>
      </w:pPr>
      <w:r w:rsidRPr="007675D4">
        <w:rPr>
          <w:lang w:eastAsia="en-US"/>
        </w:rPr>
        <w:lastRenderedPageBreak/>
        <w:t>- готовность к учебному сотрудничеству (общение, взаимодействие) со сверстниками при решении различных музыкально-творческих задач;</w:t>
      </w:r>
    </w:p>
    <w:p w:rsidR="00D850AE" w:rsidRPr="007675D4" w:rsidRDefault="00D850AE" w:rsidP="00D850AE">
      <w:pPr>
        <w:autoSpaceDE w:val="0"/>
        <w:autoSpaceDN w:val="0"/>
        <w:adjustRightInd w:val="0"/>
        <w:spacing w:line="276" w:lineRule="auto"/>
        <w:ind w:firstLine="709"/>
        <w:jc w:val="both"/>
        <w:rPr>
          <w:lang w:eastAsia="en-US"/>
        </w:rPr>
      </w:pPr>
      <w:r w:rsidRPr="007675D4">
        <w:rPr>
          <w:lang w:eastAsia="en-US"/>
        </w:rPr>
        <w:t>- овладение базовыми предметными и межпредметными понятиями в процессе освоения учебного предмета «Музыка»;</w:t>
      </w:r>
    </w:p>
    <w:p w:rsidR="00D850AE" w:rsidRPr="007675D4" w:rsidRDefault="00D850AE" w:rsidP="00D850AE">
      <w:pPr>
        <w:autoSpaceDE w:val="0"/>
        <w:autoSpaceDN w:val="0"/>
        <w:adjustRightInd w:val="0"/>
        <w:spacing w:line="276" w:lineRule="auto"/>
        <w:ind w:firstLine="709"/>
        <w:jc w:val="both"/>
        <w:rPr>
          <w:lang w:eastAsia="en-US"/>
        </w:rPr>
      </w:pPr>
      <w:r w:rsidRPr="007675D4">
        <w:rPr>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w:t>
      </w:r>
      <w:proofErr w:type="gramStart"/>
      <w:r w:rsidRPr="007675D4">
        <w:rPr>
          <w:lang w:eastAsia="en-US"/>
        </w:rPr>
        <w:t>о-</w:t>
      </w:r>
      <w:proofErr w:type="gramEnd"/>
      <w:r w:rsidRPr="007675D4">
        <w:rPr>
          <w:lang w:eastAsia="en-US"/>
        </w:rPr>
        <w:t xml:space="preserve"> и графическим сопровождением; соблюдать нормы информационной избирательности, этики и этикета;</w:t>
      </w:r>
    </w:p>
    <w:p w:rsidR="00D850AE" w:rsidRPr="007675D4" w:rsidRDefault="00D850AE" w:rsidP="00D850AE">
      <w:pPr>
        <w:autoSpaceDE w:val="0"/>
        <w:autoSpaceDN w:val="0"/>
        <w:adjustRightInd w:val="0"/>
        <w:spacing w:line="276" w:lineRule="auto"/>
        <w:ind w:firstLine="709"/>
        <w:jc w:val="both"/>
        <w:rPr>
          <w:lang w:eastAsia="en-US"/>
        </w:rPr>
      </w:pPr>
      <w:r w:rsidRPr="007675D4">
        <w:rPr>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D850AE" w:rsidRPr="007675D4" w:rsidRDefault="00D850AE" w:rsidP="00D850AE">
      <w:pPr>
        <w:autoSpaceDE w:val="0"/>
        <w:autoSpaceDN w:val="0"/>
        <w:adjustRightInd w:val="0"/>
        <w:spacing w:line="276" w:lineRule="auto"/>
        <w:ind w:firstLine="709"/>
        <w:jc w:val="both"/>
        <w:rPr>
          <w:lang w:eastAsia="en-US"/>
        </w:rPr>
      </w:pPr>
      <w:r w:rsidRPr="007675D4">
        <w:rPr>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D850AE" w:rsidRPr="007675D4" w:rsidRDefault="00D850AE" w:rsidP="00D850AE">
      <w:pPr>
        <w:autoSpaceDE w:val="0"/>
        <w:autoSpaceDN w:val="0"/>
        <w:adjustRightInd w:val="0"/>
        <w:spacing w:line="276" w:lineRule="auto"/>
        <w:ind w:firstLine="709"/>
        <w:jc w:val="both"/>
        <w:rPr>
          <w:lang w:eastAsia="en-US"/>
        </w:rPr>
      </w:pPr>
      <w:r w:rsidRPr="007675D4">
        <w:rPr>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D850AE" w:rsidRPr="007675D4" w:rsidRDefault="00D850AE" w:rsidP="00D850AE">
      <w:pPr>
        <w:autoSpaceDE w:val="0"/>
        <w:autoSpaceDN w:val="0"/>
        <w:adjustRightInd w:val="0"/>
        <w:spacing w:line="276" w:lineRule="auto"/>
        <w:ind w:firstLine="709"/>
        <w:jc w:val="both"/>
        <w:rPr>
          <w:i/>
          <w:lang w:eastAsia="en-US"/>
        </w:rPr>
      </w:pPr>
      <w:r w:rsidRPr="007675D4">
        <w:rPr>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D850AE" w:rsidRPr="007675D4" w:rsidRDefault="00D850AE" w:rsidP="00D850AE">
      <w:pPr>
        <w:pStyle w:val="a3"/>
        <w:spacing w:line="276" w:lineRule="auto"/>
        <w:ind w:firstLine="709"/>
        <w:rPr>
          <w:rFonts w:ascii="Times New Roman" w:hAnsi="Times New Roman" w:cs="Times New Roman"/>
          <w:color w:val="auto"/>
          <w:spacing w:val="-2"/>
          <w:sz w:val="24"/>
          <w:szCs w:val="24"/>
        </w:rPr>
      </w:pPr>
      <w:r w:rsidRPr="007675D4">
        <w:rPr>
          <w:rFonts w:ascii="Times New Roman" w:hAnsi="Times New Roman" w:cs="Times New Roman"/>
          <w:color w:val="auto"/>
          <w:sz w:val="24"/>
          <w:szCs w:val="24"/>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color w:val="auto"/>
          <w:spacing w:val="2"/>
          <w:sz w:val="24"/>
          <w:szCs w:val="24"/>
        </w:rPr>
        <w:t>«Технология».</w:t>
      </w:r>
      <w:r w:rsidRPr="007675D4">
        <w:rPr>
          <w:rFonts w:ascii="Times New Roman" w:hAnsi="Times New Roman" w:cs="Times New Roman"/>
          <w:color w:val="auto"/>
          <w:spacing w:val="2"/>
          <w:sz w:val="24"/>
          <w:szCs w:val="24"/>
        </w:rPr>
        <w:t xml:space="preserve"> </w:t>
      </w:r>
      <w:proofErr w:type="gramStart"/>
      <w:r w:rsidRPr="007675D4">
        <w:rPr>
          <w:rFonts w:ascii="Times New Roman" w:hAnsi="Times New Roman" w:cs="Times New Roman"/>
          <w:color w:val="auto"/>
          <w:spacing w:val="2"/>
          <w:sz w:val="24"/>
          <w:szCs w:val="24"/>
        </w:rPr>
        <w:t xml:space="preserve">Специфика этого предмета и его значимость для формирования универсальных учебных действий </w:t>
      </w:r>
      <w:r w:rsidRPr="007675D4">
        <w:rPr>
          <w:rFonts w:ascii="Times New Roman" w:hAnsi="Times New Roman" w:cs="Times New Roman"/>
          <w:color w:val="auto"/>
          <w:sz w:val="24"/>
          <w:szCs w:val="24"/>
        </w:rPr>
        <w:t>обусловлены:</w:t>
      </w:r>
      <w:proofErr w:type="gramEnd"/>
    </w:p>
    <w:p w:rsidR="00D850AE" w:rsidRPr="007675D4" w:rsidRDefault="00D850AE" w:rsidP="00D850AE">
      <w:pPr>
        <w:pStyle w:val="21"/>
        <w:spacing w:line="276" w:lineRule="auto"/>
        <w:rPr>
          <w:sz w:val="24"/>
        </w:rPr>
      </w:pPr>
      <w:r w:rsidRPr="007675D4">
        <w:rPr>
          <w:sz w:val="24"/>
        </w:rPr>
        <w:t>ключевой ролью предметно­преобразовательной деятель</w:t>
      </w:r>
      <w:r w:rsidRPr="007675D4">
        <w:rPr>
          <w:spacing w:val="2"/>
          <w:sz w:val="24"/>
        </w:rPr>
        <w:t xml:space="preserve">ности как основы формирования системы универсальных </w:t>
      </w:r>
      <w:r w:rsidRPr="007675D4">
        <w:rPr>
          <w:sz w:val="24"/>
        </w:rPr>
        <w:t>учебных действий;</w:t>
      </w:r>
    </w:p>
    <w:p w:rsidR="00D850AE" w:rsidRPr="007675D4" w:rsidRDefault="00D850AE" w:rsidP="00D850AE">
      <w:pPr>
        <w:pStyle w:val="21"/>
        <w:spacing w:line="276" w:lineRule="auto"/>
        <w:rPr>
          <w:sz w:val="24"/>
        </w:rPr>
      </w:pPr>
      <w:r w:rsidRPr="007675D4">
        <w:rPr>
          <w:spacing w:val="2"/>
          <w:sz w:val="24"/>
        </w:rPr>
        <w:t>значением универсальных учебных действий моделиро</w:t>
      </w:r>
      <w:r w:rsidRPr="007675D4">
        <w:rPr>
          <w:sz w:val="24"/>
        </w:rPr>
        <w:t xml:space="preserve">вания и планирования, которые являются непосредственным предметом усвоения в ходе выполнения различных заданий </w:t>
      </w:r>
      <w:r w:rsidRPr="007675D4">
        <w:rPr>
          <w:spacing w:val="2"/>
          <w:sz w:val="24"/>
        </w:rPr>
        <w:t>по курсу (так, в ходе решения задач на конструирование обучающиеся учатся использовать схемы, карты и модели</w:t>
      </w:r>
      <w:proofErr w:type="gramStart"/>
      <w:r w:rsidRPr="007675D4">
        <w:rPr>
          <w:spacing w:val="2"/>
          <w:sz w:val="24"/>
        </w:rPr>
        <w:t>,</w:t>
      </w:r>
      <w:r w:rsidRPr="007675D4">
        <w:rPr>
          <w:spacing w:val="-2"/>
          <w:sz w:val="24"/>
        </w:rPr>
        <w:t>з</w:t>
      </w:r>
      <w:proofErr w:type="gramEnd"/>
      <w:r w:rsidRPr="007675D4">
        <w:rPr>
          <w:spacing w:val="-2"/>
          <w:sz w:val="24"/>
        </w:rPr>
        <w:t>адающие полную ориентировочную основу выполнения пред</w:t>
      </w:r>
      <w:r w:rsidRPr="007675D4">
        <w:rPr>
          <w:spacing w:val="2"/>
          <w:sz w:val="24"/>
        </w:rPr>
        <w:t xml:space="preserve">ложенных заданий и позволяющие выделять необходимую </w:t>
      </w:r>
      <w:r w:rsidRPr="007675D4">
        <w:rPr>
          <w:sz w:val="24"/>
        </w:rPr>
        <w:t>систему ориентиров);</w:t>
      </w:r>
    </w:p>
    <w:p w:rsidR="00D850AE" w:rsidRPr="007675D4" w:rsidRDefault="00D850AE" w:rsidP="00D850AE">
      <w:pPr>
        <w:pStyle w:val="21"/>
        <w:spacing w:line="276" w:lineRule="auto"/>
        <w:rPr>
          <w:sz w:val="24"/>
        </w:rPr>
      </w:pPr>
      <w:r w:rsidRPr="007675D4">
        <w:rPr>
          <w:sz w:val="24"/>
        </w:rPr>
        <w:t>специальной организацией процесса планомерно­поэтап</w:t>
      </w:r>
      <w:r w:rsidRPr="007675D4">
        <w:rPr>
          <w:spacing w:val="2"/>
          <w:sz w:val="24"/>
        </w:rPr>
        <w:t xml:space="preserve">ной отработки предметно­преобразовательной деятельности </w:t>
      </w:r>
      <w:r w:rsidRPr="007675D4">
        <w:rPr>
          <w:sz w:val="24"/>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D850AE" w:rsidRPr="007675D4" w:rsidRDefault="00D850AE" w:rsidP="00D850AE">
      <w:pPr>
        <w:pStyle w:val="21"/>
        <w:spacing w:line="276" w:lineRule="auto"/>
        <w:rPr>
          <w:sz w:val="24"/>
        </w:rPr>
      </w:pPr>
      <w:r w:rsidRPr="007675D4">
        <w:rPr>
          <w:spacing w:val="2"/>
          <w:sz w:val="24"/>
        </w:rPr>
        <w:lastRenderedPageBreak/>
        <w:t xml:space="preserve">широким использованием форм группового сотрудничества и проектных форм работы для реализации учебных </w:t>
      </w:r>
      <w:r w:rsidRPr="007675D4">
        <w:rPr>
          <w:sz w:val="24"/>
        </w:rPr>
        <w:t>целей курса;</w:t>
      </w:r>
    </w:p>
    <w:p w:rsidR="00D850AE" w:rsidRPr="007675D4" w:rsidRDefault="00D850AE" w:rsidP="00D850AE">
      <w:pPr>
        <w:pStyle w:val="21"/>
        <w:spacing w:line="276" w:lineRule="auto"/>
        <w:rPr>
          <w:sz w:val="24"/>
        </w:rPr>
      </w:pPr>
      <w:r w:rsidRPr="007675D4">
        <w:rPr>
          <w:sz w:val="24"/>
        </w:rPr>
        <w:t>формированием первоначальных элементов ИКТ­компетентности обучающихся.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Изучение технологии обеспечивает реализацию следующих целей:</w:t>
      </w:r>
    </w:p>
    <w:p w:rsidR="00D850AE" w:rsidRPr="007675D4" w:rsidRDefault="00D850AE" w:rsidP="00D850AE">
      <w:pPr>
        <w:pStyle w:val="21"/>
        <w:spacing w:line="276" w:lineRule="auto"/>
        <w:rPr>
          <w:sz w:val="24"/>
        </w:rPr>
      </w:pPr>
      <w:r w:rsidRPr="007675D4">
        <w:rPr>
          <w:sz w:val="24"/>
        </w:rPr>
        <w:t>формирование картины мира материальной и духовной культуры как продукта творческой предметно­преобразующей деятельности человека;</w:t>
      </w:r>
    </w:p>
    <w:p w:rsidR="00D850AE" w:rsidRPr="007675D4" w:rsidRDefault="00D850AE" w:rsidP="00D850AE">
      <w:pPr>
        <w:pStyle w:val="21"/>
        <w:spacing w:line="276" w:lineRule="auto"/>
        <w:rPr>
          <w:sz w:val="24"/>
        </w:rPr>
      </w:pPr>
      <w:r w:rsidRPr="007675D4">
        <w:rPr>
          <w:spacing w:val="2"/>
          <w:sz w:val="24"/>
        </w:rPr>
        <w:t xml:space="preserve">развитие знаково­символического и пространственного </w:t>
      </w:r>
      <w:r w:rsidRPr="007675D4">
        <w:rPr>
          <w:sz w:val="24"/>
        </w:rPr>
        <w:t xml:space="preserve">мышления, творческого и репродуктивного воображения на </w:t>
      </w:r>
      <w:r w:rsidRPr="007675D4">
        <w:rPr>
          <w:spacing w:val="2"/>
          <w:sz w:val="24"/>
        </w:rPr>
        <w:t>основе развития способности обучающегося к моделирова</w:t>
      </w:r>
      <w:r w:rsidRPr="007675D4">
        <w:rPr>
          <w:sz w:val="24"/>
        </w:rPr>
        <w:t>нию и отображению объекта и процесса его преобразования в форме моделей (рисунков, планов, схем, чертежей);</w:t>
      </w:r>
    </w:p>
    <w:p w:rsidR="00D850AE" w:rsidRPr="007675D4" w:rsidRDefault="00D850AE" w:rsidP="00D850AE">
      <w:pPr>
        <w:pStyle w:val="21"/>
        <w:spacing w:line="276" w:lineRule="auto"/>
        <w:rPr>
          <w:sz w:val="24"/>
        </w:rPr>
      </w:pPr>
      <w:r w:rsidRPr="007675D4">
        <w:rPr>
          <w:spacing w:val="-2"/>
          <w:sz w:val="24"/>
        </w:rPr>
        <w:t xml:space="preserve">развитие регулятивных действий, включая целеполагание; </w:t>
      </w:r>
      <w:r w:rsidRPr="007675D4">
        <w:rPr>
          <w:spacing w:val="2"/>
          <w:sz w:val="24"/>
        </w:rPr>
        <w:t>планирование (умение составлять план действий и приме</w:t>
      </w:r>
      <w:r w:rsidRPr="007675D4">
        <w:rPr>
          <w:sz w:val="24"/>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D850AE" w:rsidRPr="007675D4" w:rsidRDefault="00D850AE" w:rsidP="00D850AE">
      <w:pPr>
        <w:pStyle w:val="21"/>
        <w:spacing w:line="276" w:lineRule="auto"/>
        <w:rPr>
          <w:sz w:val="24"/>
        </w:rPr>
      </w:pPr>
      <w:r w:rsidRPr="007675D4">
        <w:rPr>
          <w:sz w:val="24"/>
        </w:rPr>
        <w:t>формирование внутреннего плана на основе поэтапной отработки предметно­преобразующих действий;</w:t>
      </w:r>
    </w:p>
    <w:p w:rsidR="00D850AE" w:rsidRPr="007675D4" w:rsidRDefault="00D850AE" w:rsidP="00D850AE">
      <w:pPr>
        <w:pStyle w:val="21"/>
        <w:spacing w:line="276" w:lineRule="auto"/>
        <w:rPr>
          <w:sz w:val="24"/>
        </w:rPr>
      </w:pPr>
      <w:r w:rsidRPr="007675D4">
        <w:rPr>
          <w:sz w:val="24"/>
        </w:rPr>
        <w:t>развитие планирующей и регулирующей функций речи;</w:t>
      </w:r>
    </w:p>
    <w:p w:rsidR="00D850AE" w:rsidRPr="007675D4" w:rsidRDefault="00D850AE" w:rsidP="00D850AE">
      <w:pPr>
        <w:pStyle w:val="21"/>
        <w:spacing w:line="276" w:lineRule="auto"/>
        <w:rPr>
          <w:sz w:val="24"/>
        </w:rPr>
      </w:pPr>
      <w:r w:rsidRPr="007675D4">
        <w:rPr>
          <w:sz w:val="24"/>
        </w:rPr>
        <w:t xml:space="preserve">развитие коммуникативной компетентности </w:t>
      </w:r>
      <w:proofErr w:type="gramStart"/>
      <w:r w:rsidRPr="007675D4">
        <w:rPr>
          <w:sz w:val="24"/>
        </w:rPr>
        <w:t>обучающихся</w:t>
      </w:r>
      <w:proofErr w:type="gramEnd"/>
      <w:r w:rsidRPr="007675D4">
        <w:rPr>
          <w:sz w:val="24"/>
        </w:rPr>
        <w:t xml:space="preserve"> на основе организации совместно­продуктивной деятельности;</w:t>
      </w:r>
    </w:p>
    <w:p w:rsidR="00D850AE" w:rsidRPr="007675D4" w:rsidRDefault="00D850AE" w:rsidP="00D850AE">
      <w:pPr>
        <w:pStyle w:val="21"/>
        <w:spacing w:line="276" w:lineRule="auto"/>
        <w:rPr>
          <w:sz w:val="24"/>
        </w:rPr>
      </w:pPr>
      <w:r w:rsidRPr="007675D4">
        <w:rPr>
          <w:spacing w:val="2"/>
          <w:sz w:val="24"/>
        </w:rPr>
        <w:t>развитие эстетических представлений и критериев на основе изобразительной и художественной конструктивной</w:t>
      </w:r>
      <w:r w:rsidRPr="007675D4">
        <w:rPr>
          <w:sz w:val="24"/>
        </w:rPr>
        <w:t xml:space="preserve"> деятельности;</w:t>
      </w:r>
    </w:p>
    <w:p w:rsidR="00D850AE" w:rsidRPr="007675D4" w:rsidRDefault="00D850AE" w:rsidP="00D850AE">
      <w:pPr>
        <w:pStyle w:val="21"/>
        <w:spacing w:line="276" w:lineRule="auto"/>
        <w:rPr>
          <w:sz w:val="24"/>
        </w:rPr>
      </w:pPr>
      <w:r w:rsidRPr="007675D4">
        <w:rPr>
          <w:sz w:val="24"/>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D850AE" w:rsidRPr="007675D4" w:rsidRDefault="00D850AE" w:rsidP="00D850AE">
      <w:pPr>
        <w:pStyle w:val="21"/>
        <w:spacing w:line="276" w:lineRule="auto"/>
        <w:rPr>
          <w:sz w:val="24"/>
        </w:rPr>
      </w:pPr>
      <w:r w:rsidRPr="007675D4">
        <w:rPr>
          <w:sz w:val="24"/>
        </w:rPr>
        <w:t xml:space="preserve">ознакомление обучающихся с миром профессий и их социальным значением, историей их возникновения и развития </w:t>
      </w:r>
      <w:r w:rsidRPr="007675D4">
        <w:rPr>
          <w:spacing w:val="2"/>
          <w:sz w:val="24"/>
        </w:rPr>
        <w:t>как первая ступень формирования готовности к предвари</w:t>
      </w:r>
      <w:r w:rsidRPr="007675D4">
        <w:rPr>
          <w:sz w:val="24"/>
        </w:rPr>
        <w:t>тельному профессиональному самоопределению;</w:t>
      </w:r>
    </w:p>
    <w:p w:rsidR="00D850AE" w:rsidRPr="007675D4" w:rsidRDefault="00D850AE" w:rsidP="00D850AE">
      <w:pPr>
        <w:pStyle w:val="21"/>
        <w:spacing w:line="276" w:lineRule="auto"/>
        <w:rPr>
          <w:bCs/>
          <w:sz w:val="24"/>
        </w:rPr>
      </w:pPr>
      <w:r w:rsidRPr="007675D4">
        <w:rPr>
          <w:spacing w:val="-2"/>
          <w:sz w:val="24"/>
        </w:rPr>
        <w:t>формирование ИКТ­компетентности обучающихся, вклю</w:t>
      </w:r>
      <w:r w:rsidRPr="007675D4">
        <w:rPr>
          <w:sz w:val="24"/>
        </w:rPr>
        <w:t>чая ознакомление с правилами жизни людей в мире инфор</w:t>
      </w:r>
      <w:r w:rsidRPr="007675D4">
        <w:rPr>
          <w:spacing w:val="2"/>
          <w:sz w:val="24"/>
        </w:rPr>
        <w:t>мации: избирательность в потреблении информации, ува</w:t>
      </w:r>
      <w:r w:rsidRPr="007675D4">
        <w:rPr>
          <w:sz w:val="24"/>
        </w:rPr>
        <w:t>жение к личной информации другого человека, к процессу познания учения, к состоянию неполного знания и другим аспектам.</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color w:val="auto"/>
          <w:sz w:val="24"/>
          <w:szCs w:val="24"/>
        </w:rPr>
        <w:t>«Физическая культура».</w:t>
      </w:r>
      <w:r w:rsidRPr="007675D4">
        <w:rPr>
          <w:rFonts w:ascii="Times New Roman" w:hAnsi="Times New Roman" w:cs="Times New Roman"/>
          <w:color w:val="auto"/>
          <w:sz w:val="24"/>
          <w:szCs w:val="24"/>
        </w:rPr>
        <w:t xml:space="preserve"> Этот предмет обеспечивает формирование личностных универсальных действий:</w:t>
      </w:r>
    </w:p>
    <w:p w:rsidR="00D850AE" w:rsidRPr="007675D4" w:rsidRDefault="00D850AE" w:rsidP="00D850AE">
      <w:pPr>
        <w:pStyle w:val="21"/>
        <w:spacing w:line="276" w:lineRule="auto"/>
        <w:rPr>
          <w:sz w:val="24"/>
        </w:rPr>
      </w:pPr>
      <w:r w:rsidRPr="007675D4">
        <w:rPr>
          <w:sz w:val="24"/>
        </w:rPr>
        <w:t>основ общекультурной и российской гражданской идентичности как чувства гордости за достижения в мировом и отечественном спорте;</w:t>
      </w:r>
    </w:p>
    <w:p w:rsidR="00D850AE" w:rsidRPr="007675D4" w:rsidRDefault="00D850AE" w:rsidP="00D850AE">
      <w:pPr>
        <w:pStyle w:val="21"/>
        <w:spacing w:line="276" w:lineRule="auto"/>
        <w:rPr>
          <w:sz w:val="24"/>
        </w:rPr>
      </w:pPr>
      <w:r w:rsidRPr="007675D4">
        <w:rPr>
          <w:sz w:val="24"/>
        </w:rPr>
        <w:t>освоение моральных норм помощи тем, кто в ней нуждается, готовности принять на себя ответственность;</w:t>
      </w:r>
    </w:p>
    <w:p w:rsidR="00D850AE" w:rsidRPr="007675D4" w:rsidRDefault="00D850AE" w:rsidP="00D850AE">
      <w:pPr>
        <w:pStyle w:val="21"/>
        <w:spacing w:line="276" w:lineRule="auto"/>
        <w:rPr>
          <w:sz w:val="24"/>
        </w:rPr>
      </w:pPr>
      <w:r w:rsidRPr="007675D4">
        <w:rPr>
          <w:spacing w:val="2"/>
          <w:sz w:val="24"/>
        </w:rPr>
        <w:t>развитие мотивации достижения и готовности к преодолению трудностей на основе конструктивных стратегий</w:t>
      </w:r>
      <w:r w:rsidRPr="007675D4">
        <w:rPr>
          <w:spacing w:val="2"/>
          <w:sz w:val="24"/>
        </w:rPr>
        <w:br/>
      </w:r>
      <w:r w:rsidRPr="007675D4">
        <w:rPr>
          <w:sz w:val="24"/>
        </w:rPr>
        <w:t xml:space="preserve"> совладания и умения мобилизовать свои личностные и физические ресурсы, стрессоустойчивости;</w:t>
      </w:r>
    </w:p>
    <w:p w:rsidR="00D850AE" w:rsidRPr="007675D4" w:rsidRDefault="00D850AE" w:rsidP="00D850AE">
      <w:pPr>
        <w:pStyle w:val="21"/>
        <w:spacing w:line="276" w:lineRule="auto"/>
        <w:rPr>
          <w:sz w:val="24"/>
        </w:rPr>
      </w:pPr>
      <w:r w:rsidRPr="007675D4">
        <w:rPr>
          <w:sz w:val="24"/>
        </w:rPr>
        <w:t>освоение правил здорового и безопасного образа жизни.</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«Физическая культура» как учебный предмет способствует:</w:t>
      </w:r>
    </w:p>
    <w:p w:rsidR="00D850AE" w:rsidRPr="007675D4" w:rsidRDefault="00D850AE" w:rsidP="00D850AE">
      <w:pPr>
        <w:pStyle w:val="21"/>
        <w:spacing w:line="276" w:lineRule="auto"/>
        <w:rPr>
          <w:sz w:val="24"/>
        </w:rPr>
      </w:pPr>
      <w:r w:rsidRPr="007675D4">
        <w:rPr>
          <w:sz w:val="24"/>
        </w:rPr>
        <w:t>в области регулятивных действий развитию умений пла</w:t>
      </w:r>
      <w:r w:rsidRPr="007675D4">
        <w:rPr>
          <w:spacing w:val="2"/>
          <w:sz w:val="24"/>
        </w:rPr>
        <w:t xml:space="preserve">нировать, регулировать, контролировать и оценивать свои </w:t>
      </w:r>
      <w:r w:rsidRPr="007675D4">
        <w:rPr>
          <w:sz w:val="24"/>
        </w:rPr>
        <w:t>действия;</w:t>
      </w:r>
    </w:p>
    <w:p w:rsidR="00D850AE" w:rsidRPr="007675D4" w:rsidRDefault="00D850AE" w:rsidP="00D850AE">
      <w:pPr>
        <w:pStyle w:val="21"/>
        <w:spacing w:line="276" w:lineRule="auto"/>
        <w:rPr>
          <w:sz w:val="24"/>
        </w:rPr>
      </w:pPr>
      <w:r w:rsidRPr="007675D4">
        <w:rPr>
          <w:sz w:val="24"/>
        </w:rPr>
        <w:lastRenderedPageBreak/>
        <w:t>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w:t>
      </w:r>
      <w:r w:rsidRPr="007675D4">
        <w:rPr>
          <w:spacing w:val="2"/>
          <w:sz w:val="24"/>
        </w:rPr>
        <w:t xml:space="preserve">ления функций и ролей в совместной деятельности; конструктивно разрешать конфликты; осуществлять взаимный </w:t>
      </w:r>
      <w:r w:rsidRPr="007675D4">
        <w:rPr>
          <w:sz w:val="24"/>
        </w:rPr>
        <w:t>контроль; адекватно оценивать собственное поведение и поведение партнера и вносить необходимые коррективы в интересах достижения общего результата).</w:t>
      </w:r>
    </w:p>
    <w:p w:rsidR="00D850AE" w:rsidRPr="007675D4" w:rsidRDefault="00D850AE" w:rsidP="00D850AE">
      <w:pPr>
        <w:spacing w:line="276" w:lineRule="auto"/>
        <w:jc w:val="both"/>
      </w:pPr>
    </w:p>
    <w:p w:rsidR="00D850AE" w:rsidRPr="007675D4" w:rsidRDefault="00D850AE" w:rsidP="00D850AE">
      <w:pPr>
        <w:spacing w:line="276" w:lineRule="auto"/>
        <w:jc w:val="both"/>
        <w:rPr>
          <w:b/>
        </w:rPr>
      </w:pPr>
      <w:r w:rsidRPr="007675D4">
        <w:rPr>
          <w:b/>
        </w:rPr>
        <w:t xml:space="preserve">2.1.4. Особенности, основные направления и планируемые результаты учебно </w:t>
      </w:r>
      <w:proofErr w:type="gramStart"/>
      <w:r w:rsidRPr="007675D4">
        <w:rPr>
          <w:b/>
        </w:rPr>
        <w:t>-и</w:t>
      </w:r>
      <w:proofErr w:type="gramEnd"/>
      <w:r w:rsidRPr="007675D4">
        <w:rPr>
          <w:b/>
        </w:rPr>
        <w:t>сследовательской и проектной деятельности обучающихся в рамках урочной и внеурочной деятельности</w:t>
      </w:r>
    </w:p>
    <w:p w:rsidR="00D850AE" w:rsidRPr="007675D4" w:rsidRDefault="00D850AE" w:rsidP="00D850AE">
      <w:pPr>
        <w:tabs>
          <w:tab w:val="left" w:pos="709"/>
        </w:tabs>
        <w:spacing w:line="276" w:lineRule="auto"/>
        <w:ind w:firstLine="709"/>
        <w:jc w:val="both"/>
        <w:rPr>
          <w:shd w:val="clear" w:color="auto" w:fill="FFFFFF"/>
        </w:rPr>
      </w:pPr>
      <w:proofErr w:type="gramStart"/>
      <w:r w:rsidRPr="007675D4">
        <w:rPr>
          <w:shd w:val="clear" w:color="auto" w:fill="FFFFFF"/>
        </w:rPr>
        <w:t>Учебно-исследовательская</w:t>
      </w:r>
      <w:proofErr w:type="gramEnd"/>
      <w:r w:rsidRPr="007675D4">
        <w:rPr>
          <w:shd w:val="clear" w:color="auto" w:fill="FFFFFF"/>
        </w:rPr>
        <w:t xml:space="preserve"> и проектная деятельности обучающихся направлена на развитие метапредметных умений.</w:t>
      </w:r>
    </w:p>
    <w:p w:rsidR="00D850AE" w:rsidRPr="007675D4" w:rsidRDefault="00D850AE" w:rsidP="00D850AE">
      <w:pPr>
        <w:tabs>
          <w:tab w:val="left" w:pos="709"/>
        </w:tabs>
        <w:spacing w:line="276" w:lineRule="auto"/>
        <w:ind w:firstLine="709"/>
        <w:jc w:val="both"/>
        <w:rPr>
          <w:shd w:val="clear" w:color="auto" w:fill="FFFFFF"/>
        </w:rPr>
      </w:pPr>
      <w:r w:rsidRPr="007675D4">
        <w:rPr>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D850AE" w:rsidRPr="007675D4" w:rsidRDefault="00D850AE" w:rsidP="00D850AE">
      <w:pPr>
        <w:tabs>
          <w:tab w:val="left" w:pos="709"/>
        </w:tabs>
        <w:spacing w:line="276" w:lineRule="auto"/>
        <w:ind w:firstLine="709"/>
        <w:jc w:val="both"/>
        <w:rPr>
          <w:shd w:val="clear" w:color="auto" w:fill="FFFFFF"/>
        </w:rPr>
      </w:pPr>
      <w:r w:rsidRPr="007675D4">
        <w:rPr>
          <w:shd w:val="clear" w:color="auto" w:fill="FFFFFF"/>
        </w:rPr>
        <w:t>В ходе освоения учебно-исследовательской и проектной деятельности учащийся начальной школы</w:t>
      </w:r>
      <w:r w:rsidRPr="007675D4">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D850AE" w:rsidRPr="007675D4" w:rsidRDefault="00D850AE" w:rsidP="00D850AE">
      <w:pPr>
        <w:pStyle w:val="8"/>
        <w:shd w:val="clear" w:color="auto" w:fill="auto"/>
        <w:tabs>
          <w:tab w:val="left" w:pos="709"/>
          <w:tab w:val="left" w:pos="9355"/>
        </w:tabs>
        <w:spacing w:before="0" w:after="0" w:line="276" w:lineRule="auto"/>
        <w:ind w:firstLine="709"/>
        <w:jc w:val="both"/>
        <w:rPr>
          <w:rFonts w:ascii="Times New Roman" w:hAnsi="Times New Roman"/>
          <w:spacing w:val="0"/>
          <w:sz w:val="24"/>
          <w:szCs w:val="24"/>
        </w:rPr>
      </w:pPr>
      <w:r w:rsidRPr="007675D4">
        <w:rPr>
          <w:rFonts w:ascii="Times New Roman" w:hAnsi="Times New Roman"/>
          <w:spacing w:val="0"/>
          <w:sz w:val="24"/>
          <w:szCs w:val="24"/>
        </w:rPr>
        <w:t xml:space="preserve">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D850AE" w:rsidRPr="007675D4" w:rsidRDefault="00D850AE" w:rsidP="00D850AE">
      <w:pPr>
        <w:shd w:val="clear" w:color="auto" w:fill="FFFFFF"/>
        <w:tabs>
          <w:tab w:val="left" w:pos="709"/>
        </w:tabs>
        <w:spacing w:line="276" w:lineRule="auto"/>
        <w:ind w:firstLine="709"/>
        <w:jc w:val="both"/>
      </w:pPr>
      <w:r w:rsidRPr="007675D4">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D850AE" w:rsidRPr="007675D4" w:rsidRDefault="00D850AE" w:rsidP="00D850AE">
      <w:pPr>
        <w:pStyle w:val="8"/>
        <w:shd w:val="clear" w:color="auto" w:fill="auto"/>
        <w:tabs>
          <w:tab w:val="left" w:pos="709"/>
          <w:tab w:val="left" w:pos="9355"/>
        </w:tabs>
        <w:spacing w:before="0" w:after="0" w:line="276" w:lineRule="auto"/>
        <w:ind w:firstLine="709"/>
        <w:jc w:val="both"/>
        <w:rPr>
          <w:rFonts w:ascii="Times New Roman" w:hAnsi="Times New Roman"/>
          <w:spacing w:val="0"/>
          <w:sz w:val="24"/>
          <w:szCs w:val="24"/>
        </w:rPr>
      </w:pPr>
      <w:r w:rsidRPr="007675D4">
        <w:rPr>
          <w:rFonts w:ascii="Times New Roman" w:hAnsi="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D850AE" w:rsidRPr="007675D4" w:rsidRDefault="00D850AE" w:rsidP="00D850AE">
      <w:pPr>
        <w:pStyle w:val="8"/>
        <w:shd w:val="clear" w:color="auto" w:fill="auto"/>
        <w:tabs>
          <w:tab w:val="left" w:pos="709"/>
          <w:tab w:val="left" w:pos="9355"/>
        </w:tabs>
        <w:spacing w:before="0" w:after="0" w:line="276" w:lineRule="auto"/>
        <w:ind w:firstLine="709"/>
        <w:jc w:val="both"/>
        <w:rPr>
          <w:rFonts w:ascii="Times New Roman" w:hAnsi="Times New Roman"/>
          <w:spacing w:val="0"/>
          <w:sz w:val="24"/>
          <w:szCs w:val="24"/>
        </w:rPr>
      </w:pPr>
      <w:r w:rsidRPr="007675D4">
        <w:rPr>
          <w:rFonts w:ascii="Times New Roman" w:hAnsi="Times New Roman"/>
          <w:spacing w:val="0"/>
          <w:sz w:val="24"/>
          <w:szCs w:val="24"/>
        </w:rPr>
        <w:lastRenderedPageBreak/>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D850AE" w:rsidRPr="007675D4" w:rsidRDefault="00D850AE" w:rsidP="00D850AE">
      <w:pPr>
        <w:pStyle w:val="8"/>
        <w:shd w:val="clear" w:color="auto" w:fill="auto"/>
        <w:tabs>
          <w:tab w:val="left" w:pos="709"/>
          <w:tab w:val="left" w:pos="9355"/>
        </w:tabs>
        <w:spacing w:before="0" w:after="0" w:line="276" w:lineRule="auto"/>
        <w:ind w:firstLine="709"/>
        <w:jc w:val="both"/>
        <w:rPr>
          <w:rFonts w:ascii="Times New Roman" w:hAnsi="Times New Roman"/>
          <w:spacing w:val="0"/>
          <w:sz w:val="24"/>
          <w:szCs w:val="24"/>
        </w:rPr>
      </w:pPr>
      <w:r w:rsidRPr="007675D4">
        <w:rPr>
          <w:rFonts w:ascii="Times New Roman" w:hAnsi="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D850AE" w:rsidRPr="007675D4" w:rsidRDefault="00D850AE" w:rsidP="00D850AE">
      <w:pPr>
        <w:shd w:val="clear" w:color="auto" w:fill="FFFFFF"/>
        <w:tabs>
          <w:tab w:val="left" w:pos="709"/>
        </w:tabs>
        <w:spacing w:line="276" w:lineRule="auto"/>
        <w:ind w:firstLine="709"/>
        <w:jc w:val="both"/>
      </w:pPr>
      <w:r w:rsidRPr="007675D4">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proofErr w:type="gramStart"/>
      <w:r w:rsidRPr="007675D4">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w:t>
      </w:r>
      <w:proofErr w:type="gramEnd"/>
      <w:r w:rsidRPr="007675D4">
        <w:t xml:space="preserve"> отвечать за свои действия и их последствия.</w:t>
      </w:r>
    </w:p>
    <w:p w:rsidR="00D850AE" w:rsidRPr="007675D4" w:rsidRDefault="00D850AE" w:rsidP="00D850AE">
      <w:pPr>
        <w:spacing w:line="276" w:lineRule="auto"/>
        <w:jc w:val="both"/>
      </w:pPr>
    </w:p>
    <w:p w:rsidR="00D850AE" w:rsidRPr="007675D4" w:rsidRDefault="00D850AE" w:rsidP="00D850AE">
      <w:pPr>
        <w:spacing w:line="276" w:lineRule="auto"/>
        <w:jc w:val="both"/>
        <w:rPr>
          <w:b/>
        </w:rPr>
      </w:pPr>
      <w:r w:rsidRPr="007675D4">
        <w:rPr>
          <w:b/>
        </w:rPr>
        <w:t xml:space="preserve">2.1.5. Условия, обеспечивающие развитие универсальных учебных действий </w:t>
      </w:r>
      <w:proofErr w:type="gramStart"/>
      <w:r w:rsidRPr="007675D4">
        <w:rPr>
          <w:b/>
        </w:rPr>
        <w:t>у</w:t>
      </w:r>
      <w:proofErr w:type="gramEnd"/>
      <w:r w:rsidRPr="007675D4">
        <w:rPr>
          <w:b/>
        </w:rPr>
        <w:t xml:space="preserve"> обучающихся</w:t>
      </w:r>
    </w:p>
    <w:p w:rsidR="00D850AE" w:rsidRPr="007675D4" w:rsidRDefault="00D850AE" w:rsidP="00D850AE">
      <w:pPr>
        <w:tabs>
          <w:tab w:val="left" w:pos="709"/>
        </w:tabs>
        <w:spacing w:line="276" w:lineRule="auto"/>
        <w:ind w:firstLine="709"/>
        <w:jc w:val="both"/>
      </w:pPr>
      <w:r w:rsidRPr="007675D4">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D850AE" w:rsidRPr="007675D4" w:rsidRDefault="00D850AE" w:rsidP="00D850AE">
      <w:pPr>
        <w:tabs>
          <w:tab w:val="left" w:pos="709"/>
        </w:tabs>
        <w:spacing w:line="276" w:lineRule="auto"/>
        <w:ind w:firstLine="709"/>
        <w:jc w:val="both"/>
      </w:pPr>
      <w:proofErr w:type="gramStart"/>
      <w:r w:rsidRPr="007675D4">
        <w:t>- 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roofErr w:type="gramEnd"/>
    </w:p>
    <w:p w:rsidR="00D850AE" w:rsidRPr="007675D4" w:rsidRDefault="00D850AE" w:rsidP="00D850AE">
      <w:pPr>
        <w:tabs>
          <w:tab w:val="left" w:pos="709"/>
        </w:tabs>
        <w:spacing w:line="276" w:lineRule="auto"/>
        <w:ind w:firstLine="709"/>
        <w:jc w:val="both"/>
      </w:pPr>
      <w:r w:rsidRPr="007675D4">
        <w:t xml:space="preserve">- </w:t>
      </w:r>
      <w:proofErr w:type="gramStart"/>
      <w:r w:rsidRPr="007675D4">
        <w:t>соблюдении</w:t>
      </w:r>
      <w:proofErr w:type="gramEnd"/>
      <w:r w:rsidRPr="007675D4">
        <w:t xml:space="preserve">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D850AE" w:rsidRPr="007675D4" w:rsidRDefault="00D850AE" w:rsidP="00D850AE">
      <w:pPr>
        <w:tabs>
          <w:tab w:val="left" w:pos="709"/>
        </w:tabs>
        <w:spacing w:line="276" w:lineRule="auto"/>
        <w:ind w:firstLine="709"/>
        <w:jc w:val="both"/>
      </w:pPr>
      <w:r w:rsidRPr="007675D4">
        <w:t xml:space="preserve">- </w:t>
      </w:r>
      <w:proofErr w:type="gramStart"/>
      <w:r w:rsidRPr="007675D4">
        <w:t>осуществлении</w:t>
      </w:r>
      <w:proofErr w:type="gramEnd"/>
      <w:r w:rsidRPr="007675D4">
        <w:t xml:space="preserve">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D850AE" w:rsidRPr="007675D4" w:rsidRDefault="00D850AE" w:rsidP="00D850AE">
      <w:pPr>
        <w:tabs>
          <w:tab w:val="left" w:pos="709"/>
        </w:tabs>
        <w:spacing w:line="276" w:lineRule="auto"/>
        <w:ind w:firstLine="709"/>
        <w:jc w:val="both"/>
      </w:pPr>
      <w:r w:rsidRPr="007675D4">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D850AE" w:rsidRPr="007675D4" w:rsidRDefault="00D850AE" w:rsidP="00D850AE">
      <w:pPr>
        <w:tabs>
          <w:tab w:val="left" w:pos="709"/>
        </w:tabs>
        <w:spacing w:line="276" w:lineRule="auto"/>
        <w:ind w:firstLine="709"/>
        <w:jc w:val="both"/>
      </w:pPr>
      <w:r w:rsidRPr="007675D4">
        <w:t>- эффективного использования средств ИКТ.</w:t>
      </w:r>
    </w:p>
    <w:p w:rsidR="00D850AE" w:rsidRPr="007675D4" w:rsidRDefault="00D850AE" w:rsidP="00D850AE">
      <w:pPr>
        <w:tabs>
          <w:tab w:val="left" w:pos="709"/>
        </w:tabs>
        <w:spacing w:line="276" w:lineRule="auto"/>
        <w:ind w:firstLine="709"/>
        <w:jc w:val="both"/>
      </w:pPr>
      <w:r w:rsidRPr="007675D4">
        <w:t xml:space="preserve">Учитывая определенную специфику </w:t>
      </w:r>
      <w:proofErr w:type="gramStart"/>
      <w:r w:rsidRPr="007675D4">
        <w:t>использования</w:t>
      </w:r>
      <w:proofErr w:type="gramEnd"/>
      <w:r w:rsidRPr="007675D4">
        <w:t xml:space="preserve">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D850AE" w:rsidRPr="007675D4" w:rsidRDefault="00D850AE" w:rsidP="00D850AE">
      <w:pPr>
        <w:pStyle w:val="a3"/>
        <w:tabs>
          <w:tab w:val="left" w:pos="709"/>
        </w:tabs>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lastRenderedPageBreak/>
        <w:t xml:space="preserve">В условиях интенсификации процессов информатизации </w:t>
      </w:r>
      <w:r w:rsidRPr="007675D4">
        <w:rPr>
          <w:rFonts w:ascii="Times New Roman" w:hAnsi="Times New Roman" w:cs="Times New Roman"/>
          <w:color w:val="auto"/>
          <w:sz w:val="24"/>
          <w:szCs w:val="24"/>
        </w:rPr>
        <w:t xml:space="preserve">общества и образования при формировании универсальных </w:t>
      </w:r>
      <w:r w:rsidRPr="007675D4">
        <w:rPr>
          <w:rFonts w:ascii="Times New Roman" w:hAnsi="Times New Roman" w:cs="Times New Roman"/>
          <w:color w:val="auto"/>
          <w:spacing w:val="-2"/>
          <w:sz w:val="24"/>
          <w:szCs w:val="24"/>
        </w:rPr>
        <w:t>учебных действий наряду с предметными  методиками целе</w:t>
      </w:r>
      <w:r w:rsidRPr="007675D4">
        <w:rPr>
          <w:rFonts w:ascii="Times New Roman" w:hAnsi="Times New Roman" w:cs="Times New Roman"/>
          <w:color w:val="auto"/>
          <w:sz w:val="24"/>
          <w:szCs w:val="24"/>
        </w:rPr>
        <w:t xml:space="preserve">сообразно широкое использование цифровых инструментов и возможностей современной информационно­образовательной </w:t>
      </w:r>
      <w:r w:rsidRPr="007675D4">
        <w:rPr>
          <w:rFonts w:ascii="Times New Roman" w:hAnsi="Times New Roman" w:cs="Times New Roman"/>
          <w:color w:val="auto"/>
          <w:spacing w:val="2"/>
          <w:sz w:val="24"/>
          <w:szCs w:val="24"/>
        </w:rPr>
        <w:t xml:space="preserve">среды. Ориентировка младших школьников в </w:t>
      </w:r>
      <w:r w:rsidRPr="007675D4">
        <w:rPr>
          <w:rFonts w:ascii="Times New Roman" w:hAnsi="Times New Roman" w:cs="Times New Roman"/>
          <w:color w:val="auto"/>
          <w:sz w:val="24"/>
          <w:szCs w:val="24"/>
        </w:rPr>
        <w:t>ИКТ и формирова</w:t>
      </w:r>
      <w:r w:rsidRPr="007675D4">
        <w:rPr>
          <w:rFonts w:ascii="Times New Roman" w:hAnsi="Times New Roman" w:cs="Times New Roman"/>
          <w:color w:val="auto"/>
          <w:spacing w:val="2"/>
          <w:sz w:val="24"/>
          <w:szCs w:val="24"/>
        </w:rPr>
        <w:t>ние способности их грамотно применять (ИКТ­компетентность) являются одними из важных средств форми</w:t>
      </w:r>
      <w:r w:rsidRPr="007675D4">
        <w:rPr>
          <w:rFonts w:ascii="Times New Roman" w:hAnsi="Times New Roman" w:cs="Times New Roman"/>
          <w:color w:val="auto"/>
          <w:sz w:val="24"/>
          <w:szCs w:val="24"/>
        </w:rPr>
        <w:t>рования уни</w:t>
      </w:r>
      <w:r w:rsidRPr="007675D4">
        <w:rPr>
          <w:rFonts w:ascii="Times New Roman" w:hAnsi="Times New Roman" w:cs="Times New Roman"/>
          <w:color w:val="auto"/>
          <w:spacing w:val="2"/>
          <w:sz w:val="24"/>
          <w:szCs w:val="24"/>
        </w:rPr>
        <w:t>версальных учебных действий обучающихся в рамках</w:t>
      </w:r>
      <w:r w:rsidRPr="007675D4">
        <w:rPr>
          <w:rFonts w:ascii="Times New Roman" w:hAnsi="Times New Roman" w:cs="Times New Roman"/>
          <w:color w:val="auto"/>
          <w:sz w:val="24"/>
          <w:szCs w:val="24"/>
        </w:rPr>
        <w:t xml:space="preserve"> начального общего образования. </w:t>
      </w:r>
    </w:p>
    <w:p w:rsidR="00D850AE" w:rsidRPr="007675D4" w:rsidRDefault="00D850AE" w:rsidP="00D850AE">
      <w:pPr>
        <w:pStyle w:val="a3"/>
        <w:tabs>
          <w:tab w:val="left" w:pos="709"/>
        </w:tabs>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ИКТ также могут (и должны) широко применять</w:t>
      </w:r>
      <w:r w:rsidRPr="007675D4">
        <w:rPr>
          <w:rFonts w:ascii="Times New Roman" w:hAnsi="Times New Roman" w:cs="Times New Roman"/>
          <w:color w:val="auto"/>
          <w:spacing w:val="2"/>
          <w:sz w:val="24"/>
          <w:szCs w:val="24"/>
        </w:rPr>
        <w:t xml:space="preserve">ся при оценке сформированности универсальных учебных </w:t>
      </w:r>
      <w:r w:rsidRPr="007675D4">
        <w:rPr>
          <w:rFonts w:ascii="Times New Roman" w:hAnsi="Times New Roman" w:cs="Times New Roman"/>
          <w:color w:val="auto"/>
          <w:sz w:val="24"/>
          <w:szCs w:val="24"/>
        </w:rPr>
        <w:t xml:space="preserve">действий. Для их формирования исключительную важность </w:t>
      </w:r>
      <w:r w:rsidRPr="007675D4">
        <w:rPr>
          <w:rFonts w:ascii="Times New Roman" w:hAnsi="Times New Roman" w:cs="Times New Roman"/>
          <w:color w:val="auto"/>
          <w:spacing w:val="2"/>
          <w:sz w:val="24"/>
          <w:szCs w:val="24"/>
        </w:rPr>
        <w:t>имеет использование информационно­образовательной сре</w:t>
      </w:r>
      <w:r w:rsidRPr="007675D4">
        <w:rPr>
          <w:rFonts w:ascii="Times New Roman" w:hAnsi="Times New Roman" w:cs="Times New Roman"/>
          <w:color w:val="auto"/>
          <w:sz w:val="24"/>
          <w:szCs w:val="24"/>
        </w:rPr>
        <w:t>ды, в которой планируют и фиксируют свою деятельность, ее результаты учителя и обучающиеся.</w:t>
      </w:r>
    </w:p>
    <w:p w:rsidR="00D850AE" w:rsidRPr="007675D4" w:rsidRDefault="00D850AE" w:rsidP="00D850AE">
      <w:pPr>
        <w:pStyle w:val="a3"/>
        <w:tabs>
          <w:tab w:val="left" w:pos="709"/>
        </w:tabs>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В рамках ИКТ­компетентности выделяется учебная ИКТ­компе</w:t>
      </w:r>
      <w:r w:rsidRPr="007675D4">
        <w:rPr>
          <w:rFonts w:ascii="Times New Roman" w:hAnsi="Times New Roman" w:cs="Times New Roman"/>
          <w:color w:val="auto"/>
          <w:sz w:val="24"/>
          <w:szCs w:val="24"/>
        </w:rPr>
        <w:t>тентность - способность решать учебные задачи с исполь</w:t>
      </w:r>
      <w:r w:rsidRPr="007675D4">
        <w:rPr>
          <w:rFonts w:ascii="Times New Roman" w:hAnsi="Times New Roman" w:cs="Times New Roman"/>
          <w:color w:val="auto"/>
          <w:spacing w:val="2"/>
          <w:sz w:val="24"/>
          <w:szCs w:val="24"/>
        </w:rPr>
        <w:t xml:space="preserve">зованием общедоступных в начальной школе инструментов </w:t>
      </w:r>
      <w:r w:rsidRPr="007675D4">
        <w:rPr>
          <w:rFonts w:ascii="Times New Roman" w:hAnsi="Times New Roman" w:cs="Times New Roman"/>
          <w:color w:val="auto"/>
          <w:sz w:val="24"/>
          <w:szCs w:val="24"/>
        </w:rPr>
        <w:t>ИКТ и источников информации в соответствии с возрастны</w:t>
      </w:r>
      <w:r w:rsidRPr="007675D4">
        <w:rPr>
          <w:rFonts w:ascii="Times New Roman" w:hAnsi="Times New Roman" w:cs="Times New Roman"/>
          <w:color w:val="auto"/>
          <w:spacing w:val="2"/>
          <w:sz w:val="24"/>
          <w:szCs w:val="24"/>
        </w:rPr>
        <w:t xml:space="preserve">ми потребностями и возможностями младшего школьника. </w:t>
      </w:r>
      <w:r w:rsidRPr="007675D4">
        <w:rPr>
          <w:rFonts w:ascii="Times New Roman" w:hAnsi="Times New Roman" w:cs="Times New Roman"/>
          <w:color w:val="auto"/>
          <w:sz w:val="24"/>
          <w:szCs w:val="24"/>
        </w:rPr>
        <w:t xml:space="preserve">Решение задачи формирования ИКТ­компетентности должно </w:t>
      </w:r>
      <w:r w:rsidRPr="007675D4">
        <w:rPr>
          <w:rFonts w:ascii="Times New Roman" w:hAnsi="Times New Roman" w:cs="Times New Roman"/>
          <w:color w:val="auto"/>
          <w:spacing w:val="-2"/>
          <w:sz w:val="24"/>
          <w:szCs w:val="24"/>
        </w:rPr>
        <w:t>проходить не только на занятиях по отдельным учебным пред</w:t>
      </w:r>
      <w:r w:rsidRPr="007675D4">
        <w:rPr>
          <w:rFonts w:ascii="Times New Roman" w:hAnsi="Times New Roman" w:cs="Times New Roman"/>
          <w:color w:val="auto"/>
          <w:spacing w:val="2"/>
          <w:sz w:val="24"/>
          <w:szCs w:val="24"/>
        </w:rPr>
        <w:t xml:space="preserve">метам (где формируется предметная ИКТ­компетентность), </w:t>
      </w:r>
      <w:r w:rsidRPr="007675D4">
        <w:rPr>
          <w:rFonts w:ascii="Times New Roman" w:hAnsi="Times New Roman" w:cs="Times New Roman"/>
          <w:color w:val="auto"/>
          <w:sz w:val="24"/>
          <w:szCs w:val="24"/>
        </w:rPr>
        <w:t>но и в рамках метапредметной программы формирования универсальных учебных действий.</w:t>
      </w:r>
    </w:p>
    <w:p w:rsidR="00D850AE" w:rsidRPr="007675D4" w:rsidRDefault="00D850AE" w:rsidP="00D850AE">
      <w:pPr>
        <w:pStyle w:val="a3"/>
        <w:tabs>
          <w:tab w:val="left" w:pos="709"/>
        </w:tabs>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При освоении личностных действий на основе указанной программы </w:t>
      </w:r>
      <w:proofErr w:type="gramStart"/>
      <w:r w:rsidRPr="007675D4">
        <w:rPr>
          <w:rFonts w:ascii="Times New Roman" w:hAnsi="Times New Roman" w:cs="Times New Roman"/>
          <w:color w:val="auto"/>
          <w:sz w:val="24"/>
          <w:szCs w:val="24"/>
        </w:rPr>
        <w:t>у</w:t>
      </w:r>
      <w:proofErr w:type="gramEnd"/>
      <w:r w:rsidRPr="007675D4">
        <w:rPr>
          <w:rFonts w:ascii="Times New Roman" w:hAnsi="Times New Roman" w:cs="Times New Roman"/>
          <w:color w:val="auto"/>
          <w:sz w:val="24"/>
          <w:szCs w:val="24"/>
        </w:rPr>
        <w:t xml:space="preserve"> обучающихся формируются:</w:t>
      </w:r>
    </w:p>
    <w:p w:rsidR="00D850AE" w:rsidRPr="007675D4" w:rsidRDefault="00D850AE" w:rsidP="00D850AE">
      <w:pPr>
        <w:pStyle w:val="a5"/>
        <w:tabs>
          <w:tab w:val="left" w:pos="709"/>
        </w:tabs>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 критическое отношение к информации и избирательность </w:t>
      </w:r>
      <w:r w:rsidRPr="007675D4">
        <w:rPr>
          <w:rFonts w:ascii="Times New Roman" w:hAnsi="Times New Roman" w:cs="Times New Roman"/>
          <w:color w:val="auto"/>
          <w:sz w:val="24"/>
          <w:szCs w:val="24"/>
        </w:rPr>
        <w:t>ее восприятия;</w:t>
      </w:r>
    </w:p>
    <w:p w:rsidR="00D850AE" w:rsidRPr="007675D4" w:rsidRDefault="00D850AE" w:rsidP="00D850AE">
      <w:pPr>
        <w:pStyle w:val="a5"/>
        <w:tabs>
          <w:tab w:val="left" w:pos="709"/>
        </w:tabs>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 уважение к информации о частной жизни и информационным результатам деятельности других людей;</w:t>
      </w:r>
    </w:p>
    <w:p w:rsidR="00D850AE" w:rsidRPr="007675D4" w:rsidRDefault="00D850AE" w:rsidP="00D850AE">
      <w:pPr>
        <w:pStyle w:val="a5"/>
        <w:tabs>
          <w:tab w:val="left" w:pos="709"/>
        </w:tabs>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 основы правовой культуры в области использования информации.</w:t>
      </w:r>
    </w:p>
    <w:p w:rsidR="00D850AE" w:rsidRPr="007675D4" w:rsidRDefault="00D850AE" w:rsidP="00D850AE">
      <w:pPr>
        <w:pStyle w:val="a3"/>
        <w:tabs>
          <w:tab w:val="left" w:pos="709"/>
        </w:tabs>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При освоении регулятивных универсальных учебных действий обеспечиваются:</w:t>
      </w:r>
    </w:p>
    <w:p w:rsidR="00D850AE" w:rsidRPr="007675D4" w:rsidRDefault="00D850AE" w:rsidP="00D850AE">
      <w:pPr>
        <w:pStyle w:val="a5"/>
        <w:tabs>
          <w:tab w:val="left" w:pos="709"/>
        </w:tabs>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 оценка условий, алгоритмов и результатов действий, выполняемых в информационной среде;</w:t>
      </w:r>
    </w:p>
    <w:p w:rsidR="00D850AE" w:rsidRPr="007675D4" w:rsidRDefault="00D850AE" w:rsidP="00D850AE">
      <w:pPr>
        <w:pStyle w:val="a5"/>
        <w:tabs>
          <w:tab w:val="left" w:pos="709"/>
        </w:tabs>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 использование результатов действия, размещенных в информационной среде, для оценки и коррекции выполненного действия;</w:t>
      </w:r>
    </w:p>
    <w:p w:rsidR="00D850AE" w:rsidRPr="007675D4" w:rsidRDefault="00D850AE" w:rsidP="00D850AE">
      <w:pPr>
        <w:pStyle w:val="a5"/>
        <w:tabs>
          <w:tab w:val="left" w:pos="709"/>
        </w:tabs>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 создание </w:t>
      </w:r>
      <w:proofErr w:type="gramStart"/>
      <w:r w:rsidRPr="007675D4">
        <w:rPr>
          <w:rFonts w:ascii="Times New Roman" w:hAnsi="Times New Roman" w:cs="Times New Roman"/>
          <w:color w:val="auto"/>
          <w:sz w:val="24"/>
          <w:szCs w:val="24"/>
        </w:rPr>
        <w:t>цифрового</w:t>
      </w:r>
      <w:proofErr w:type="gramEnd"/>
      <w:r w:rsidRPr="007675D4">
        <w:rPr>
          <w:rFonts w:ascii="Times New Roman" w:hAnsi="Times New Roman" w:cs="Times New Roman"/>
          <w:color w:val="auto"/>
          <w:sz w:val="24"/>
          <w:szCs w:val="24"/>
        </w:rPr>
        <w:t xml:space="preserve"> портфолио учебных достижений обучающегося.</w:t>
      </w:r>
    </w:p>
    <w:p w:rsidR="00D850AE" w:rsidRPr="007675D4" w:rsidRDefault="00D850AE" w:rsidP="00D850AE">
      <w:pPr>
        <w:pStyle w:val="a3"/>
        <w:tabs>
          <w:tab w:val="left" w:pos="709"/>
        </w:tabs>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При освоении познавательных универсальных учебных </w:t>
      </w:r>
      <w:r w:rsidRPr="007675D4">
        <w:rPr>
          <w:rFonts w:ascii="Times New Roman" w:hAnsi="Times New Roman" w:cs="Times New Roman"/>
          <w:color w:val="auto"/>
          <w:sz w:val="24"/>
          <w:szCs w:val="24"/>
        </w:rPr>
        <w:t>действий ИКТ играют ключевую роль в следующих универсальных учебных действиях:</w:t>
      </w:r>
    </w:p>
    <w:p w:rsidR="00D850AE" w:rsidRPr="007675D4" w:rsidRDefault="00D850AE" w:rsidP="00D850AE">
      <w:pPr>
        <w:pStyle w:val="a5"/>
        <w:tabs>
          <w:tab w:val="left" w:pos="709"/>
        </w:tabs>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 поиск информации;</w:t>
      </w:r>
    </w:p>
    <w:p w:rsidR="00D850AE" w:rsidRPr="007675D4" w:rsidRDefault="00D850AE" w:rsidP="00D850AE">
      <w:pPr>
        <w:pStyle w:val="a5"/>
        <w:tabs>
          <w:tab w:val="left" w:pos="709"/>
        </w:tabs>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 фиксация (запись) информации с помощью различных </w:t>
      </w:r>
      <w:r w:rsidRPr="007675D4">
        <w:rPr>
          <w:rFonts w:ascii="Times New Roman" w:hAnsi="Times New Roman" w:cs="Times New Roman"/>
          <w:color w:val="auto"/>
          <w:sz w:val="24"/>
          <w:szCs w:val="24"/>
        </w:rPr>
        <w:t>технических средств;</w:t>
      </w:r>
    </w:p>
    <w:p w:rsidR="00D850AE" w:rsidRPr="007675D4" w:rsidRDefault="00D850AE" w:rsidP="00D850AE">
      <w:pPr>
        <w:pStyle w:val="a5"/>
        <w:tabs>
          <w:tab w:val="left" w:pos="709"/>
        </w:tabs>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 структурирование информации, ее организация и представление в виде диаграмм, картосхем, линий времени и</w:t>
      </w:r>
      <w:r w:rsidRPr="007675D4">
        <w:rPr>
          <w:rFonts w:ascii="Times New Roman" w:hAnsi="Times New Roman" w:cs="Times New Roman"/>
          <w:color w:val="auto"/>
          <w:sz w:val="24"/>
          <w:szCs w:val="24"/>
        </w:rPr>
        <w:t> </w:t>
      </w:r>
      <w:r w:rsidRPr="007675D4">
        <w:rPr>
          <w:rFonts w:ascii="Times New Roman" w:hAnsi="Times New Roman" w:cs="Times New Roman"/>
          <w:color w:val="auto"/>
          <w:sz w:val="24"/>
          <w:szCs w:val="24"/>
        </w:rPr>
        <w:t>пр.;</w:t>
      </w:r>
    </w:p>
    <w:p w:rsidR="00D850AE" w:rsidRPr="007675D4" w:rsidRDefault="00D850AE" w:rsidP="00D850AE">
      <w:pPr>
        <w:pStyle w:val="a5"/>
        <w:tabs>
          <w:tab w:val="left" w:pos="709"/>
        </w:tabs>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 создание </w:t>
      </w:r>
      <w:proofErr w:type="gramStart"/>
      <w:r w:rsidRPr="007675D4">
        <w:rPr>
          <w:rFonts w:ascii="Times New Roman" w:hAnsi="Times New Roman" w:cs="Times New Roman"/>
          <w:color w:val="auto"/>
          <w:sz w:val="24"/>
          <w:szCs w:val="24"/>
        </w:rPr>
        <w:t>простых</w:t>
      </w:r>
      <w:proofErr w:type="gramEnd"/>
      <w:r w:rsidRPr="007675D4">
        <w:rPr>
          <w:rFonts w:ascii="Times New Roman" w:hAnsi="Times New Roman" w:cs="Times New Roman"/>
          <w:color w:val="auto"/>
          <w:sz w:val="24"/>
          <w:szCs w:val="24"/>
        </w:rPr>
        <w:t xml:space="preserve"> гипермедиасообщений;</w:t>
      </w:r>
    </w:p>
    <w:p w:rsidR="00D850AE" w:rsidRPr="007675D4" w:rsidRDefault="00D850AE" w:rsidP="00D850AE">
      <w:pPr>
        <w:pStyle w:val="a5"/>
        <w:tabs>
          <w:tab w:val="left" w:pos="709"/>
        </w:tabs>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 построение простейших моделей объектов и процессов.</w:t>
      </w:r>
    </w:p>
    <w:p w:rsidR="00D850AE" w:rsidRPr="007675D4" w:rsidRDefault="00D850AE" w:rsidP="00D850AE">
      <w:pPr>
        <w:pStyle w:val="a3"/>
        <w:tabs>
          <w:tab w:val="left" w:pos="709"/>
        </w:tabs>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ИКТ является важным инструментом для формирования </w:t>
      </w:r>
      <w:r w:rsidRPr="007675D4">
        <w:rPr>
          <w:rFonts w:ascii="Times New Roman" w:hAnsi="Times New Roman" w:cs="Times New Roman"/>
          <w:color w:val="auto"/>
          <w:spacing w:val="-2"/>
          <w:sz w:val="24"/>
          <w:szCs w:val="24"/>
        </w:rPr>
        <w:t>коммуникативных универсальных учебных действий. Для это</w:t>
      </w:r>
      <w:r w:rsidRPr="007675D4">
        <w:rPr>
          <w:rFonts w:ascii="Times New Roman" w:hAnsi="Times New Roman" w:cs="Times New Roman"/>
          <w:color w:val="auto"/>
          <w:sz w:val="24"/>
          <w:szCs w:val="24"/>
        </w:rPr>
        <w:t>го используются:</w:t>
      </w:r>
    </w:p>
    <w:p w:rsidR="00D850AE" w:rsidRPr="007675D4" w:rsidRDefault="00D850AE" w:rsidP="00D850AE">
      <w:pPr>
        <w:pStyle w:val="a5"/>
        <w:tabs>
          <w:tab w:val="left" w:pos="709"/>
        </w:tabs>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 обмен гипермедиасообщениями;</w:t>
      </w:r>
    </w:p>
    <w:p w:rsidR="00D850AE" w:rsidRPr="007675D4" w:rsidRDefault="00D850AE" w:rsidP="00D850AE">
      <w:pPr>
        <w:pStyle w:val="a5"/>
        <w:tabs>
          <w:tab w:val="left" w:pos="709"/>
        </w:tabs>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 выступление с аудиовизуальной поддержкой;</w:t>
      </w:r>
    </w:p>
    <w:p w:rsidR="00D850AE" w:rsidRPr="007675D4" w:rsidRDefault="00D850AE" w:rsidP="00D850AE">
      <w:pPr>
        <w:pStyle w:val="a5"/>
        <w:tabs>
          <w:tab w:val="left" w:pos="709"/>
        </w:tabs>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 фиксация хода коллективной/личной коммуникации;</w:t>
      </w:r>
    </w:p>
    <w:p w:rsidR="00D850AE" w:rsidRPr="007675D4" w:rsidRDefault="00D850AE" w:rsidP="00D850AE">
      <w:pPr>
        <w:pStyle w:val="a5"/>
        <w:tabs>
          <w:tab w:val="left" w:pos="709"/>
        </w:tabs>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 общение в цифровой среде (электронная почта, чат, видеоконференция, форум, блог).</w:t>
      </w:r>
    </w:p>
    <w:p w:rsidR="00D850AE" w:rsidRPr="007675D4" w:rsidRDefault="00D850AE" w:rsidP="00D850AE">
      <w:pPr>
        <w:pStyle w:val="a3"/>
        <w:tabs>
          <w:tab w:val="left" w:pos="709"/>
        </w:tabs>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lastRenderedPageBreak/>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w:t>
      </w:r>
      <w:proofErr w:type="gramStart"/>
      <w:r w:rsidRPr="007675D4">
        <w:rPr>
          <w:rFonts w:ascii="Times New Roman" w:hAnsi="Times New Roman" w:cs="Times New Roman"/>
          <w:color w:val="auto"/>
          <w:sz w:val="24"/>
          <w:szCs w:val="24"/>
        </w:rPr>
        <w:t xml:space="preserve">Включение задачи формирования ИКТ­компетентности в программу </w:t>
      </w:r>
      <w:r w:rsidRPr="007675D4">
        <w:rPr>
          <w:rFonts w:ascii="Times New Roman" w:hAnsi="Times New Roman" w:cs="Times New Roman"/>
          <w:color w:val="auto"/>
          <w:spacing w:val="2"/>
          <w:sz w:val="24"/>
          <w:szCs w:val="24"/>
        </w:rPr>
        <w:t xml:space="preserve">формирования универсальных учебных действий позволяет </w:t>
      </w:r>
      <w:r w:rsidRPr="007675D4">
        <w:rPr>
          <w:rFonts w:ascii="Times New Roman" w:hAnsi="Times New Roman" w:cs="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w:t>
      </w:r>
      <w:proofErr w:type="gramEnd"/>
      <w:r w:rsidRPr="007675D4">
        <w:rPr>
          <w:rFonts w:ascii="Times New Roman" w:hAnsi="Times New Roman" w:cs="Times New Roman"/>
          <w:color w:val="auto"/>
          <w:sz w:val="24"/>
          <w:szCs w:val="24"/>
        </w:rPr>
        <w:t xml:space="preserve">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D850AE" w:rsidRPr="007675D4" w:rsidRDefault="00D850AE" w:rsidP="00D850AE">
      <w:pPr>
        <w:pStyle w:val="ab"/>
        <w:spacing w:line="276" w:lineRule="auto"/>
        <w:rPr>
          <w:rFonts w:eastAsia="Times New Roman"/>
          <w:b w:val="0"/>
          <w:sz w:val="24"/>
        </w:rPr>
      </w:pPr>
      <w:bookmarkStart w:id="32" w:name="_Toc294246094"/>
      <w:bookmarkStart w:id="33" w:name="_Toc424564325"/>
    </w:p>
    <w:p w:rsidR="00D850AE" w:rsidRPr="007675D4" w:rsidRDefault="00D850AE" w:rsidP="00D850AE">
      <w:pPr>
        <w:pStyle w:val="ab"/>
        <w:numPr>
          <w:ilvl w:val="2"/>
          <w:numId w:val="62"/>
        </w:numPr>
        <w:spacing w:line="276" w:lineRule="auto"/>
        <w:jc w:val="both"/>
        <w:rPr>
          <w:sz w:val="24"/>
        </w:rPr>
      </w:pPr>
      <w:r w:rsidRPr="007675D4">
        <w:rPr>
          <w:spacing w:val="-4"/>
          <w:sz w:val="24"/>
        </w:rPr>
        <w:t>Условия, обеспечивающие преемственность про</w:t>
      </w:r>
      <w:r w:rsidRPr="007675D4">
        <w:rPr>
          <w:sz w:val="24"/>
        </w:rPr>
        <w:t xml:space="preserve">граммы формирования обучающихся универсальных учебных действий при переходе </w:t>
      </w:r>
      <w:proofErr w:type="gramStart"/>
      <w:r w:rsidRPr="007675D4">
        <w:rPr>
          <w:sz w:val="24"/>
        </w:rPr>
        <w:t>от</w:t>
      </w:r>
      <w:proofErr w:type="gramEnd"/>
      <w:r w:rsidRPr="007675D4">
        <w:rPr>
          <w:sz w:val="24"/>
        </w:rPr>
        <w:t xml:space="preserve">  дошкольного к начальному и от начального к основному общему образованию</w:t>
      </w:r>
      <w:bookmarkEnd w:id="32"/>
      <w:bookmarkEnd w:id="33"/>
    </w:p>
    <w:p w:rsidR="00D850AE" w:rsidRPr="007675D4" w:rsidRDefault="00D850AE" w:rsidP="00D850AE">
      <w:pPr>
        <w:pStyle w:val="a3"/>
        <w:spacing w:line="276" w:lineRule="auto"/>
        <w:ind w:firstLine="709"/>
        <w:rPr>
          <w:rFonts w:ascii="Times New Roman" w:hAnsi="Times New Roman" w:cs="Times New Roman"/>
          <w:color w:val="auto"/>
          <w:spacing w:val="2"/>
          <w:sz w:val="24"/>
          <w:szCs w:val="24"/>
        </w:rPr>
      </w:pPr>
    </w:p>
    <w:p w:rsidR="00D850AE" w:rsidRPr="007675D4" w:rsidRDefault="00D850AE" w:rsidP="00D850AE">
      <w:pPr>
        <w:pStyle w:val="a3"/>
        <w:spacing w:line="276" w:lineRule="auto"/>
        <w:ind w:firstLine="709"/>
        <w:rPr>
          <w:rFonts w:ascii="Times New Roman" w:hAnsi="Times New Roman" w:cs="Times New Roman"/>
          <w:color w:val="auto"/>
          <w:sz w:val="24"/>
          <w:szCs w:val="24"/>
        </w:rPr>
      </w:pPr>
      <w:proofErr w:type="gramStart"/>
      <w:r w:rsidRPr="007675D4">
        <w:rPr>
          <w:rFonts w:ascii="Times New Roman" w:hAnsi="Times New Roman" w:cs="Times New Roman"/>
          <w:color w:val="auto"/>
          <w:spacing w:val="2"/>
          <w:sz w:val="24"/>
          <w:szCs w:val="24"/>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7675D4">
        <w:rPr>
          <w:rFonts w:ascii="Times New Roman" w:hAnsi="Times New Roman" w:cs="Times New Roman"/>
          <w:color w:val="auto"/>
          <w:sz w:val="24"/>
          <w:szCs w:val="24"/>
        </w:rPr>
        <w:t>организации, осуществляющей образовательную деятельность</w:t>
      </w:r>
      <w:r w:rsidRPr="007675D4">
        <w:rPr>
          <w:rFonts w:ascii="Times New Roman" w:hAnsi="Times New Roman" w:cs="Times New Roman"/>
          <w:color w:val="auto"/>
          <w:spacing w:val="2"/>
          <w:sz w:val="24"/>
          <w:szCs w:val="24"/>
        </w:rPr>
        <w:t xml:space="preserve"> на уровне дошкольного образования, в </w:t>
      </w:r>
      <w:r w:rsidRPr="007675D4">
        <w:rPr>
          <w:rFonts w:ascii="Times New Roman" w:hAnsi="Times New Roman" w:cs="Times New Roman"/>
          <w:color w:val="auto"/>
          <w:sz w:val="24"/>
          <w:szCs w:val="24"/>
        </w:rPr>
        <w:t>организацию, осуществляющую образовательную деятельность</w:t>
      </w:r>
      <w:r w:rsidRPr="007675D4">
        <w:rPr>
          <w:rFonts w:ascii="Times New Roman" w:hAnsi="Times New Roman" w:cs="Times New Roman"/>
          <w:color w:val="auto"/>
          <w:spacing w:val="2"/>
          <w:sz w:val="24"/>
          <w:szCs w:val="24"/>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w:t>
      </w:r>
      <w:proofErr w:type="gramEnd"/>
      <w:r w:rsidRPr="007675D4">
        <w:rPr>
          <w:rFonts w:ascii="Times New Roman" w:hAnsi="Times New Roman" w:cs="Times New Roman"/>
          <w:color w:val="auto"/>
          <w:spacing w:val="2"/>
          <w:sz w:val="24"/>
          <w:szCs w:val="24"/>
        </w:rPr>
        <w:t xml:space="preserve"> </w:t>
      </w:r>
      <w:proofErr w:type="gramStart"/>
      <w:r w:rsidRPr="007675D4">
        <w:rPr>
          <w:rFonts w:ascii="Times New Roman" w:hAnsi="Times New Roman" w:cs="Times New Roman"/>
          <w:color w:val="auto"/>
          <w:spacing w:val="2"/>
          <w:sz w:val="24"/>
          <w:szCs w:val="24"/>
        </w:rPr>
        <w:t xml:space="preserve">При этом, несмотря </w:t>
      </w:r>
      <w:r w:rsidRPr="007675D4">
        <w:rPr>
          <w:rFonts w:ascii="Times New Roman" w:hAnsi="Times New Roman" w:cs="Times New Roman"/>
          <w:color w:val="auto"/>
          <w:spacing w:val="-2"/>
          <w:sz w:val="24"/>
          <w:szCs w:val="24"/>
        </w:rPr>
        <w:t>на огромные возрастно­психологические различия между обу</w:t>
      </w:r>
      <w:r w:rsidRPr="007675D4">
        <w:rPr>
          <w:rFonts w:ascii="Times New Roman" w:hAnsi="Times New Roman" w:cs="Times New Roman"/>
          <w:color w:val="auto"/>
          <w:sz w:val="24"/>
          <w:szCs w:val="24"/>
        </w:rPr>
        <w:t>чающимися, переживаемые ими трудности переходных периодов имеют много общего.</w:t>
      </w:r>
      <w:proofErr w:type="gramEnd"/>
    </w:p>
    <w:p w:rsidR="00D850AE" w:rsidRPr="007675D4" w:rsidRDefault="00D850AE" w:rsidP="00D850AE">
      <w:pPr>
        <w:pStyle w:val="a3"/>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Наиболее остро проблема преемственности стоит в двух ключевых точках — в момент поступления детей в школу</w:t>
      </w:r>
      <w:r w:rsidRPr="007675D4">
        <w:rPr>
          <w:rFonts w:ascii="Times New Roman" w:hAnsi="Times New Roman" w:cs="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D850AE" w:rsidRPr="007675D4" w:rsidRDefault="00D850AE" w:rsidP="00D850AE">
      <w:pPr>
        <w:pStyle w:val="a3"/>
        <w:spacing w:line="276" w:lineRule="auto"/>
        <w:ind w:firstLine="709"/>
        <w:rPr>
          <w:rFonts w:ascii="Times New Roman" w:hAnsi="Times New Roman" w:cs="Times New Roman"/>
          <w:i/>
          <w:iCs/>
          <w:color w:val="auto"/>
          <w:sz w:val="24"/>
          <w:szCs w:val="24"/>
        </w:rPr>
      </w:pPr>
      <w:r w:rsidRPr="007675D4">
        <w:rPr>
          <w:rFonts w:ascii="Times New Roman" w:hAnsi="Times New Roman" w:cs="Times New Roman"/>
          <w:color w:val="auto"/>
          <w:sz w:val="24"/>
          <w:szCs w:val="24"/>
        </w:rPr>
        <w:t xml:space="preserve">Исследования </w:t>
      </w:r>
      <w:r w:rsidRPr="007675D4">
        <w:rPr>
          <w:rFonts w:ascii="Times New Roman" w:hAnsi="Times New Roman" w:cs="Times New Roman"/>
          <w:bCs/>
          <w:i/>
          <w:iCs/>
          <w:color w:val="auto"/>
          <w:sz w:val="24"/>
          <w:szCs w:val="24"/>
        </w:rPr>
        <w:t xml:space="preserve">готовности детей к обучению в школе </w:t>
      </w:r>
      <w:r w:rsidRPr="007675D4">
        <w:rPr>
          <w:rFonts w:ascii="Times New Roman" w:hAnsi="Times New Roman" w:cs="Times New Roman"/>
          <w:color w:val="auto"/>
          <w:sz w:val="24"/>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D850AE" w:rsidRPr="007675D4" w:rsidRDefault="00D850AE" w:rsidP="00D850AE">
      <w:pPr>
        <w:pStyle w:val="a3"/>
        <w:spacing w:line="276" w:lineRule="auto"/>
        <w:ind w:firstLine="709"/>
        <w:rPr>
          <w:rFonts w:ascii="Times New Roman" w:hAnsi="Times New Roman" w:cs="Times New Roman"/>
          <w:i/>
          <w:iCs/>
          <w:color w:val="auto"/>
          <w:sz w:val="24"/>
          <w:szCs w:val="24"/>
        </w:rPr>
      </w:pPr>
      <w:r w:rsidRPr="007675D4">
        <w:rPr>
          <w:rFonts w:ascii="Times New Roman" w:hAnsi="Times New Roman" w:cs="Times New Roman"/>
          <w:i/>
          <w:iCs/>
          <w:color w:val="auto"/>
          <w:spacing w:val="-4"/>
          <w:sz w:val="24"/>
          <w:szCs w:val="24"/>
        </w:rPr>
        <w:t xml:space="preserve">Физическая готовность </w:t>
      </w:r>
      <w:r w:rsidRPr="007675D4">
        <w:rPr>
          <w:rFonts w:ascii="Times New Roman" w:hAnsi="Times New Roman" w:cs="Times New Roman"/>
          <w:color w:val="auto"/>
          <w:spacing w:val="-4"/>
          <w:sz w:val="24"/>
          <w:szCs w:val="24"/>
        </w:rPr>
        <w:t>определяется состоянием здоровья,</w:t>
      </w:r>
      <w:r w:rsidRPr="007675D4">
        <w:rPr>
          <w:rFonts w:ascii="Times New Roman" w:hAnsi="Times New Roman" w:cs="Times New Roman"/>
          <w:color w:val="auto"/>
          <w:spacing w:val="-4"/>
          <w:sz w:val="24"/>
          <w:szCs w:val="24"/>
        </w:rPr>
        <w:br/>
      </w:r>
      <w:r w:rsidRPr="007675D4">
        <w:rPr>
          <w:rFonts w:ascii="Times New Roman" w:hAnsi="Times New Roman" w:cs="Times New Roman"/>
          <w:color w:val="auto"/>
          <w:spacing w:val="2"/>
          <w:sz w:val="24"/>
          <w:szCs w:val="24"/>
        </w:rPr>
        <w:t>уровнем морфофункциональной зрелости организма ребен</w:t>
      </w:r>
      <w:r w:rsidRPr="007675D4">
        <w:rPr>
          <w:rFonts w:ascii="Times New Roman" w:hAnsi="Times New Roman" w:cs="Times New Roman"/>
          <w:color w:val="auto"/>
          <w:sz w:val="24"/>
          <w:szCs w:val="24"/>
        </w:rPr>
        <w:t xml:space="preserve">ка, в том числе развитием двигательных навыков и качеств </w:t>
      </w:r>
      <w:r w:rsidRPr="007675D4">
        <w:rPr>
          <w:rFonts w:ascii="Times New Roman" w:hAnsi="Times New Roman" w:cs="Times New Roman"/>
          <w:color w:val="auto"/>
          <w:spacing w:val="2"/>
          <w:sz w:val="24"/>
          <w:szCs w:val="24"/>
        </w:rPr>
        <w:t xml:space="preserve">(тонкая моторная координация), физической и умственной </w:t>
      </w:r>
      <w:r w:rsidRPr="007675D4">
        <w:rPr>
          <w:rFonts w:ascii="Times New Roman" w:hAnsi="Times New Roman" w:cs="Times New Roman"/>
          <w:color w:val="auto"/>
          <w:sz w:val="24"/>
          <w:szCs w:val="24"/>
        </w:rPr>
        <w:t>работоспособности.</w:t>
      </w:r>
    </w:p>
    <w:p w:rsidR="00D850AE" w:rsidRPr="007675D4" w:rsidRDefault="00D850AE" w:rsidP="00D850AE">
      <w:pPr>
        <w:pStyle w:val="a3"/>
        <w:spacing w:line="276" w:lineRule="auto"/>
        <w:ind w:firstLine="709"/>
        <w:rPr>
          <w:rFonts w:ascii="Times New Roman" w:hAnsi="Times New Roman" w:cs="Times New Roman"/>
          <w:color w:val="auto"/>
          <w:sz w:val="24"/>
          <w:szCs w:val="24"/>
        </w:rPr>
      </w:pPr>
      <w:proofErr w:type="gramStart"/>
      <w:r w:rsidRPr="007675D4">
        <w:rPr>
          <w:rFonts w:ascii="Times New Roman" w:hAnsi="Times New Roman" w:cs="Times New Roman"/>
          <w:i/>
          <w:iCs/>
          <w:color w:val="auto"/>
          <w:sz w:val="24"/>
          <w:szCs w:val="24"/>
        </w:rPr>
        <w:t xml:space="preserve">Психологическая готовность </w:t>
      </w:r>
      <w:r w:rsidRPr="007675D4">
        <w:rPr>
          <w:rFonts w:ascii="Times New Roman" w:hAnsi="Times New Roman" w:cs="Times New Roman"/>
          <w:color w:val="auto"/>
          <w:sz w:val="24"/>
          <w:szCs w:val="24"/>
        </w:rPr>
        <w:t>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w:t>
      </w:r>
      <w:proofErr w:type="gramEnd"/>
      <w:r w:rsidRPr="007675D4">
        <w:rPr>
          <w:rFonts w:ascii="Times New Roman" w:hAnsi="Times New Roman" w:cs="Times New Roman"/>
          <w:color w:val="auto"/>
          <w:sz w:val="24"/>
          <w:szCs w:val="24"/>
        </w:rPr>
        <w:t xml:space="preserve"> освоение ребенком новых форм кооперации и учебного сотрудничества в системе отношений с учителем и одноклассниками.</w:t>
      </w:r>
    </w:p>
    <w:p w:rsidR="00D850AE" w:rsidRPr="007675D4" w:rsidRDefault="00D850AE" w:rsidP="00D850AE">
      <w:pPr>
        <w:pStyle w:val="a3"/>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Психологическая готовность к школе имеет следующую </w:t>
      </w:r>
      <w:r w:rsidRPr="007675D4">
        <w:rPr>
          <w:rFonts w:ascii="Times New Roman" w:hAnsi="Times New Roman" w:cs="Times New Roman"/>
          <w:color w:val="auto"/>
          <w:spacing w:val="-2"/>
          <w:sz w:val="24"/>
          <w:szCs w:val="24"/>
        </w:rPr>
        <w:t>структуру: личностная готовность, умственная зрелость и про</w:t>
      </w:r>
      <w:r w:rsidRPr="007675D4">
        <w:rPr>
          <w:rFonts w:ascii="Times New Roman" w:hAnsi="Times New Roman" w:cs="Times New Roman"/>
          <w:color w:val="auto"/>
          <w:sz w:val="24"/>
          <w:szCs w:val="24"/>
        </w:rPr>
        <w:t>извольность регуляции поведения и деятельности.</w:t>
      </w:r>
    </w:p>
    <w:p w:rsidR="00D850AE" w:rsidRPr="007675D4" w:rsidRDefault="00D850AE" w:rsidP="00D850AE">
      <w:pPr>
        <w:pStyle w:val="a3"/>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lastRenderedPageBreak/>
        <w:t>Личностная готовность включает мотивационную готов</w:t>
      </w:r>
      <w:r w:rsidRPr="007675D4">
        <w:rPr>
          <w:rFonts w:ascii="Times New Roman" w:hAnsi="Times New Roman" w:cs="Times New Roman"/>
          <w:color w:val="auto"/>
          <w:spacing w:val="-4"/>
          <w:sz w:val="24"/>
          <w:szCs w:val="24"/>
        </w:rPr>
        <w:t>ность, коммуникативную готовность, сформированность Я­кон</w:t>
      </w:r>
      <w:r w:rsidRPr="007675D4">
        <w:rPr>
          <w:rFonts w:ascii="Times New Roman" w:hAnsi="Times New Roman" w:cs="Times New Roman"/>
          <w:color w:val="auto"/>
          <w:sz w:val="24"/>
          <w:szCs w:val="24"/>
        </w:rPr>
        <w:t>цепции и самооценки, эмоциональную зрелость. Мотиваци</w:t>
      </w:r>
      <w:r w:rsidRPr="007675D4">
        <w:rPr>
          <w:rFonts w:ascii="Times New Roman" w:hAnsi="Times New Roman" w:cs="Times New Roman"/>
          <w:color w:val="auto"/>
          <w:spacing w:val="-2"/>
          <w:sz w:val="24"/>
          <w:szCs w:val="24"/>
        </w:rPr>
        <w:t xml:space="preserve">онная готовность предполагает сформированность социальных </w:t>
      </w:r>
      <w:r w:rsidRPr="007675D4">
        <w:rPr>
          <w:rFonts w:ascii="Times New Roman" w:hAnsi="Times New Roman" w:cs="Times New Roman"/>
          <w:color w:val="auto"/>
          <w:sz w:val="24"/>
          <w:szCs w:val="24"/>
        </w:rPr>
        <w:t>мотивов (стремление к социально значимому статусу, потреб</w:t>
      </w:r>
      <w:r w:rsidRPr="007675D4">
        <w:rPr>
          <w:rFonts w:ascii="Times New Roman" w:hAnsi="Times New Roman" w:cs="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7675D4">
        <w:rPr>
          <w:rFonts w:ascii="Times New Roman" w:hAnsi="Times New Roman" w:cs="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D850AE" w:rsidRPr="007675D4" w:rsidRDefault="00D850AE" w:rsidP="00D850AE">
      <w:pPr>
        <w:pStyle w:val="a3"/>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Мотивационная готовность характеризуется первичным </w:t>
      </w:r>
      <w:r w:rsidRPr="007675D4">
        <w:rPr>
          <w:rFonts w:ascii="Times New Roman" w:hAnsi="Times New Roman" w:cs="Times New Roman"/>
          <w:color w:val="auto"/>
          <w:sz w:val="24"/>
          <w:szCs w:val="24"/>
        </w:rPr>
        <w:t>соподчинением мотивов с доминированием учебно­познава</w:t>
      </w:r>
      <w:r w:rsidRPr="007675D4">
        <w:rPr>
          <w:rFonts w:ascii="Times New Roman" w:hAnsi="Times New Roman" w:cs="Times New Roman"/>
          <w:color w:val="auto"/>
          <w:spacing w:val="2"/>
          <w:sz w:val="24"/>
          <w:szCs w:val="24"/>
        </w:rPr>
        <w:t xml:space="preserve">тельных мотивов. Коммуникативная готовность выступает </w:t>
      </w:r>
      <w:r w:rsidRPr="007675D4">
        <w:rPr>
          <w:rFonts w:ascii="Times New Roman" w:hAnsi="Times New Roman" w:cs="Times New Roman"/>
          <w:color w:val="auto"/>
          <w:sz w:val="24"/>
          <w:szCs w:val="24"/>
        </w:rPr>
        <w:t>как готовность ребенка к произвольному общению с учителем и сверстниками в контексте поставленной учебной зада</w:t>
      </w:r>
      <w:r w:rsidRPr="007675D4">
        <w:rPr>
          <w:rFonts w:ascii="Times New Roman" w:hAnsi="Times New Roman" w:cs="Times New Roman"/>
          <w:color w:val="auto"/>
          <w:spacing w:val="2"/>
          <w:sz w:val="24"/>
          <w:szCs w:val="24"/>
        </w:rPr>
        <w:t xml:space="preserve">чи и учебного содержания. Коммуникативная готовность </w:t>
      </w:r>
      <w:r w:rsidRPr="007675D4">
        <w:rPr>
          <w:rFonts w:ascii="Times New Roman" w:hAnsi="Times New Roman" w:cs="Times New Roman"/>
          <w:color w:val="auto"/>
          <w:sz w:val="24"/>
          <w:szCs w:val="24"/>
        </w:rPr>
        <w:t xml:space="preserve">создает возможности для продуктивного сотрудничества ребенка с учителем и трансляции культурного опыта в процессе обучения. Сформированность Я­концепции и самосознания характеризуется осознанием ребенком своих физических возможностей, умений, нравственных качеств, переживаний </w:t>
      </w:r>
      <w:r w:rsidRPr="007675D4">
        <w:rPr>
          <w:rFonts w:ascii="Times New Roman" w:hAnsi="Times New Roman" w:cs="Times New Roman"/>
          <w:color w:val="auto"/>
          <w:spacing w:val="2"/>
          <w:sz w:val="24"/>
          <w:szCs w:val="24"/>
        </w:rPr>
        <w:t xml:space="preserve">(личное сознание), характера отношения к нему взрослых, </w:t>
      </w:r>
      <w:r w:rsidRPr="007675D4">
        <w:rPr>
          <w:rFonts w:ascii="Times New Roman" w:hAnsi="Times New Roman" w:cs="Times New Roman"/>
          <w:color w:val="auto"/>
          <w:sz w:val="24"/>
          <w:szCs w:val="24"/>
        </w:rPr>
        <w:t>способностью оценки своих достижений и личностных качеств, самокритичностью. Эмоциональная готовность выражается в освоении ребенком социальных норм проявления чувств и в способности регулировать свое поведение на ос</w:t>
      </w:r>
      <w:r w:rsidRPr="007675D4">
        <w:rPr>
          <w:rFonts w:ascii="Times New Roman" w:hAnsi="Times New Roman" w:cs="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7675D4">
        <w:rPr>
          <w:rFonts w:ascii="Times New Roman" w:hAnsi="Times New Roman" w:cs="Times New Roman"/>
          <w:color w:val="auto"/>
          <w:sz w:val="24"/>
          <w:szCs w:val="24"/>
        </w:rPr>
        <w:t>чению является сформированность высших чувств — нрав</w:t>
      </w:r>
      <w:r w:rsidRPr="007675D4">
        <w:rPr>
          <w:rFonts w:ascii="Times New Roman" w:hAnsi="Times New Roman" w:cs="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7675D4">
        <w:rPr>
          <w:rFonts w:ascii="Times New Roman" w:hAnsi="Times New Roman" w:cs="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rsidR="00D850AE" w:rsidRPr="007675D4" w:rsidRDefault="00D850AE" w:rsidP="00D850AE">
      <w:pPr>
        <w:pStyle w:val="a3"/>
        <w:spacing w:line="276" w:lineRule="auto"/>
        <w:ind w:firstLine="709"/>
        <w:rPr>
          <w:rFonts w:ascii="Times New Roman" w:hAnsi="Times New Roman" w:cs="Times New Roman"/>
          <w:color w:val="auto"/>
          <w:spacing w:val="-2"/>
          <w:sz w:val="24"/>
          <w:szCs w:val="24"/>
        </w:rPr>
      </w:pPr>
      <w:r w:rsidRPr="007675D4">
        <w:rPr>
          <w:rFonts w:ascii="Times New Roman" w:hAnsi="Times New Roman" w:cs="Times New Roman"/>
          <w:color w:val="auto"/>
          <w:spacing w:val="-2"/>
          <w:sz w:val="24"/>
          <w:szCs w:val="24"/>
        </w:rPr>
        <w:t xml:space="preserve">Умственную зрелость составляет интеллектуальная, речевая </w:t>
      </w:r>
      <w:r w:rsidRPr="007675D4">
        <w:rPr>
          <w:rFonts w:ascii="Times New Roman" w:hAnsi="Times New Roman" w:cs="Times New Roman"/>
          <w:color w:val="auto"/>
          <w:spacing w:val="2"/>
          <w:sz w:val="24"/>
          <w:szCs w:val="24"/>
        </w:rPr>
        <w:t>готовность и сформированность восприятия, памяти, вни</w:t>
      </w:r>
      <w:r w:rsidRPr="007675D4">
        <w:rPr>
          <w:rFonts w:ascii="Times New Roman" w:hAnsi="Times New Roman" w:cs="Times New Roman"/>
          <w:color w:val="auto"/>
          <w:sz w:val="24"/>
          <w:szCs w:val="24"/>
        </w:rPr>
        <w:t>мания, воображения. Интеллектуальная готовность к школе включает особую познавательную позицию ребенка в отношении мира (децентрацию), переход к понятийному интел</w:t>
      </w:r>
      <w:r w:rsidRPr="007675D4">
        <w:rPr>
          <w:rFonts w:ascii="Times New Roman" w:hAnsi="Times New Roman" w:cs="Times New Roman"/>
          <w:color w:val="auto"/>
          <w:spacing w:val="-2"/>
          <w:sz w:val="24"/>
          <w:szCs w:val="24"/>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w:t>
      </w:r>
      <w:r w:rsidRPr="007675D4">
        <w:rPr>
          <w:rFonts w:ascii="Times New Roman" w:hAnsi="Times New Roman" w:cs="Times New Roman"/>
          <w:color w:val="auto"/>
          <w:spacing w:val="2"/>
          <w:sz w:val="24"/>
          <w:szCs w:val="24"/>
        </w:rPr>
        <w:t xml:space="preserve">представлений и умений. Речевая готовность предполагает </w:t>
      </w:r>
      <w:r w:rsidRPr="007675D4">
        <w:rPr>
          <w:rFonts w:ascii="Times New Roman" w:hAnsi="Times New Roman" w:cs="Times New Roman"/>
          <w:color w:val="auto"/>
          <w:sz w:val="24"/>
          <w:szCs w:val="24"/>
        </w:rPr>
        <w:t>сформированность фонематической, лексической, граммати</w:t>
      </w:r>
      <w:r w:rsidRPr="007675D4">
        <w:rPr>
          <w:rFonts w:ascii="Times New Roman" w:hAnsi="Times New Roman" w:cs="Times New Roman"/>
          <w:color w:val="auto"/>
          <w:spacing w:val="-2"/>
          <w:sz w:val="24"/>
          <w:szCs w:val="24"/>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ребенка в отношении речевой действительности и выделение слова как </w:t>
      </w:r>
      <w:r w:rsidRPr="007675D4">
        <w:rPr>
          <w:rFonts w:ascii="Times New Roman" w:hAnsi="Times New Roman" w:cs="Times New Roman"/>
          <w:color w:val="auto"/>
          <w:spacing w:val="2"/>
          <w:sz w:val="24"/>
          <w:szCs w:val="24"/>
        </w:rPr>
        <w:t>ее единицы. Восприятие характеризуется все большей осо</w:t>
      </w:r>
      <w:r w:rsidRPr="007675D4">
        <w:rPr>
          <w:rFonts w:ascii="Times New Roman" w:hAnsi="Times New Roman" w:cs="Times New Roman"/>
          <w:color w:val="auto"/>
          <w:sz w:val="24"/>
          <w:szCs w:val="24"/>
        </w:rPr>
        <w:t>з</w:t>
      </w:r>
      <w:r w:rsidRPr="007675D4">
        <w:rPr>
          <w:rFonts w:ascii="Times New Roman" w:hAnsi="Times New Roman" w:cs="Times New Roman"/>
          <w:color w:val="auto"/>
          <w:spacing w:val="-2"/>
          <w:sz w:val="24"/>
          <w:szCs w:val="24"/>
        </w:rPr>
        <w:t>нанностью, опирается на использование системы обществен</w:t>
      </w:r>
      <w:r w:rsidRPr="007675D4">
        <w:rPr>
          <w:rFonts w:ascii="Times New Roman" w:hAnsi="Times New Roman" w:cs="Times New Roman"/>
          <w:color w:val="auto"/>
          <w:spacing w:val="2"/>
          <w:sz w:val="24"/>
          <w:szCs w:val="24"/>
        </w:rPr>
        <w:t xml:space="preserve">ных сенсорных эталонов и соответствующих перцептивных </w:t>
      </w:r>
      <w:r w:rsidRPr="007675D4">
        <w:rPr>
          <w:rFonts w:ascii="Times New Roman" w:hAnsi="Times New Roman" w:cs="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объема и устойчивости внимания.</w:t>
      </w:r>
    </w:p>
    <w:p w:rsidR="00D850AE" w:rsidRPr="007675D4" w:rsidRDefault="00D850AE" w:rsidP="00D850AE">
      <w:pPr>
        <w:pStyle w:val="a3"/>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w:t>
      </w:r>
      <w:r w:rsidRPr="007675D4">
        <w:rPr>
          <w:rFonts w:ascii="Times New Roman" w:hAnsi="Times New Roman" w:cs="Times New Roman"/>
          <w:color w:val="auto"/>
          <w:sz w:val="24"/>
          <w:szCs w:val="24"/>
        </w:rPr>
        <w:t>тивов, целеполагании и сохранении цели, способности при</w:t>
      </w:r>
      <w:r w:rsidRPr="007675D4">
        <w:rPr>
          <w:rFonts w:ascii="Times New Roman" w:hAnsi="Times New Roman" w:cs="Times New Roman"/>
          <w:color w:val="auto"/>
          <w:spacing w:val="2"/>
          <w:sz w:val="24"/>
          <w:szCs w:val="24"/>
        </w:rPr>
        <w:t xml:space="preserve">лагать волевое усилие для ее достижения. Произвольность </w:t>
      </w:r>
      <w:proofErr w:type="gramStart"/>
      <w:r w:rsidRPr="007675D4">
        <w:rPr>
          <w:rFonts w:ascii="Times New Roman" w:hAnsi="Times New Roman" w:cs="Times New Roman"/>
          <w:color w:val="auto"/>
          <w:sz w:val="24"/>
          <w:szCs w:val="24"/>
        </w:rPr>
        <w:t>выступает</w:t>
      </w:r>
      <w:proofErr w:type="gramEnd"/>
      <w:r w:rsidRPr="007675D4">
        <w:rPr>
          <w:rFonts w:ascii="Times New Roman" w:hAnsi="Times New Roman" w:cs="Times New Roman"/>
          <w:color w:val="auto"/>
          <w:sz w:val="24"/>
          <w:szCs w:val="24"/>
        </w:rPr>
        <w:t xml:space="preserve"> как умение строить свое поведение и деятельность </w:t>
      </w:r>
      <w:r w:rsidRPr="007675D4">
        <w:rPr>
          <w:rFonts w:ascii="Times New Roman" w:hAnsi="Times New Roman" w:cs="Times New Roman"/>
          <w:color w:val="auto"/>
          <w:spacing w:val="2"/>
          <w:sz w:val="24"/>
          <w:szCs w:val="24"/>
        </w:rPr>
        <w:lastRenderedPageBreak/>
        <w:t xml:space="preserve">в соответствии с предлагаемыми образцами и правилами, </w:t>
      </w:r>
      <w:r w:rsidRPr="007675D4">
        <w:rPr>
          <w:rFonts w:ascii="Times New Roman" w:hAnsi="Times New Roman" w:cs="Times New Roman"/>
          <w:color w:val="auto"/>
          <w:sz w:val="24"/>
          <w:szCs w:val="24"/>
        </w:rPr>
        <w:t>осуществлять планирование, контроль и коррекцию выполняемых действий, используя соответствующие средства.</w:t>
      </w:r>
    </w:p>
    <w:p w:rsidR="00D850AE" w:rsidRPr="007675D4" w:rsidRDefault="00D850AE" w:rsidP="00D850AE">
      <w:pPr>
        <w:pStyle w:val="a3"/>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Формирование фундамента готовности перехода к обучению на уровень начального общего образования должно </w:t>
      </w:r>
      <w:r w:rsidRPr="007675D4">
        <w:rPr>
          <w:rFonts w:ascii="Times New Roman" w:hAnsi="Times New Roman" w:cs="Times New Roman"/>
          <w:color w:val="auto"/>
          <w:sz w:val="24"/>
          <w:szCs w:val="24"/>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7675D4">
        <w:rPr>
          <w:rFonts w:ascii="Times New Roman" w:hAnsi="Times New Roman" w:cs="Times New Roman"/>
          <w:color w:val="auto"/>
          <w:sz w:val="24"/>
          <w:szCs w:val="24"/>
        </w:rPr>
        <w:t> </w:t>
      </w:r>
      <w:r w:rsidRPr="007675D4">
        <w:rPr>
          <w:rFonts w:ascii="Times New Roman" w:hAnsi="Times New Roman" w:cs="Times New Roman"/>
          <w:color w:val="auto"/>
          <w:sz w:val="24"/>
          <w:szCs w:val="24"/>
        </w:rPr>
        <w:t>пр.</w:t>
      </w:r>
    </w:p>
    <w:p w:rsidR="00D850AE" w:rsidRPr="007675D4" w:rsidRDefault="00D850AE" w:rsidP="00D850AE">
      <w:pPr>
        <w:pStyle w:val="a3"/>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Не меньшее значение имеет проблема психологической </w:t>
      </w:r>
      <w:r w:rsidRPr="007675D4">
        <w:rPr>
          <w:rFonts w:ascii="Times New Roman" w:hAnsi="Times New Roman" w:cs="Times New Roman"/>
          <w:color w:val="auto"/>
          <w:sz w:val="24"/>
          <w:szCs w:val="24"/>
        </w:rPr>
        <w:t xml:space="preserve">подготовки обучающихся к переходу на уровень основного общего образования с учетом возможного возникновения определенных трудностей такого перехода — ухудшение успеваемости и дисциплины, рост негативного отношения к </w:t>
      </w:r>
      <w:r w:rsidRPr="007675D4">
        <w:rPr>
          <w:rFonts w:ascii="Times New Roman" w:hAnsi="Times New Roman" w:cs="Times New Roman"/>
          <w:color w:val="auto"/>
          <w:spacing w:val="2"/>
          <w:sz w:val="24"/>
          <w:szCs w:val="24"/>
        </w:rPr>
        <w:t>учению, возрастание эмоциональной нестабильности, нару</w:t>
      </w:r>
      <w:r w:rsidRPr="007675D4">
        <w:rPr>
          <w:rFonts w:ascii="Times New Roman" w:hAnsi="Times New Roman" w:cs="Times New Roman"/>
          <w:color w:val="auto"/>
          <w:sz w:val="24"/>
          <w:szCs w:val="24"/>
        </w:rPr>
        <w:t>шения поведения, которые обусловлены:</w:t>
      </w:r>
    </w:p>
    <w:p w:rsidR="00D850AE" w:rsidRPr="007675D4" w:rsidRDefault="00D850AE" w:rsidP="00D850AE">
      <w:pPr>
        <w:pStyle w:val="a5"/>
        <w:numPr>
          <w:ilvl w:val="0"/>
          <w:numId w:val="61"/>
        </w:numPr>
        <w:tabs>
          <w:tab w:val="left" w:pos="993"/>
        </w:tabs>
        <w:spacing w:line="276" w:lineRule="auto"/>
        <w:ind w:left="0" w:firstLine="709"/>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необходимостью адаптации </w:t>
      </w:r>
      <w:proofErr w:type="gramStart"/>
      <w:r w:rsidRPr="007675D4">
        <w:rPr>
          <w:rFonts w:ascii="Times New Roman" w:hAnsi="Times New Roman" w:cs="Times New Roman"/>
          <w:color w:val="auto"/>
          <w:sz w:val="24"/>
          <w:szCs w:val="24"/>
        </w:rPr>
        <w:t>обучающихся</w:t>
      </w:r>
      <w:proofErr w:type="gramEnd"/>
      <w:r w:rsidRPr="007675D4">
        <w:rPr>
          <w:rFonts w:ascii="Times New Roman" w:hAnsi="Times New Roman" w:cs="Times New Roman"/>
          <w:color w:val="auto"/>
          <w:sz w:val="24"/>
          <w:szCs w:val="24"/>
        </w:rPr>
        <w:t xml:space="preserve"> к новой орга</w:t>
      </w:r>
      <w:r w:rsidRPr="007675D4">
        <w:rPr>
          <w:rFonts w:ascii="Times New Roman" w:hAnsi="Times New Roman" w:cs="Times New Roman"/>
          <w:color w:val="auto"/>
          <w:spacing w:val="2"/>
          <w:sz w:val="24"/>
          <w:szCs w:val="24"/>
        </w:rPr>
        <w:t>низации процесса и содержания обучения (предметная си</w:t>
      </w:r>
      <w:r w:rsidRPr="007675D4">
        <w:rPr>
          <w:rFonts w:ascii="Times New Roman" w:hAnsi="Times New Roman" w:cs="Times New Roman"/>
          <w:color w:val="auto"/>
          <w:sz w:val="24"/>
          <w:szCs w:val="24"/>
        </w:rPr>
        <w:t>стема, разные преподаватели и</w:t>
      </w:r>
      <w:r w:rsidRPr="007675D4">
        <w:rPr>
          <w:rFonts w:ascii="Times New Roman" w:hAnsi="Times New Roman" w:cs="Times New Roman"/>
          <w:color w:val="auto"/>
          <w:sz w:val="24"/>
          <w:szCs w:val="24"/>
        </w:rPr>
        <w:t> </w:t>
      </w:r>
      <w:r w:rsidRPr="007675D4">
        <w:rPr>
          <w:rFonts w:ascii="Times New Roman" w:hAnsi="Times New Roman" w:cs="Times New Roman"/>
          <w:color w:val="auto"/>
          <w:sz w:val="24"/>
          <w:szCs w:val="24"/>
        </w:rPr>
        <w:t>т.</w:t>
      </w:r>
      <w:r w:rsidRPr="007675D4">
        <w:rPr>
          <w:rFonts w:ascii="Times New Roman" w:hAnsi="Times New Roman" w:cs="Times New Roman"/>
          <w:color w:val="auto"/>
          <w:sz w:val="24"/>
          <w:szCs w:val="24"/>
        </w:rPr>
        <w:t> </w:t>
      </w:r>
      <w:r w:rsidRPr="007675D4">
        <w:rPr>
          <w:rFonts w:ascii="Times New Roman" w:hAnsi="Times New Roman" w:cs="Times New Roman"/>
          <w:color w:val="auto"/>
          <w:sz w:val="24"/>
          <w:szCs w:val="24"/>
        </w:rPr>
        <w:t>д.);</w:t>
      </w:r>
    </w:p>
    <w:p w:rsidR="00D850AE" w:rsidRPr="007675D4" w:rsidRDefault="00D850AE" w:rsidP="00D850AE">
      <w:pPr>
        <w:pStyle w:val="a5"/>
        <w:numPr>
          <w:ilvl w:val="0"/>
          <w:numId w:val="61"/>
        </w:numPr>
        <w:tabs>
          <w:tab w:val="left" w:pos="993"/>
        </w:tabs>
        <w:spacing w:line="276" w:lineRule="auto"/>
        <w:ind w:left="0" w:firstLine="709"/>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7675D4">
        <w:rPr>
          <w:rFonts w:ascii="Times New Roman" w:hAnsi="Times New Roman" w:cs="Times New Roman"/>
          <w:color w:val="auto"/>
          <w:spacing w:val="2"/>
          <w:sz w:val="24"/>
          <w:szCs w:val="24"/>
        </w:rPr>
        <w:t xml:space="preserve">(переориентацией подростков на деятельность общения со </w:t>
      </w:r>
      <w:r w:rsidRPr="007675D4">
        <w:rPr>
          <w:rFonts w:ascii="Times New Roman" w:hAnsi="Times New Roman" w:cs="Times New Roman"/>
          <w:color w:val="auto"/>
          <w:sz w:val="24"/>
          <w:szCs w:val="24"/>
        </w:rPr>
        <w:t>сверстниками при сохранении значимости учебной деятельности);</w:t>
      </w:r>
    </w:p>
    <w:p w:rsidR="00D850AE" w:rsidRPr="007675D4" w:rsidRDefault="00D850AE" w:rsidP="00D850AE">
      <w:pPr>
        <w:pStyle w:val="a5"/>
        <w:numPr>
          <w:ilvl w:val="0"/>
          <w:numId w:val="61"/>
        </w:numPr>
        <w:tabs>
          <w:tab w:val="left" w:pos="993"/>
        </w:tabs>
        <w:spacing w:line="276" w:lineRule="auto"/>
        <w:ind w:left="0" w:firstLine="709"/>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7675D4">
        <w:rPr>
          <w:rFonts w:ascii="Times New Roman" w:hAnsi="Times New Roman" w:cs="Times New Roman"/>
          <w:color w:val="auto"/>
          <w:spacing w:val="2"/>
          <w:sz w:val="24"/>
          <w:szCs w:val="24"/>
        </w:rPr>
        <w:t>образом с уровнем сформированности структурных компонентов учебной деятельности (мотивы, учебные действия,</w:t>
      </w:r>
      <w:r w:rsidRPr="007675D4">
        <w:rPr>
          <w:rFonts w:ascii="Times New Roman" w:hAnsi="Times New Roman" w:cs="Times New Roman"/>
          <w:color w:val="auto"/>
          <w:sz w:val="24"/>
          <w:szCs w:val="24"/>
        </w:rPr>
        <w:t xml:space="preserve"> контроль, оценка);</w:t>
      </w:r>
    </w:p>
    <w:p w:rsidR="00D850AE" w:rsidRPr="007675D4" w:rsidRDefault="00D850AE" w:rsidP="00D850AE">
      <w:pPr>
        <w:pStyle w:val="a5"/>
        <w:numPr>
          <w:ilvl w:val="0"/>
          <w:numId w:val="61"/>
        </w:numPr>
        <w:tabs>
          <w:tab w:val="left" w:pos="993"/>
        </w:tabs>
        <w:spacing w:line="276" w:lineRule="auto"/>
        <w:ind w:left="0" w:firstLine="709"/>
        <w:textAlignment w:val="center"/>
        <w:rPr>
          <w:rFonts w:ascii="Times New Roman" w:hAnsi="Times New Roman" w:cs="Times New Roman"/>
          <w:color w:val="auto"/>
          <w:sz w:val="24"/>
          <w:szCs w:val="24"/>
        </w:rPr>
      </w:pPr>
      <w:r w:rsidRPr="007675D4">
        <w:rPr>
          <w:rFonts w:ascii="Times New Roman" w:hAnsi="Times New Roman" w:cs="Times New Roman"/>
          <w:color w:val="auto"/>
          <w:sz w:val="24"/>
          <w:szCs w:val="24"/>
        </w:rPr>
        <w:t>недостаточно подготовленным переходом с родного языка на русский язык обучения.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Все эти компоненты присутствуют в программе формирования универсальных учебных действий и заданы в форме </w:t>
      </w:r>
      <w:r w:rsidRPr="007675D4">
        <w:rPr>
          <w:rFonts w:ascii="Times New Roman" w:hAnsi="Times New Roman" w:cs="Times New Roman"/>
          <w:color w:val="auto"/>
          <w:spacing w:val="2"/>
          <w:sz w:val="24"/>
          <w:szCs w:val="24"/>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7675D4">
        <w:rPr>
          <w:rFonts w:ascii="Times New Roman" w:hAnsi="Times New Roman" w:cs="Times New Roman"/>
          <w:color w:val="auto"/>
          <w:sz w:val="24"/>
          <w:szCs w:val="24"/>
        </w:rPr>
        <w:t xml:space="preserve">ский приоритет непрерывного образования — формирование </w:t>
      </w:r>
      <w:proofErr w:type="gramStart"/>
      <w:r w:rsidRPr="007675D4">
        <w:rPr>
          <w:rFonts w:ascii="Times New Roman" w:hAnsi="Times New Roman" w:cs="Times New Roman"/>
          <w:color w:val="auto"/>
          <w:sz w:val="24"/>
          <w:szCs w:val="24"/>
        </w:rPr>
        <w:t>умения</w:t>
      </w:r>
      <w:proofErr w:type="gramEnd"/>
      <w:r w:rsidRPr="007675D4">
        <w:rPr>
          <w:rFonts w:ascii="Times New Roman" w:hAnsi="Times New Roman" w:cs="Times New Roman"/>
          <w:color w:val="auto"/>
          <w:sz w:val="24"/>
          <w:szCs w:val="24"/>
        </w:rPr>
        <w:t xml:space="preserve">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7675D4">
        <w:rPr>
          <w:rFonts w:ascii="Times New Roman" w:hAnsi="Times New Roman" w:cs="Times New Roman"/>
          <w:color w:val="auto"/>
          <w:spacing w:val="2"/>
          <w:sz w:val="24"/>
          <w:szCs w:val="24"/>
        </w:rPr>
        <w:t>.</w:t>
      </w:r>
    </w:p>
    <w:p w:rsidR="00D850AE" w:rsidRPr="007675D4" w:rsidRDefault="00D850AE" w:rsidP="00D850AE">
      <w:pPr>
        <w:pStyle w:val="a3"/>
        <w:spacing w:line="276" w:lineRule="auto"/>
        <w:ind w:firstLine="454"/>
        <w:rPr>
          <w:rFonts w:ascii="Times New Roman" w:hAnsi="Times New Roman" w:cs="Times New Roman"/>
          <w:bCs/>
          <w:color w:val="auto"/>
          <w:sz w:val="24"/>
          <w:szCs w:val="24"/>
        </w:rPr>
      </w:pPr>
    </w:p>
    <w:p w:rsidR="00D850AE" w:rsidRPr="007675D4" w:rsidRDefault="00D850AE" w:rsidP="00D850AE">
      <w:pPr>
        <w:widowControl w:val="0"/>
        <w:overflowPunct w:val="0"/>
        <w:autoSpaceDE w:val="0"/>
        <w:autoSpaceDN w:val="0"/>
        <w:adjustRightInd w:val="0"/>
        <w:spacing w:line="276" w:lineRule="auto"/>
        <w:ind w:left="7" w:right="20"/>
        <w:jc w:val="both"/>
        <w:rPr>
          <w:b/>
        </w:rPr>
      </w:pPr>
      <w:r w:rsidRPr="007675D4">
        <w:rPr>
          <w:b/>
        </w:rPr>
        <w:t xml:space="preserve">2.1.7. </w:t>
      </w:r>
      <w:r w:rsidRPr="007675D4">
        <w:rPr>
          <w:b/>
          <w:bCs/>
        </w:rPr>
        <w:t xml:space="preserve"> Методика и инструментарий оценки успешности освоения и применения </w:t>
      </w:r>
      <w:proofErr w:type="gramStart"/>
      <w:r w:rsidRPr="007675D4">
        <w:rPr>
          <w:b/>
          <w:bCs/>
        </w:rPr>
        <w:t>обучающимися</w:t>
      </w:r>
      <w:proofErr w:type="gramEnd"/>
      <w:r w:rsidRPr="007675D4">
        <w:rPr>
          <w:b/>
          <w:bCs/>
        </w:rPr>
        <w:t xml:space="preserve"> универсальных учебных действий</w:t>
      </w:r>
      <w:r w:rsidRPr="007675D4">
        <w:rPr>
          <w:b/>
        </w:rPr>
        <w:t>.</w:t>
      </w:r>
    </w:p>
    <w:p w:rsidR="00D850AE" w:rsidRPr="007675D4" w:rsidRDefault="00D850AE" w:rsidP="00D850AE">
      <w:pPr>
        <w:widowControl w:val="0"/>
        <w:autoSpaceDE w:val="0"/>
        <w:autoSpaceDN w:val="0"/>
        <w:adjustRightInd w:val="0"/>
        <w:spacing w:line="276" w:lineRule="auto"/>
      </w:pPr>
    </w:p>
    <w:p w:rsidR="00D850AE" w:rsidRPr="007675D4" w:rsidRDefault="00D850AE" w:rsidP="00D850AE">
      <w:pPr>
        <w:widowControl w:val="0"/>
        <w:overflowPunct w:val="0"/>
        <w:autoSpaceDE w:val="0"/>
        <w:autoSpaceDN w:val="0"/>
        <w:adjustRightInd w:val="0"/>
        <w:spacing w:line="276" w:lineRule="auto"/>
        <w:ind w:left="7" w:right="20" w:firstLine="708"/>
        <w:jc w:val="both"/>
      </w:pPr>
      <w:r w:rsidRPr="007675D4">
        <w:t>Система оценки в сфере УУД может включать в себя следующие принципы и характеристики:</w:t>
      </w:r>
    </w:p>
    <w:p w:rsidR="00D850AE" w:rsidRPr="007675D4" w:rsidRDefault="00D850AE" w:rsidP="00D850AE">
      <w:pPr>
        <w:pStyle w:val="af1"/>
        <w:widowControl w:val="0"/>
        <w:numPr>
          <w:ilvl w:val="0"/>
          <w:numId w:val="63"/>
        </w:numPr>
        <w:autoSpaceDE w:val="0"/>
        <w:autoSpaceDN w:val="0"/>
        <w:adjustRightInd w:val="0"/>
        <w:spacing w:after="0"/>
        <w:rPr>
          <w:rFonts w:ascii="Times New Roman" w:hAnsi="Times New Roman"/>
          <w:sz w:val="24"/>
          <w:szCs w:val="24"/>
        </w:rPr>
      </w:pPr>
      <w:r w:rsidRPr="007675D4">
        <w:rPr>
          <w:rFonts w:ascii="Times New Roman" w:hAnsi="Times New Roman"/>
          <w:sz w:val="24"/>
          <w:szCs w:val="24"/>
        </w:rPr>
        <w:t>систематичность сбора и анализа информации;</w:t>
      </w:r>
    </w:p>
    <w:p w:rsidR="00D850AE" w:rsidRPr="007675D4" w:rsidRDefault="00D850AE" w:rsidP="00D850AE">
      <w:pPr>
        <w:pStyle w:val="af1"/>
        <w:widowControl w:val="0"/>
        <w:numPr>
          <w:ilvl w:val="0"/>
          <w:numId w:val="63"/>
        </w:numPr>
        <w:overflowPunct w:val="0"/>
        <w:autoSpaceDE w:val="0"/>
        <w:autoSpaceDN w:val="0"/>
        <w:adjustRightInd w:val="0"/>
        <w:spacing w:after="0"/>
        <w:ind w:right="20"/>
        <w:jc w:val="both"/>
        <w:rPr>
          <w:rFonts w:ascii="Times New Roman" w:hAnsi="Times New Roman"/>
          <w:sz w:val="24"/>
          <w:szCs w:val="24"/>
        </w:rPr>
      </w:pPr>
      <w:r w:rsidRPr="007675D4">
        <w:rPr>
          <w:rFonts w:ascii="Times New Roman" w:hAnsi="Times New Roman"/>
          <w:sz w:val="24"/>
          <w:szCs w:val="24"/>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D850AE" w:rsidRPr="007675D4" w:rsidRDefault="00D850AE" w:rsidP="00D850AE">
      <w:pPr>
        <w:pStyle w:val="af1"/>
        <w:widowControl w:val="0"/>
        <w:numPr>
          <w:ilvl w:val="0"/>
          <w:numId w:val="63"/>
        </w:numPr>
        <w:overflowPunct w:val="0"/>
        <w:autoSpaceDE w:val="0"/>
        <w:autoSpaceDN w:val="0"/>
        <w:adjustRightInd w:val="0"/>
        <w:spacing w:after="0"/>
        <w:jc w:val="both"/>
        <w:rPr>
          <w:rFonts w:ascii="Times New Roman" w:hAnsi="Times New Roman"/>
          <w:sz w:val="24"/>
          <w:szCs w:val="24"/>
        </w:rPr>
      </w:pPr>
      <w:r w:rsidRPr="007675D4">
        <w:rPr>
          <w:rFonts w:ascii="Times New Roman" w:hAnsi="Times New Roman"/>
          <w:sz w:val="24"/>
          <w:szCs w:val="24"/>
        </w:rPr>
        <w:t>доступность и прозрачность данных о результатах оценивания для всех участников образовательной деятельности.</w:t>
      </w:r>
    </w:p>
    <w:p w:rsidR="00D850AE" w:rsidRPr="007675D4" w:rsidRDefault="00D850AE" w:rsidP="00D850AE">
      <w:pPr>
        <w:widowControl w:val="0"/>
        <w:overflowPunct w:val="0"/>
        <w:autoSpaceDE w:val="0"/>
        <w:autoSpaceDN w:val="0"/>
        <w:adjustRightInd w:val="0"/>
        <w:spacing w:line="276" w:lineRule="auto"/>
        <w:ind w:left="7" w:right="20" w:firstLine="708"/>
        <w:jc w:val="both"/>
      </w:pPr>
      <w:r w:rsidRPr="007675D4">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D850AE" w:rsidRPr="007675D4" w:rsidRDefault="00D850AE" w:rsidP="00D850AE">
      <w:pPr>
        <w:widowControl w:val="0"/>
        <w:autoSpaceDE w:val="0"/>
        <w:autoSpaceDN w:val="0"/>
        <w:adjustRightInd w:val="0"/>
        <w:spacing w:line="276" w:lineRule="auto"/>
      </w:pPr>
    </w:p>
    <w:p w:rsidR="00D850AE" w:rsidRPr="007675D4" w:rsidRDefault="00D850AE" w:rsidP="00D850AE">
      <w:pPr>
        <w:widowControl w:val="0"/>
        <w:overflowPunct w:val="0"/>
        <w:autoSpaceDE w:val="0"/>
        <w:autoSpaceDN w:val="0"/>
        <w:adjustRightInd w:val="0"/>
        <w:spacing w:line="276" w:lineRule="auto"/>
        <w:ind w:left="7" w:right="20" w:firstLine="708"/>
        <w:jc w:val="both"/>
      </w:pPr>
      <w:r w:rsidRPr="007675D4">
        <w:lastRenderedPageBreak/>
        <w:t>В процессе реализации мониторинга успешности освоения и применения УУД могут быть учтены следующие этапы освоения УУД:</w:t>
      </w:r>
    </w:p>
    <w:p w:rsidR="00D850AE" w:rsidRPr="007675D4" w:rsidRDefault="00D850AE" w:rsidP="00D850AE">
      <w:pPr>
        <w:pStyle w:val="af1"/>
        <w:widowControl w:val="0"/>
        <w:numPr>
          <w:ilvl w:val="0"/>
          <w:numId w:val="64"/>
        </w:numPr>
        <w:overflowPunct w:val="0"/>
        <w:autoSpaceDE w:val="0"/>
        <w:autoSpaceDN w:val="0"/>
        <w:adjustRightInd w:val="0"/>
        <w:spacing w:after="0"/>
        <w:jc w:val="both"/>
        <w:rPr>
          <w:rFonts w:ascii="Times New Roman" w:hAnsi="Times New Roman"/>
          <w:sz w:val="24"/>
          <w:szCs w:val="24"/>
        </w:rPr>
      </w:pPr>
      <w:proofErr w:type="gramStart"/>
      <w:r w:rsidRPr="007675D4">
        <w:rPr>
          <w:rFonts w:ascii="Times New Roman" w:hAnsi="Times New Roman"/>
          <w:sz w:val="24"/>
          <w:szCs w:val="24"/>
        </w:rPr>
        <w:t xml:space="preserve">универсальное учебное действие не сформировано (школьник может выполнить лишь отдельные операции, может только копировать </w:t>
      </w:r>
      <w:proofErr w:type="gramEnd"/>
    </w:p>
    <w:p w:rsidR="00D850AE" w:rsidRPr="007675D4" w:rsidRDefault="00D850AE" w:rsidP="00D850AE">
      <w:pPr>
        <w:pStyle w:val="af1"/>
        <w:widowControl w:val="0"/>
        <w:overflowPunct w:val="0"/>
        <w:autoSpaceDE w:val="0"/>
        <w:autoSpaceDN w:val="0"/>
        <w:adjustRightInd w:val="0"/>
        <w:spacing w:after="0"/>
        <w:jc w:val="both"/>
        <w:rPr>
          <w:rFonts w:ascii="Times New Roman" w:hAnsi="Times New Roman"/>
          <w:sz w:val="24"/>
          <w:szCs w:val="24"/>
        </w:rPr>
      </w:pPr>
      <w:r w:rsidRPr="007675D4">
        <w:rPr>
          <w:rFonts w:ascii="Times New Roman" w:hAnsi="Times New Roman"/>
          <w:sz w:val="24"/>
          <w:szCs w:val="24"/>
        </w:rPr>
        <w:t>действия учителя, не планирует и не контролирует своих действий, подменяет учебную задачу задачей буквального заучивания и воспроизведения);</w:t>
      </w:r>
    </w:p>
    <w:p w:rsidR="00D850AE" w:rsidRPr="007675D4" w:rsidRDefault="00D850AE" w:rsidP="00D850AE">
      <w:pPr>
        <w:pStyle w:val="af1"/>
        <w:widowControl w:val="0"/>
        <w:numPr>
          <w:ilvl w:val="0"/>
          <w:numId w:val="64"/>
        </w:numPr>
        <w:overflowPunct w:val="0"/>
        <w:autoSpaceDE w:val="0"/>
        <w:autoSpaceDN w:val="0"/>
        <w:adjustRightInd w:val="0"/>
        <w:spacing w:after="0"/>
        <w:jc w:val="both"/>
        <w:rPr>
          <w:rFonts w:ascii="Times New Roman" w:hAnsi="Times New Roman"/>
          <w:sz w:val="24"/>
          <w:szCs w:val="24"/>
        </w:rPr>
      </w:pPr>
      <w:r w:rsidRPr="007675D4">
        <w:rPr>
          <w:rFonts w:ascii="Times New Roman" w:hAnsi="Times New Roman"/>
          <w:sz w:val="24"/>
          <w:szCs w:val="24"/>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D850AE" w:rsidRPr="007675D4" w:rsidRDefault="00D850AE" w:rsidP="00D850AE">
      <w:pPr>
        <w:pStyle w:val="af1"/>
        <w:widowControl w:val="0"/>
        <w:numPr>
          <w:ilvl w:val="0"/>
          <w:numId w:val="64"/>
        </w:numPr>
        <w:overflowPunct w:val="0"/>
        <w:autoSpaceDE w:val="0"/>
        <w:autoSpaceDN w:val="0"/>
        <w:adjustRightInd w:val="0"/>
        <w:spacing w:after="0"/>
        <w:ind w:right="20"/>
        <w:jc w:val="both"/>
        <w:rPr>
          <w:rFonts w:ascii="Times New Roman" w:hAnsi="Times New Roman"/>
          <w:sz w:val="24"/>
          <w:szCs w:val="24"/>
        </w:rPr>
      </w:pPr>
      <w:r w:rsidRPr="007675D4">
        <w:rPr>
          <w:rFonts w:ascii="Times New Roman" w:hAnsi="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D850AE" w:rsidRPr="007675D4" w:rsidRDefault="00D850AE" w:rsidP="00D850AE">
      <w:pPr>
        <w:pStyle w:val="af1"/>
        <w:widowControl w:val="0"/>
        <w:numPr>
          <w:ilvl w:val="0"/>
          <w:numId w:val="64"/>
        </w:numPr>
        <w:overflowPunct w:val="0"/>
        <w:autoSpaceDE w:val="0"/>
        <w:autoSpaceDN w:val="0"/>
        <w:adjustRightInd w:val="0"/>
        <w:spacing w:after="0"/>
        <w:jc w:val="both"/>
        <w:rPr>
          <w:rFonts w:ascii="Times New Roman" w:hAnsi="Times New Roman"/>
          <w:sz w:val="24"/>
          <w:szCs w:val="24"/>
        </w:rPr>
      </w:pPr>
      <w:r w:rsidRPr="007675D4">
        <w:rPr>
          <w:rFonts w:ascii="Times New Roman" w:hAnsi="Times New Roman"/>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D850AE" w:rsidRPr="007675D4" w:rsidRDefault="00D850AE" w:rsidP="00D850AE">
      <w:pPr>
        <w:pStyle w:val="af1"/>
        <w:widowControl w:val="0"/>
        <w:numPr>
          <w:ilvl w:val="0"/>
          <w:numId w:val="64"/>
        </w:numPr>
        <w:overflowPunct w:val="0"/>
        <w:autoSpaceDE w:val="0"/>
        <w:autoSpaceDN w:val="0"/>
        <w:adjustRightInd w:val="0"/>
        <w:spacing w:after="0"/>
        <w:ind w:right="20"/>
        <w:jc w:val="both"/>
        <w:rPr>
          <w:rFonts w:ascii="Times New Roman" w:hAnsi="Times New Roman"/>
          <w:sz w:val="24"/>
          <w:szCs w:val="24"/>
        </w:rPr>
      </w:pPr>
      <w:r w:rsidRPr="007675D4">
        <w:rPr>
          <w:rFonts w:ascii="Times New Roman" w:hAnsi="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D850AE" w:rsidRPr="007675D4" w:rsidRDefault="00D850AE" w:rsidP="00D850AE">
      <w:pPr>
        <w:pStyle w:val="af1"/>
        <w:widowControl w:val="0"/>
        <w:numPr>
          <w:ilvl w:val="0"/>
          <w:numId w:val="64"/>
        </w:numPr>
        <w:overflowPunct w:val="0"/>
        <w:autoSpaceDE w:val="0"/>
        <w:autoSpaceDN w:val="0"/>
        <w:adjustRightInd w:val="0"/>
        <w:spacing w:after="0"/>
        <w:ind w:right="1400"/>
        <w:rPr>
          <w:rFonts w:ascii="Times New Roman" w:hAnsi="Times New Roman"/>
          <w:sz w:val="24"/>
          <w:szCs w:val="24"/>
        </w:rPr>
      </w:pPr>
      <w:bookmarkStart w:id="34" w:name="page177"/>
      <w:bookmarkEnd w:id="34"/>
      <w:r w:rsidRPr="007675D4">
        <w:rPr>
          <w:rFonts w:ascii="Times New Roman" w:hAnsi="Times New Roman"/>
          <w:sz w:val="24"/>
          <w:szCs w:val="24"/>
        </w:rPr>
        <w:t xml:space="preserve">обобщение учебных действий на основе выявления общих принципов. </w:t>
      </w:r>
    </w:p>
    <w:p w:rsidR="00D850AE" w:rsidRPr="007675D4" w:rsidRDefault="00D850AE" w:rsidP="00D850AE">
      <w:pPr>
        <w:widowControl w:val="0"/>
        <w:overflowPunct w:val="0"/>
        <w:autoSpaceDE w:val="0"/>
        <w:autoSpaceDN w:val="0"/>
        <w:adjustRightInd w:val="0"/>
        <w:spacing w:line="276" w:lineRule="auto"/>
        <w:ind w:right="1400"/>
      </w:pPr>
      <w:r w:rsidRPr="007675D4">
        <w:t>Система оценки универсальных учебных действий может быть:</w:t>
      </w:r>
    </w:p>
    <w:p w:rsidR="00D850AE" w:rsidRPr="007675D4" w:rsidRDefault="00D850AE" w:rsidP="00D850AE">
      <w:pPr>
        <w:widowControl w:val="0"/>
        <w:overflowPunct w:val="0"/>
        <w:autoSpaceDE w:val="0"/>
        <w:autoSpaceDN w:val="0"/>
        <w:adjustRightInd w:val="0"/>
        <w:spacing w:line="276" w:lineRule="auto"/>
        <w:ind w:left="7" w:right="20" w:firstLine="708"/>
        <w:jc w:val="both"/>
      </w:pPr>
      <w:r w:rsidRPr="007675D4">
        <w:t xml:space="preserve">- </w:t>
      </w:r>
      <w:proofErr w:type="gramStart"/>
      <w:r w:rsidRPr="007675D4">
        <w:t>уровневой</w:t>
      </w:r>
      <w:proofErr w:type="gramEnd"/>
      <w:r w:rsidRPr="007675D4">
        <w:t xml:space="preserve"> (определяются уровни владения универсальными учебными действиями);</w:t>
      </w:r>
    </w:p>
    <w:p w:rsidR="00D850AE" w:rsidRPr="007675D4" w:rsidRDefault="00D850AE" w:rsidP="00D850AE">
      <w:pPr>
        <w:widowControl w:val="0"/>
        <w:overflowPunct w:val="0"/>
        <w:autoSpaceDE w:val="0"/>
        <w:autoSpaceDN w:val="0"/>
        <w:adjustRightInd w:val="0"/>
        <w:spacing w:line="276" w:lineRule="auto"/>
        <w:ind w:left="7" w:firstLine="708"/>
        <w:jc w:val="both"/>
      </w:pPr>
      <w:r w:rsidRPr="007675D4">
        <w:t>- 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D850AE" w:rsidRPr="007675D4" w:rsidRDefault="00D850AE" w:rsidP="00D850AE">
      <w:pPr>
        <w:widowControl w:val="0"/>
        <w:overflowPunct w:val="0"/>
        <w:autoSpaceDE w:val="0"/>
        <w:autoSpaceDN w:val="0"/>
        <w:adjustRightInd w:val="0"/>
        <w:spacing w:line="276" w:lineRule="auto"/>
        <w:ind w:left="7" w:right="20" w:firstLine="708"/>
        <w:jc w:val="both"/>
      </w:pPr>
      <w:r w:rsidRPr="007675D4">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D850AE" w:rsidRPr="007675D4" w:rsidRDefault="00D850AE" w:rsidP="00D850AE">
      <w:pPr>
        <w:widowControl w:val="0"/>
        <w:overflowPunct w:val="0"/>
        <w:autoSpaceDE w:val="0"/>
        <w:autoSpaceDN w:val="0"/>
        <w:adjustRightInd w:val="0"/>
        <w:spacing w:line="276" w:lineRule="auto"/>
        <w:ind w:left="7" w:firstLine="708"/>
        <w:jc w:val="both"/>
      </w:pPr>
      <w:r w:rsidRPr="007675D4">
        <w:t>Представленные формы и методы мониторинга носят рекомендательный характер и могут быть скорректированы и дополнены  в соответствии с конкретными особенностями и характеристиками текущей ситуации.</w:t>
      </w:r>
    </w:p>
    <w:p w:rsidR="00D850AE" w:rsidRPr="007675D4" w:rsidRDefault="00D850AE" w:rsidP="00D850AE">
      <w:pPr>
        <w:autoSpaceDE w:val="0"/>
        <w:autoSpaceDN w:val="0"/>
        <w:adjustRightInd w:val="0"/>
        <w:spacing w:line="276" w:lineRule="auto"/>
        <w:ind w:firstLine="284"/>
        <w:jc w:val="both"/>
      </w:pPr>
      <w:r w:rsidRPr="007675D4">
        <w:t xml:space="preserve">Примеры заданий, проверяющие конкретные универсальные учебные действия. </w:t>
      </w:r>
    </w:p>
    <w:p w:rsidR="00D850AE" w:rsidRPr="007675D4" w:rsidRDefault="00D850AE" w:rsidP="00D850AE">
      <w:pPr>
        <w:autoSpaceDE w:val="0"/>
        <w:autoSpaceDN w:val="0"/>
        <w:adjustRightInd w:val="0"/>
        <w:spacing w:line="276" w:lineRule="auto"/>
        <w:ind w:firstLine="284"/>
        <w:jc w:val="both"/>
      </w:pPr>
      <w:r w:rsidRPr="007675D4">
        <w:t xml:space="preserve">1) Личностные результаты. Проверяем умение </w:t>
      </w:r>
      <w:r w:rsidRPr="007675D4">
        <w:rPr>
          <w:iCs/>
        </w:rPr>
        <w:t xml:space="preserve">объяснять с позиции общечеловеческих нравственных ценностей, почему конкретные однозначно поступки можно оценить как хорошие или плохие. </w:t>
      </w:r>
    </w:p>
    <w:p w:rsidR="00D850AE" w:rsidRPr="007675D4" w:rsidRDefault="00D850AE" w:rsidP="00D850AE">
      <w:pPr>
        <w:autoSpaceDE w:val="0"/>
        <w:autoSpaceDN w:val="0"/>
        <w:adjustRightInd w:val="0"/>
        <w:spacing w:line="276" w:lineRule="auto"/>
        <w:ind w:firstLine="284"/>
        <w:jc w:val="both"/>
      </w:pPr>
      <w:r w:rsidRPr="007675D4">
        <w:rPr>
          <w:bCs/>
          <w:i/>
        </w:rPr>
        <w:t>Задание в общем виде</w:t>
      </w:r>
      <w:r w:rsidRPr="007675D4">
        <w:t xml:space="preserve">: Дан список поступков, которые нарушают или утверждают какой-то очевидный нравственный принцип. Напротив дан список аргументов, объясняющих, почему эти поступки оцениваются как плохие или хорошие. Поступки, как правило, конкретные, а аргументы формулируют нравственные принципы в общем виде. </w:t>
      </w:r>
    </w:p>
    <w:p w:rsidR="00D850AE" w:rsidRPr="007675D4" w:rsidRDefault="00D850AE" w:rsidP="00D850AE">
      <w:pPr>
        <w:autoSpaceDE w:val="0"/>
        <w:autoSpaceDN w:val="0"/>
        <w:adjustRightInd w:val="0"/>
        <w:spacing w:line="276" w:lineRule="auto"/>
        <w:ind w:firstLine="284"/>
        <w:jc w:val="both"/>
        <w:rPr>
          <w:iCs/>
        </w:rPr>
      </w:pPr>
      <w:r w:rsidRPr="007675D4">
        <w:t xml:space="preserve">2) Регулятивные универсальные учебные действия. </w:t>
      </w:r>
      <w:r w:rsidRPr="007675D4">
        <w:rPr>
          <w:iCs/>
        </w:rPr>
        <w:t>Проверяем умение составлять план решения проблемы (задачи).</w:t>
      </w:r>
    </w:p>
    <w:p w:rsidR="00D850AE" w:rsidRPr="007675D4" w:rsidRDefault="00D850AE" w:rsidP="00D850AE">
      <w:pPr>
        <w:autoSpaceDE w:val="0"/>
        <w:autoSpaceDN w:val="0"/>
        <w:adjustRightInd w:val="0"/>
        <w:spacing w:line="276" w:lineRule="auto"/>
        <w:ind w:firstLine="284"/>
        <w:jc w:val="both"/>
      </w:pPr>
      <w:r w:rsidRPr="007675D4">
        <w:rPr>
          <w:bCs/>
          <w:i/>
        </w:rPr>
        <w:lastRenderedPageBreak/>
        <w:t>Задание</w:t>
      </w:r>
      <w:r w:rsidRPr="007675D4">
        <w:rPr>
          <w:bCs/>
        </w:rPr>
        <w:t>:</w:t>
      </w:r>
      <w:r w:rsidRPr="007675D4">
        <w:t xml:space="preserve"> Тебе нужно посадить грядку морковки. Определи порядок своих действий. Для этого из приведенного списка выбери только необходимые действия и расставь их по порядку.</w:t>
      </w:r>
      <w:r w:rsidRPr="007675D4">
        <w:rPr>
          <w:u w:val="single"/>
        </w:rPr>
        <w:t xml:space="preserve"> </w:t>
      </w:r>
    </w:p>
    <w:p w:rsidR="00D850AE" w:rsidRPr="007675D4" w:rsidRDefault="00D850AE" w:rsidP="00D850AE">
      <w:pPr>
        <w:autoSpaceDE w:val="0"/>
        <w:autoSpaceDN w:val="0"/>
        <w:adjustRightInd w:val="0"/>
        <w:spacing w:line="276" w:lineRule="auto"/>
        <w:ind w:firstLine="284"/>
        <w:jc w:val="both"/>
      </w:pPr>
      <w:r w:rsidRPr="007675D4">
        <w:rPr>
          <w:i/>
          <w:iCs/>
        </w:rPr>
        <w:t xml:space="preserve">Предлагаемые действия: </w:t>
      </w:r>
    </w:p>
    <w:p w:rsidR="00D850AE" w:rsidRPr="007675D4" w:rsidRDefault="00D850AE" w:rsidP="00D850AE">
      <w:pPr>
        <w:autoSpaceDE w:val="0"/>
        <w:autoSpaceDN w:val="0"/>
        <w:adjustRightInd w:val="0"/>
        <w:spacing w:line="276" w:lineRule="auto"/>
        <w:ind w:firstLine="284"/>
        <w:jc w:val="both"/>
      </w:pPr>
      <w:r w:rsidRPr="007675D4">
        <w:t xml:space="preserve">3) Познавательные универсальные учебные действия. </w:t>
      </w:r>
      <w:r w:rsidRPr="007675D4">
        <w:rPr>
          <w:iCs/>
        </w:rPr>
        <w:t>Проверяем умение самостоятельно предполагать, какая информация нужна для решения учебной задачи.</w:t>
      </w:r>
    </w:p>
    <w:p w:rsidR="00D850AE" w:rsidRPr="007675D4" w:rsidRDefault="00D850AE" w:rsidP="00D850AE">
      <w:pPr>
        <w:autoSpaceDE w:val="0"/>
        <w:autoSpaceDN w:val="0"/>
        <w:adjustRightInd w:val="0"/>
        <w:spacing w:line="276" w:lineRule="auto"/>
        <w:ind w:firstLine="284"/>
        <w:jc w:val="both"/>
      </w:pPr>
      <w:r w:rsidRPr="007675D4">
        <w:rPr>
          <w:bCs/>
          <w:i/>
        </w:rPr>
        <w:t>Задание</w:t>
      </w:r>
      <w:r w:rsidRPr="007675D4">
        <w:t xml:space="preserve">: Известно, что до глубины менее </w:t>
      </w:r>
      <w:smartTag w:uri="urn:schemas-microsoft-com:office:smarttags" w:element="metricconverter">
        <w:smartTagPr>
          <w:attr w:name="ProductID" w:val="10 м"/>
        </w:smartTagPr>
        <w:r w:rsidRPr="007675D4">
          <w:t>10 м</w:t>
        </w:r>
      </w:smartTag>
      <w:r w:rsidRPr="007675D4">
        <w:t xml:space="preserve"> человек  может нырять без специального снаряжения. Нужно ли специальное снаряжение, чтобы достичь наиболее глубокой точки озера Ильмень?</w:t>
      </w:r>
    </w:p>
    <w:p w:rsidR="00D850AE" w:rsidRPr="007675D4" w:rsidRDefault="00D850AE" w:rsidP="00D850AE">
      <w:pPr>
        <w:autoSpaceDE w:val="0"/>
        <w:autoSpaceDN w:val="0"/>
        <w:adjustRightInd w:val="0"/>
        <w:spacing w:line="276" w:lineRule="auto"/>
        <w:ind w:firstLine="284"/>
        <w:jc w:val="both"/>
        <w:rPr>
          <w:iCs/>
        </w:rPr>
      </w:pPr>
      <w:r w:rsidRPr="007675D4">
        <w:t xml:space="preserve">4) Коммуникативные универсальные учебные действия. Проверяем умение оформлять свои мысли в устной и письменной речи с учётом своих учебных и жизненных речевых ситуаций, высказывать свою точку зрения и пытаться её обосновать, приводя аргумент. </w:t>
      </w:r>
    </w:p>
    <w:p w:rsidR="00D850AE" w:rsidRPr="007675D4" w:rsidRDefault="00D850AE" w:rsidP="00D850AE">
      <w:pPr>
        <w:autoSpaceDE w:val="0"/>
        <w:autoSpaceDN w:val="0"/>
        <w:adjustRightInd w:val="0"/>
        <w:spacing w:line="276" w:lineRule="auto"/>
        <w:ind w:firstLine="284"/>
        <w:jc w:val="both"/>
      </w:pPr>
      <w:r w:rsidRPr="007675D4">
        <w:rPr>
          <w:bCs/>
        </w:rPr>
        <w:t>Задание:</w:t>
      </w:r>
      <w:r w:rsidRPr="007675D4">
        <w:t xml:space="preserve"> Нужно убедить родителей в том, что тебе необходимо … (заверши сам). Родители отказываются выполнить твою просьбу. Найди не  менее трёх убедительных аргументов, запиши их.</w:t>
      </w:r>
    </w:p>
    <w:p w:rsidR="00D850AE" w:rsidRPr="007675D4" w:rsidRDefault="00D850AE" w:rsidP="00D850AE">
      <w:pPr>
        <w:autoSpaceDE w:val="0"/>
        <w:autoSpaceDN w:val="0"/>
        <w:adjustRightInd w:val="0"/>
        <w:spacing w:line="276" w:lineRule="auto"/>
        <w:ind w:firstLine="284"/>
        <w:jc w:val="both"/>
      </w:pPr>
      <w:r w:rsidRPr="007675D4">
        <w:t>Дорогие родители!</w:t>
      </w:r>
    </w:p>
    <w:p w:rsidR="00D850AE" w:rsidRPr="007675D4" w:rsidRDefault="00D850AE" w:rsidP="00D850AE">
      <w:pPr>
        <w:autoSpaceDE w:val="0"/>
        <w:autoSpaceDN w:val="0"/>
        <w:adjustRightInd w:val="0"/>
        <w:spacing w:line="276" w:lineRule="auto"/>
        <w:ind w:firstLine="284"/>
        <w:jc w:val="both"/>
      </w:pPr>
      <w:r w:rsidRPr="007675D4">
        <w:t>Мне очень нужно, чтобы _________________</w:t>
      </w:r>
    </w:p>
    <w:p w:rsidR="00D850AE" w:rsidRPr="007675D4" w:rsidRDefault="00D850AE" w:rsidP="00D850AE">
      <w:pPr>
        <w:autoSpaceDE w:val="0"/>
        <w:autoSpaceDN w:val="0"/>
        <w:adjustRightInd w:val="0"/>
        <w:spacing w:line="276" w:lineRule="auto"/>
        <w:ind w:firstLine="284"/>
        <w:jc w:val="both"/>
      </w:pPr>
      <w:r w:rsidRPr="007675D4">
        <w:t>Хочу объяснить, почему мне это необходимо:</w:t>
      </w:r>
    </w:p>
    <w:p w:rsidR="00D850AE" w:rsidRPr="007675D4" w:rsidRDefault="00D850AE" w:rsidP="00D850AE">
      <w:pPr>
        <w:autoSpaceDE w:val="0"/>
        <w:autoSpaceDN w:val="0"/>
        <w:adjustRightInd w:val="0"/>
        <w:spacing w:line="276" w:lineRule="auto"/>
        <w:ind w:firstLine="284"/>
        <w:jc w:val="both"/>
      </w:pPr>
      <w:r w:rsidRPr="007675D4">
        <w:t xml:space="preserve">1) ___  2) _______ 3) ___________ </w:t>
      </w:r>
    </w:p>
    <w:p w:rsidR="00D850AE" w:rsidRDefault="00D850AE" w:rsidP="00D850AE">
      <w:pPr>
        <w:spacing w:line="276" w:lineRule="auto"/>
        <w:jc w:val="both"/>
        <w:rPr>
          <w:b/>
        </w:rPr>
      </w:pPr>
    </w:p>
    <w:p w:rsidR="00D850AE" w:rsidRPr="007675D4" w:rsidRDefault="00D850AE" w:rsidP="00D850AE">
      <w:pPr>
        <w:spacing w:line="276" w:lineRule="auto"/>
        <w:jc w:val="both"/>
        <w:rPr>
          <w:b/>
        </w:rPr>
      </w:pPr>
      <w:r w:rsidRPr="007675D4">
        <w:rPr>
          <w:b/>
        </w:rPr>
        <w:t>2.2. Программы отдельных учебных предметов, курсов</w:t>
      </w:r>
    </w:p>
    <w:p w:rsidR="00D850AE" w:rsidRPr="007675D4" w:rsidRDefault="00D850AE" w:rsidP="00D850AE">
      <w:pPr>
        <w:spacing w:line="276" w:lineRule="auto"/>
        <w:jc w:val="both"/>
      </w:pPr>
    </w:p>
    <w:p w:rsidR="00D850AE" w:rsidRPr="007675D4" w:rsidRDefault="00D850AE" w:rsidP="00D850AE">
      <w:pPr>
        <w:pStyle w:val="ab"/>
        <w:numPr>
          <w:ilvl w:val="2"/>
          <w:numId w:val="66"/>
        </w:numPr>
        <w:spacing w:line="276" w:lineRule="auto"/>
        <w:rPr>
          <w:sz w:val="24"/>
        </w:rPr>
      </w:pPr>
      <w:bookmarkStart w:id="35" w:name="_Toc288394083"/>
      <w:bookmarkStart w:id="36" w:name="_Toc288410550"/>
      <w:bookmarkStart w:id="37" w:name="_Toc288410679"/>
      <w:bookmarkStart w:id="38" w:name="_Toc424564327"/>
      <w:r w:rsidRPr="007675D4">
        <w:rPr>
          <w:sz w:val="24"/>
        </w:rPr>
        <w:t>Общие положения</w:t>
      </w:r>
      <w:bookmarkEnd w:id="35"/>
      <w:bookmarkEnd w:id="36"/>
      <w:bookmarkEnd w:id="37"/>
      <w:bookmarkEnd w:id="38"/>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Начальная школа — самоценный, принципиально новый </w:t>
      </w:r>
      <w:r w:rsidRPr="007675D4">
        <w:rPr>
          <w:rFonts w:ascii="Times New Roman" w:hAnsi="Times New Roman" w:cs="Times New Roman"/>
          <w:color w:val="auto"/>
          <w:spacing w:val="2"/>
          <w:sz w:val="24"/>
          <w:szCs w:val="24"/>
        </w:rPr>
        <w:t>этап в жизни ребенка: начинается систематическое обуче</w:t>
      </w:r>
      <w:r w:rsidRPr="007675D4">
        <w:rPr>
          <w:rFonts w:ascii="Times New Roman" w:hAnsi="Times New Roman" w:cs="Times New Roman"/>
          <w:color w:val="auto"/>
          <w:sz w:val="24"/>
          <w:szCs w:val="24"/>
        </w:rPr>
        <w:t>ние в образовательном учреждении, расширяется сфера взаимодействия ребенка с окружающим миром, изменяется социальный статус и увеличивается потребность в самовыражении.</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ребенка,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w:t>
      </w:r>
      <w:r w:rsidRPr="007675D4">
        <w:rPr>
          <w:rFonts w:ascii="Times New Roman" w:hAnsi="Times New Roman" w:cs="Times New Roman"/>
          <w:color w:val="auto"/>
          <w:spacing w:val="-2"/>
          <w:sz w:val="24"/>
          <w:szCs w:val="24"/>
        </w:rPr>
        <w:t>деятельности, а также при формировании ИКТ­компетентнос</w:t>
      </w:r>
      <w:r w:rsidRPr="007675D4">
        <w:rPr>
          <w:rFonts w:ascii="Times New Roman" w:hAnsi="Times New Roman" w:cs="Times New Roman"/>
          <w:color w:val="auto"/>
          <w:sz w:val="24"/>
          <w:szCs w:val="24"/>
        </w:rPr>
        <w:t>ти обучающихся.</w:t>
      </w:r>
    </w:p>
    <w:p w:rsidR="00D850AE" w:rsidRPr="007675D4" w:rsidRDefault="00D850AE" w:rsidP="00D850AE">
      <w:pPr>
        <w:pStyle w:val="a3"/>
        <w:spacing w:line="276" w:lineRule="auto"/>
        <w:ind w:firstLine="454"/>
        <w:rPr>
          <w:rFonts w:ascii="Times New Roman" w:hAnsi="Times New Roman" w:cs="Times New Roman"/>
          <w:color w:val="auto"/>
          <w:spacing w:val="2"/>
          <w:sz w:val="24"/>
          <w:szCs w:val="24"/>
        </w:rPr>
      </w:pPr>
      <w:r w:rsidRPr="007675D4">
        <w:rPr>
          <w:rFonts w:ascii="Times New Roman" w:hAnsi="Times New Roman" w:cs="Times New Roman"/>
          <w:color w:val="auto"/>
          <w:spacing w:val="2"/>
          <w:sz w:val="24"/>
          <w:szCs w:val="24"/>
        </w:rPr>
        <w:t>Кроме этого, определение в программах содержания тех знаний, умений и способов деятельности, которые являются надпредметными, т.</w:t>
      </w:r>
      <w:r w:rsidRPr="007675D4">
        <w:rPr>
          <w:rFonts w:ascii="Times New Roman" w:hAnsi="Times New Roman" w:cs="Times New Roman"/>
          <w:color w:val="auto"/>
          <w:spacing w:val="2"/>
          <w:sz w:val="24"/>
          <w:szCs w:val="24"/>
        </w:rPr>
        <w:t> </w:t>
      </w:r>
      <w:r w:rsidRPr="007675D4">
        <w:rPr>
          <w:rFonts w:ascii="Times New Roman" w:hAnsi="Times New Roman" w:cs="Times New Roman"/>
          <w:color w:val="auto"/>
          <w:spacing w:val="2"/>
          <w:sz w:val="24"/>
          <w:szCs w:val="24"/>
        </w:rPr>
        <w:t xml:space="preserve">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w:t>
      </w:r>
      <w:r w:rsidRPr="007675D4">
        <w:rPr>
          <w:rFonts w:ascii="Times New Roman" w:hAnsi="Times New Roman" w:cs="Times New Roman"/>
          <w:color w:val="auto"/>
          <w:spacing w:val="2"/>
          <w:sz w:val="24"/>
          <w:szCs w:val="24"/>
        </w:rPr>
        <w:lastRenderedPageBreak/>
        <w:t>отборе содержания образования, обеспечить интеграцию в изучении разных сторон окружающего мира.</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Уровень сформированности УУД в полной мере зависит от способов организации учебной деятельности и сотрудни</w:t>
      </w:r>
      <w:r w:rsidRPr="007675D4">
        <w:rPr>
          <w:rFonts w:ascii="Times New Roman" w:hAnsi="Times New Roman" w:cs="Times New Roman"/>
          <w:color w:val="auto"/>
          <w:spacing w:val="2"/>
          <w:sz w:val="24"/>
          <w:szCs w:val="24"/>
        </w:rPr>
        <w:t xml:space="preserve">чества, познавательной, творческой, художественно­эстетической и коммуникативной деятельности школьников. Это </w:t>
      </w:r>
      <w:r w:rsidRPr="007675D4">
        <w:rPr>
          <w:rFonts w:ascii="Times New Roman" w:hAnsi="Times New Roman" w:cs="Times New Roman"/>
          <w:color w:val="auto"/>
          <w:sz w:val="24"/>
          <w:szCs w:val="24"/>
        </w:rPr>
        <w:t xml:space="preserve">определило необходимость выделить в примерных программах содержание не только знаний, но и видов деятельности, </w:t>
      </w:r>
      <w:r w:rsidRPr="007675D4">
        <w:rPr>
          <w:rFonts w:ascii="Times New Roman" w:hAnsi="Times New Roman" w:cs="Times New Roman"/>
          <w:color w:val="auto"/>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7675D4">
        <w:rPr>
          <w:rFonts w:ascii="Times New Roman" w:hAnsi="Times New Roman" w:cs="Times New Roman"/>
          <w:color w:val="auto"/>
          <w:sz w:val="24"/>
          <w:szCs w:val="24"/>
        </w:rPr>
        <w:t>примерных программ дает основание для утверждения гума</w:t>
      </w:r>
      <w:r w:rsidRPr="007675D4">
        <w:rPr>
          <w:rFonts w:ascii="Times New Roman" w:hAnsi="Times New Roman" w:cs="Times New Roman"/>
          <w:color w:val="auto"/>
          <w:spacing w:val="2"/>
          <w:sz w:val="24"/>
          <w:szCs w:val="24"/>
        </w:rPr>
        <w:t xml:space="preserve">нистической, личностно ориентированной направленности </w:t>
      </w:r>
      <w:r w:rsidRPr="007675D4">
        <w:rPr>
          <w:rFonts w:ascii="Times New Roman" w:hAnsi="Times New Roman" w:cs="Times New Roman"/>
          <w:color w:val="auto"/>
          <w:sz w:val="24"/>
          <w:szCs w:val="24"/>
        </w:rPr>
        <w:t xml:space="preserve"> образовательной деятельности младших школьников.</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Важным условием развития детской любознательности, </w:t>
      </w:r>
      <w:r w:rsidRPr="007675D4">
        <w:rPr>
          <w:rFonts w:ascii="Times New Roman" w:hAnsi="Times New Roman" w:cs="Times New Roman"/>
          <w:color w:val="auto"/>
          <w:sz w:val="24"/>
          <w:szCs w:val="24"/>
        </w:rPr>
        <w:t xml:space="preserve">потребности самостоятельного познания окружающего мира, </w:t>
      </w:r>
      <w:r w:rsidRPr="007675D4">
        <w:rPr>
          <w:rFonts w:ascii="Times New Roman" w:hAnsi="Times New Roman" w:cs="Times New Roman"/>
          <w:color w:val="auto"/>
          <w:spacing w:val="2"/>
          <w:sz w:val="24"/>
          <w:szCs w:val="24"/>
        </w:rPr>
        <w:t xml:space="preserve">познавательной активности и инициативности в начальной </w:t>
      </w:r>
      <w:r w:rsidRPr="007675D4">
        <w:rPr>
          <w:rFonts w:ascii="Times New Roman" w:hAnsi="Times New Roman" w:cs="Times New Roman"/>
          <w:color w:val="auto"/>
          <w:sz w:val="24"/>
          <w:szCs w:val="24"/>
        </w:rPr>
        <w:t>школе является создание развивающей образовательной среды, стимулирующей активные формы познания: наблюдение, опыты, учебный диалог и</w:t>
      </w:r>
      <w:r w:rsidRPr="007675D4">
        <w:rPr>
          <w:rFonts w:ascii="Times New Roman" w:hAnsi="Times New Roman" w:cs="Times New Roman"/>
          <w:color w:val="auto"/>
          <w:sz w:val="24"/>
          <w:szCs w:val="24"/>
        </w:rPr>
        <w:t> </w:t>
      </w:r>
      <w:r w:rsidRPr="007675D4">
        <w:rPr>
          <w:rFonts w:ascii="Times New Roman" w:hAnsi="Times New Roman" w:cs="Times New Roman"/>
          <w:color w:val="auto"/>
          <w:sz w:val="24"/>
          <w:szCs w:val="24"/>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свое знание и незнание и</w:t>
      </w:r>
      <w:r w:rsidRPr="007675D4">
        <w:rPr>
          <w:rFonts w:ascii="Times New Roman" w:hAnsi="Times New Roman" w:cs="Times New Roman"/>
          <w:color w:val="auto"/>
          <w:sz w:val="24"/>
          <w:szCs w:val="24"/>
        </w:rPr>
        <w:t> </w:t>
      </w:r>
      <w:r w:rsidRPr="007675D4">
        <w:rPr>
          <w:rFonts w:ascii="Times New Roman" w:hAnsi="Times New Roman" w:cs="Times New Roman"/>
          <w:color w:val="auto"/>
          <w:sz w:val="24"/>
          <w:szCs w:val="24"/>
        </w:rPr>
        <w:t>др. Способность к рефлексии — важнейшее качество, определяющее социальную роль ребенка как ученика, школьника, направленность на саморазвитие.</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Начальное общее образование вносит вклад в социально­личностное развитие ребенка.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ребенка. Оставаясь достаточно оптимистической и высокой, она становится все более объективной и самокритичной.</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7675D4">
        <w:rPr>
          <w:rFonts w:ascii="Times New Roman" w:hAnsi="Times New Roman" w:cs="Times New Roman"/>
          <w:color w:val="auto"/>
          <w:spacing w:val="2"/>
          <w:sz w:val="24"/>
          <w:szCs w:val="24"/>
        </w:rPr>
        <w:t>основной образовательной программы начального общего образования Федерального государственного образователь</w:t>
      </w:r>
      <w:r w:rsidRPr="007675D4">
        <w:rPr>
          <w:rFonts w:ascii="Times New Roman" w:hAnsi="Times New Roman" w:cs="Times New Roman"/>
          <w:color w:val="auto"/>
          <w:sz w:val="24"/>
          <w:szCs w:val="24"/>
        </w:rPr>
        <w:t>ного стандарта начального общего образования.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Примерные программы служат ориентиром для авторов </w:t>
      </w:r>
      <w:r w:rsidRPr="007675D4">
        <w:rPr>
          <w:rFonts w:ascii="Times New Roman" w:hAnsi="Times New Roman" w:cs="Times New Roman"/>
          <w:color w:val="auto"/>
          <w:sz w:val="24"/>
          <w:szCs w:val="24"/>
        </w:rPr>
        <w:t xml:space="preserve">рабочих учебных программ. </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Примерные программы включают следующие разделы:</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1)</w:t>
      </w:r>
      <w:r w:rsidRPr="007675D4">
        <w:rPr>
          <w:rFonts w:ascii="Times New Roman" w:hAnsi="Times New Roman" w:cs="Times New Roman"/>
          <w:color w:val="auto"/>
          <w:spacing w:val="2"/>
          <w:sz w:val="24"/>
          <w:szCs w:val="24"/>
        </w:rPr>
        <w:t> </w:t>
      </w:r>
      <w:r w:rsidRPr="007675D4">
        <w:rPr>
          <w:rFonts w:ascii="Times New Roman" w:hAnsi="Times New Roman" w:cs="Times New Roman"/>
          <w:color w:val="auto"/>
          <w:spacing w:val="2"/>
          <w:sz w:val="24"/>
          <w:szCs w:val="24"/>
        </w:rPr>
        <w:t xml:space="preserve">пояснительную записку, в которой конкретизируются </w:t>
      </w:r>
      <w:r w:rsidRPr="007675D4">
        <w:rPr>
          <w:rFonts w:ascii="Times New Roman" w:hAnsi="Times New Roman" w:cs="Times New Roman"/>
          <w:color w:val="auto"/>
          <w:sz w:val="24"/>
          <w:szCs w:val="24"/>
        </w:rPr>
        <w:t>общие цели начального общего образования с учетом специфики учебного предмета, курса;</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2)</w:t>
      </w:r>
      <w:r w:rsidRPr="007675D4">
        <w:rPr>
          <w:rFonts w:ascii="Times New Roman" w:hAnsi="Times New Roman" w:cs="Times New Roman"/>
          <w:color w:val="auto"/>
          <w:sz w:val="24"/>
          <w:szCs w:val="24"/>
        </w:rPr>
        <w:t> </w:t>
      </w:r>
      <w:r w:rsidRPr="007675D4">
        <w:rPr>
          <w:rFonts w:ascii="Times New Roman" w:hAnsi="Times New Roman" w:cs="Times New Roman"/>
          <w:color w:val="auto"/>
          <w:sz w:val="24"/>
          <w:szCs w:val="24"/>
        </w:rPr>
        <w:t>общую характеристику учебного предмета, курса;</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3)</w:t>
      </w:r>
      <w:r w:rsidRPr="007675D4">
        <w:rPr>
          <w:rFonts w:ascii="Times New Roman" w:hAnsi="Times New Roman" w:cs="Times New Roman"/>
          <w:color w:val="auto"/>
          <w:spacing w:val="2"/>
          <w:sz w:val="24"/>
          <w:szCs w:val="24"/>
        </w:rPr>
        <w:t> </w:t>
      </w:r>
      <w:r w:rsidRPr="007675D4">
        <w:rPr>
          <w:rFonts w:ascii="Times New Roman" w:hAnsi="Times New Roman" w:cs="Times New Roman"/>
          <w:color w:val="auto"/>
          <w:spacing w:val="2"/>
          <w:sz w:val="24"/>
          <w:szCs w:val="24"/>
        </w:rPr>
        <w:t xml:space="preserve">описание места учебного предмета, курса в учебном </w:t>
      </w:r>
      <w:r w:rsidRPr="007675D4">
        <w:rPr>
          <w:rFonts w:ascii="Times New Roman" w:hAnsi="Times New Roman" w:cs="Times New Roman"/>
          <w:color w:val="auto"/>
          <w:sz w:val="24"/>
          <w:szCs w:val="24"/>
        </w:rPr>
        <w:t>плане;</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4)</w:t>
      </w:r>
      <w:r w:rsidRPr="007675D4">
        <w:rPr>
          <w:rFonts w:ascii="Times New Roman" w:hAnsi="Times New Roman" w:cs="Times New Roman"/>
          <w:color w:val="auto"/>
          <w:sz w:val="24"/>
          <w:szCs w:val="24"/>
        </w:rPr>
        <w:t> </w:t>
      </w:r>
      <w:r w:rsidRPr="007675D4">
        <w:rPr>
          <w:rFonts w:ascii="Times New Roman" w:hAnsi="Times New Roman" w:cs="Times New Roman"/>
          <w:color w:val="auto"/>
          <w:sz w:val="24"/>
          <w:szCs w:val="24"/>
        </w:rPr>
        <w:t>описание ценностных ориентиров содержания учебного предмета;</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5)</w:t>
      </w:r>
      <w:r w:rsidRPr="007675D4">
        <w:rPr>
          <w:rFonts w:ascii="Times New Roman" w:hAnsi="Times New Roman" w:cs="Times New Roman"/>
          <w:color w:val="auto"/>
          <w:sz w:val="24"/>
          <w:szCs w:val="24"/>
        </w:rPr>
        <w:t> </w:t>
      </w:r>
      <w:r w:rsidRPr="007675D4">
        <w:rPr>
          <w:rFonts w:ascii="Times New Roman" w:hAnsi="Times New Roman" w:cs="Times New Roman"/>
          <w:color w:val="auto"/>
          <w:sz w:val="24"/>
          <w:szCs w:val="24"/>
        </w:rPr>
        <w:t>личностные, метапредметные и предметные результаты освоения конкретного учебного предмета, курса;</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6)</w:t>
      </w:r>
      <w:r w:rsidRPr="007675D4">
        <w:rPr>
          <w:rFonts w:ascii="Times New Roman" w:hAnsi="Times New Roman" w:cs="Times New Roman"/>
          <w:color w:val="auto"/>
          <w:sz w:val="24"/>
          <w:szCs w:val="24"/>
        </w:rPr>
        <w:t> </w:t>
      </w:r>
      <w:r w:rsidRPr="007675D4">
        <w:rPr>
          <w:rFonts w:ascii="Times New Roman" w:hAnsi="Times New Roman" w:cs="Times New Roman"/>
          <w:color w:val="auto"/>
          <w:sz w:val="24"/>
          <w:szCs w:val="24"/>
        </w:rPr>
        <w:t>содержание учебного предмета, курса;</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7)</w:t>
      </w:r>
      <w:r w:rsidRPr="007675D4">
        <w:rPr>
          <w:rFonts w:ascii="Times New Roman" w:hAnsi="Times New Roman" w:cs="Times New Roman"/>
          <w:color w:val="auto"/>
          <w:spacing w:val="2"/>
          <w:sz w:val="24"/>
          <w:szCs w:val="24"/>
        </w:rPr>
        <w:t> </w:t>
      </w:r>
      <w:r w:rsidRPr="007675D4">
        <w:rPr>
          <w:rFonts w:ascii="Times New Roman" w:hAnsi="Times New Roman" w:cs="Times New Roman"/>
          <w:color w:val="auto"/>
          <w:spacing w:val="2"/>
          <w:sz w:val="24"/>
          <w:szCs w:val="24"/>
        </w:rPr>
        <w:t xml:space="preserve">тематическое планирование с определением основных </w:t>
      </w:r>
      <w:r w:rsidRPr="007675D4">
        <w:rPr>
          <w:rFonts w:ascii="Times New Roman" w:hAnsi="Times New Roman" w:cs="Times New Roman"/>
          <w:color w:val="auto"/>
          <w:sz w:val="24"/>
          <w:szCs w:val="24"/>
        </w:rPr>
        <w:t>видов учебной деятельности обучающихся;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9)</w:t>
      </w:r>
      <w:r w:rsidRPr="007675D4">
        <w:rPr>
          <w:rFonts w:ascii="Times New Roman" w:hAnsi="Times New Roman" w:cs="Times New Roman"/>
          <w:color w:val="auto"/>
          <w:sz w:val="24"/>
          <w:szCs w:val="24"/>
        </w:rPr>
        <w:t> </w:t>
      </w:r>
      <w:r w:rsidRPr="007675D4">
        <w:rPr>
          <w:rFonts w:ascii="Times New Roman" w:hAnsi="Times New Roman" w:cs="Times New Roman"/>
          <w:color w:val="auto"/>
          <w:sz w:val="24"/>
          <w:szCs w:val="24"/>
        </w:rPr>
        <w:t>описание материально­технического обеспечения образовательной деятельности.</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Рабочие программы учебных предметов, курсов содержат:</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1) планируемые результаты освоения учебного предмета, курса;</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2) содержание учебного предмета, курса;</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lastRenderedPageBreak/>
        <w:t>3) тематическое планирование с указанием количества часов, отводимых на освоение каждой темы.</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Рабочие программы курсов внеурочной деятельности содержат:</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1) результаты освоения курса внеурочной деятельности;</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2) содержание курса внеурочной деятельности с указанием форм организации и видов деятельности;</w:t>
      </w:r>
    </w:p>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3) тематическое планирование.</w:t>
      </w:r>
    </w:p>
    <w:p w:rsidR="00D850AE" w:rsidRPr="007675D4" w:rsidRDefault="00D850AE" w:rsidP="00D850AE">
      <w:pPr>
        <w:pStyle w:val="a3"/>
        <w:spacing w:line="276" w:lineRule="auto"/>
        <w:ind w:firstLine="454"/>
        <w:rPr>
          <w:rFonts w:ascii="Times New Roman" w:hAnsi="Times New Roman" w:cs="Times New Roman"/>
          <w:color w:val="auto"/>
          <w:sz w:val="24"/>
          <w:szCs w:val="24"/>
        </w:rPr>
      </w:pPr>
      <w:proofErr w:type="gramStart"/>
      <w:r w:rsidRPr="007675D4">
        <w:rPr>
          <w:rFonts w:ascii="Times New Roman" w:hAnsi="Times New Roman" w:cs="Times New Roman"/>
          <w:color w:val="auto"/>
          <w:spacing w:val="2"/>
          <w:sz w:val="24"/>
          <w:szCs w:val="24"/>
        </w:rPr>
        <w:t>В данном разделе Примерной основной образователь</w:t>
      </w:r>
      <w:r w:rsidRPr="007675D4">
        <w:rPr>
          <w:rFonts w:ascii="Times New Roman" w:hAnsi="Times New Roman" w:cs="Times New Roman"/>
          <w:color w:val="auto"/>
          <w:sz w:val="24"/>
          <w:szCs w:val="24"/>
        </w:rPr>
        <w:t>ной программы начального общего образования приводится основное содержание курсов по всем обязательным предметам при получении  начального общего образования (за исклю</w:t>
      </w:r>
      <w:r w:rsidRPr="007675D4">
        <w:rPr>
          <w:rFonts w:ascii="Times New Roman" w:hAnsi="Times New Roman" w:cs="Times New Roman"/>
          <w:color w:val="auto"/>
          <w:spacing w:val="2"/>
          <w:sz w:val="24"/>
          <w:szCs w:val="24"/>
        </w:rPr>
        <w:t xml:space="preserve">чением родного языка и литературного чтения на родном </w:t>
      </w:r>
      <w:r w:rsidRPr="007675D4">
        <w:rPr>
          <w:rFonts w:ascii="Times New Roman" w:hAnsi="Times New Roman" w:cs="Times New Roman"/>
          <w:color w:val="auto"/>
          <w:sz w:val="24"/>
          <w:szCs w:val="24"/>
        </w:rPr>
        <w:t>языке), которое должно быть в полном объеме отражено в соответствующих разделах рабочих программ учебных пред</w:t>
      </w:r>
      <w:r w:rsidRPr="007675D4">
        <w:rPr>
          <w:rFonts w:ascii="Times New Roman" w:hAnsi="Times New Roman" w:cs="Times New Roman"/>
          <w:color w:val="auto"/>
          <w:spacing w:val="2"/>
          <w:sz w:val="24"/>
          <w:szCs w:val="24"/>
        </w:rPr>
        <w:t>метов, а также курсов внеурочной деятельности.</w:t>
      </w:r>
      <w:proofErr w:type="gramEnd"/>
      <w:r w:rsidRPr="007675D4">
        <w:rPr>
          <w:rFonts w:ascii="Times New Roman" w:hAnsi="Times New Roman" w:cs="Times New Roman"/>
          <w:color w:val="auto"/>
          <w:spacing w:val="2"/>
          <w:sz w:val="24"/>
          <w:szCs w:val="24"/>
        </w:rPr>
        <w:t xml:space="preserve"> Остальные разделы примерных программ учебных </w:t>
      </w:r>
      <w:r w:rsidRPr="007675D4">
        <w:rPr>
          <w:rFonts w:ascii="Times New Roman" w:hAnsi="Times New Roman" w:cs="Times New Roman"/>
          <w:color w:val="auto"/>
          <w:sz w:val="24"/>
          <w:szCs w:val="24"/>
        </w:rPr>
        <w:t>предметов формируются с учетом региональных, национальных и этнокультурных особенностей, состава класса, а также выбранного комплекта учебников.</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Основное содержание курсов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государственное управление в сфере образования, с учетом требований ФГОС НОО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rsidR="00D850AE" w:rsidRPr="007675D4" w:rsidRDefault="00D850AE" w:rsidP="00D850AE">
      <w:pPr>
        <w:spacing w:line="276" w:lineRule="auto"/>
      </w:pPr>
      <w:bookmarkStart w:id="39" w:name="_Toc288394084"/>
      <w:bookmarkStart w:id="40" w:name="_Toc288410551"/>
      <w:bookmarkStart w:id="41" w:name="_Toc288410680"/>
      <w:bookmarkStart w:id="42" w:name="_Toc424564328"/>
    </w:p>
    <w:p w:rsidR="00D850AE" w:rsidRPr="007675D4" w:rsidRDefault="00D850AE" w:rsidP="00D850AE">
      <w:pPr>
        <w:pStyle w:val="ab"/>
        <w:numPr>
          <w:ilvl w:val="2"/>
          <w:numId w:val="67"/>
        </w:numPr>
        <w:spacing w:line="276" w:lineRule="auto"/>
        <w:rPr>
          <w:sz w:val="24"/>
        </w:rPr>
      </w:pPr>
      <w:r w:rsidRPr="007675D4">
        <w:rPr>
          <w:sz w:val="24"/>
        </w:rPr>
        <w:t>Основное содержание учебных предметов</w:t>
      </w:r>
      <w:bookmarkEnd w:id="39"/>
      <w:bookmarkEnd w:id="40"/>
      <w:bookmarkEnd w:id="41"/>
      <w:bookmarkEnd w:id="42"/>
    </w:p>
    <w:p w:rsidR="00D850AE" w:rsidRPr="007675D4" w:rsidRDefault="00D850AE" w:rsidP="00D850AE"/>
    <w:p w:rsidR="00D850AE" w:rsidRPr="007675D4" w:rsidRDefault="00D850AE" w:rsidP="00D850AE">
      <w:pPr>
        <w:pStyle w:val="ab"/>
        <w:numPr>
          <w:ilvl w:val="3"/>
          <w:numId w:val="67"/>
        </w:numPr>
        <w:spacing w:line="276" w:lineRule="auto"/>
        <w:rPr>
          <w:sz w:val="24"/>
        </w:rPr>
      </w:pPr>
      <w:bookmarkStart w:id="43" w:name="_Toc288394085"/>
      <w:bookmarkStart w:id="44" w:name="_Toc288410552"/>
      <w:bookmarkStart w:id="45" w:name="_Toc288410681"/>
      <w:bookmarkStart w:id="46" w:name="_Toc424564329"/>
      <w:r w:rsidRPr="007675D4">
        <w:rPr>
          <w:sz w:val="24"/>
        </w:rPr>
        <w:t xml:space="preserve"> Русский язык</w:t>
      </w:r>
      <w:bookmarkEnd w:id="43"/>
      <w:bookmarkEnd w:id="44"/>
      <w:bookmarkEnd w:id="45"/>
      <w:bookmarkEnd w:id="46"/>
    </w:p>
    <w:p w:rsidR="00D850AE" w:rsidRPr="007675D4" w:rsidRDefault="00D850AE" w:rsidP="00D850AE">
      <w:pPr>
        <w:tabs>
          <w:tab w:val="left" w:leader="dot" w:pos="624"/>
        </w:tabs>
        <w:spacing w:line="276" w:lineRule="auto"/>
        <w:ind w:firstLine="709"/>
        <w:rPr>
          <w:rStyle w:val="Zag11"/>
          <w:rFonts w:eastAsia="@Arial Unicode MS"/>
          <w:bCs/>
          <w:iCs/>
          <w:color w:val="auto"/>
        </w:rPr>
      </w:pPr>
      <w:r w:rsidRPr="007675D4">
        <w:rPr>
          <w:rStyle w:val="Zag11"/>
          <w:rFonts w:eastAsia="@Arial Unicode MS"/>
          <w:bCs/>
          <w:iCs/>
          <w:color w:val="auto"/>
        </w:rPr>
        <w:t>Виды речевой деятельности</w:t>
      </w:r>
    </w:p>
    <w:p w:rsidR="00D850AE" w:rsidRPr="007675D4" w:rsidRDefault="00D850AE" w:rsidP="00D850AE">
      <w:pPr>
        <w:tabs>
          <w:tab w:val="left" w:leader="dot" w:pos="624"/>
        </w:tabs>
        <w:spacing w:line="276" w:lineRule="auto"/>
        <w:ind w:firstLine="709"/>
        <w:jc w:val="both"/>
        <w:rPr>
          <w:rStyle w:val="Zag11"/>
          <w:rFonts w:eastAsia="@Arial Unicode MS"/>
          <w:bCs/>
          <w:color w:val="auto"/>
        </w:rPr>
      </w:pPr>
      <w:r w:rsidRPr="007675D4">
        <w:rPr>
          <w:rStyle w:val="Zag11"/>
          <w:rFonts w:eastAsia="@Arial Unicode MS"/>
          <w:bCs/>
          <w:color w:val="auto"/>
        </w:rPr>
        <w:t xml:space="preserve">Слушание. </w:t>
      </w:r>
      <w:r w:rsidRPr="007675D4">
        <w:rPr>
          <w:rStyle w:val="Zag11"/>
          <w:rFonts w:eastAsia="@Arial Unicode MS"/>
          <w:color w:val="auto"/>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D850AE" w:rsidRPr="007675D4" w:rsidRDefault="00D850AE" w:rsidP="00D850AE">
      <w:pPr>
        <w:tabs>
          <w:tab w:val="left" w:leader="dot" w:pos="624"/>
        </w:tabs>
        <w:spacing w:line="276" w:lineRule="auto"/>
        <w:ind w:firstLine="709"/>
        <w:jc w:val="both"/>
        <w:rPr>
          <w:rStyle w:val="Zag11"/>
          <w:rFonts w:eastAsia="@Arial Unicode MS"/>
          <w:bCs/>
          <w:color w:val="auto"/>
        </w:rPr>
      </w:pPr>
      <w:r w:rsidRPr="007675D4">
        <w:rPr>
          <w:rStyle w:val="Zag11"/>
          <w:rFonts w:eastAsia="@Arial Unicode MS"/>
          <w:bCs/>
          <w:color w:val="auto"/>
        </w:rPr>
        <w:t xml:space="preserve">Говорение. </w:t>
      </w:r>
      <w:r w:rsidRPr="007675D4">
        <w:rPr>
          <w:rStyle w:val="Zag11"/>
          <w:rFonts w:eastAsia="@Arial Unicode MS"/>
          <w:color w:val="auto"/>
        </w:rPr>
        <w:t>Выбор языковых сре</w:t>
      </w:r>
      <w:proofErr w:type="gramStart"/>
      <w:r w:rsidRPr="007675D4">
        <w:rPr>
          <w:rStyle w:val="Zag11"/>
          <w:rFonts w:eastAsia="@Arial Unicode MS"/>
          <w:color w:val="auto"/>
        </w:rPr>
        <w:t>дств в с</w:t>
      </w:r>
      <w:proofErr w:type="gramEnd"/>
      <w:r w:rsidRPr="007675D4">
        <w:rPr>
          <w:rStyle w:val="Zag11"/>
          <w:rFonts w:eastAsia="@Arial Unicode MS"/>
          <w:color w:val="auto"/>
        </w:rPr>
        <w:t xml:space="preserve">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w:t>
      </w:r>
      <w:proofErr w:type="gramStart"/>
      <w:r w:rsidRPr="007675D4">
        <w:rPr>
          <w:rStyle w:val="Zag11"/>
          <w:rFonts w:eastAsia="@Arial Unicode MS"/>
          <w:i/>
          <w:color w:val="auto"/>
        </w:rPr>
        <w:t>Умение</w:t>
      </w:r>
      <w:r w:rsidRPr="007675D4">
        <w:rPr>
          <w:rStyle w:val="Zag11"/>
          <w:rFonts w:eastAsia="@Arial Unicode MS"/>
          <w:color w:val="auto"/>
        </w:rPr>
        <w:t xml:space="preserve"> </w:t>
      </w:r>
      <w:r w:rsidRPr="007675D4">
        <w:rPr>
          <w:i/>
        </w:rPr>
        <w:t xml:space="preserve">записывать нормы речевого этикета в предложении, тексте </w:t>
      </w:r>
      <w:r w:rsidRPr="007675D4">
        <w:rPr>
          <w:rStyle w:val="Zag11"/>
          <w:rFonts w:eastAsia="@Arial Unicode MS"/>
          <w:i/>
          <w:color w:val="auto"/>
        </w:rPr>
        <w:t>(приветствие, прощание, извинение, благодарность, обращение с просьбой.</w:t>
      </w:r>
      <w:proofErr w:type="gramEnd"/>
    </w:p>
    <w:p w:rsidR="00D850AE" w:rsidRPr="007675D4" w:rsidRDefault="00D850AE" w:rsidP="00D850AE">
      <w:pPr>
        <w:tabs>
          <w:tab w:val="left" w:leader="dot" w:pos="624"/>
        </w:tabs>
        <w:spacing w:line="276" w:lineRule="auto"/>
        <w:ind w:firstLine="709"/>
        <w:jc w:val="both"/>
        <w:rPr>
          <w:rStyle w:val="Zag11"/>
          <w:rFonts w:eastAsia="@Arial Unicode MS"/>
          <w:bCs/>
          <w:color w:val="auto"/>
        </w:rPr>
      </w:pPr>
      <w:r w:rsidRPr="007675D4">
        <w:rPr>
          <w:rStyle w:val="Zag11"/>
          <w:rFonts w:eastAsia="@Arial Unicode MS"/>
          <w:bCs/>
          <w:color w:val="auto"/>
        </w:rPr>
        <w:t xml:space="preserve">Чтение. </w:t>
      </w:r>
      <w:r w:rsidRPr="007675D4">
        <w:rPr>
          <w:rStyle w:val="Zag11"/>
          <w:rFonts w:eastAsia="@Arial Unicode MS"/>
          <w:color w:val="auto"/>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7675D4">
        <w:rPr>
          <w:rStyle w:val="Zag11"/>
          <w:rFonts w:eastAsia="@Arial Unicode MS"/>
          <w:i/>
          <w:iCs/>
          <w:color w:val="auto"/>
        </w:rPr>
        <w:t>Анализ и оценка содержания, языковых особенностей и структуры текста</w:t>
      </w:r>
      <w:r w:rsidRPr="007675D4">
        <w:rPr>
          <w:rStyle w:val="Zag11"/>
          <w:rFonts w:eastAsia="@Arial Unicode MS"/>
          <w:color w:val="auto"/>
        </w:rPr>
        <w:t>.</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bCs/>
          <w:color w:val="auto"/>
        </w:rPr>
        <w:t xml:space="preserve">Письмо. </w:t>
      </w:r>
      <w:r w:rsidRPr="007675D4">
        <w:rPr>
          <w:rStyle w:val="Zag11"/>
          <w:rFonts w:eastAsia="@Arial Unicode MS"/>
          <w:color w:val="auto"/>
        </w:rPr>
        <w:t xml:space="preserve">Письмо букв, буквосочетаний, слогов, слов, предложений в системе обучения грамоте. Овладение разборчивым, аккуратным письмом с учетом гигиенических </w:t>
      </w:r>
      <w:r w:rsidRPr="007675D4">
        <w:rPr>
          <w:rStyle w:val="Zag11"/>
          <w:rFonts w:eastAsia="@Arial Unicode MS"/>
          <w:color w:val="auto"/>
        </w:rPr>
        <w:lastRenderedPageBreak/>
        <w:t xml:space="preserve">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w:t>
      </w:r>
      <w:proofErr w:type="gramStart"/>
      <w:r w:rsidRPr="007675D4">
        <w:rPr>
          <w:rStyle w:val="Zag11"/>
          <w:rFonts w:eastAsia="@Arial Unicode MS"/>
          <w:color w:val="auto"/>
        </w:rPr>
        <w:t>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roofErr w:type="gramEnd"/>
    </w:p>
    <w:p w:rsidR="00D850AE" w:rsidRPr="007675D4" w:rsidRDefault="00D850AE" w:rsidP="00D850AE">
      <w:pPr>
        <w:tabs>
          <w:tab w:val="left" w:leader="dot" w:pos="624"/>
        </w:tabs>
        <w:spacing w:line="276" w:lineRule="auto"/>
        <w:ind w:firstLine="709"/>
        <w:rPr>
          <w:rStyle w:val="Zag11"/>
          <w:rFonts w:eastAsia="@Arial Unicode MS"/>
          <w:bCs/>
          <w:iCs/>
          <w:color w:val="auto"/>
        </w:rPr>
      </w:pPr>
      <w:r w:rsidRPr="007675D4">
        <w:rPr>
          <w:rStyle w:val="Zag11"/>
          <w:rFonts w:eastAsia="@Arial Unicode MS"/>
          <w:bCs/>
          <w:iCs/>
          <w:color w:val="auto"/>
        </w:rPr>
        <w:t>Обучение грамоте</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bCs/>
          <w:color w:val="auto"/>
        </w:rPr>
        <w:t xml:space="preserve">Фонетика. </w:t>
      </w:r>
      <w:r w:rsidRPr="007675D4">
        <w:rPr>
          <w:rStyle w:val="Zag11"/>
          <w:rFonts w:eastAsia="@Arial Unicode MS"/>
          <w:color w:val="auto"/>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Различение гласных и согласных звуков, гласных ударных и безударных, согласных твердых и мягких, звонких и глухих.</w:t>
      </w:r>
    </w:p>
    <w:p w:rsidR="00D850AE" w:rsidRPr="007675D4" w:rsidRDefault="00D850AE" w:rsidP="00D850AE">
      <w:pPr>
        <w:tabs>
          <w:tab w:val="left" w:leader="dot" w:pos="624"/>
        </w:tabs>
        <w:spacing w:line="276" w:lineRule="auto"/>
        <w:ind w:firstLine="709"/>
        <w:jc w:val="both"/>
        <w:rPr>
          <w:rStyle w:val="Zag11"/>
          <w:rFonts w:eastAsia="@Arial Unicode MS"/>
          <w:bCs/>
          <w:color w:val="auto"/>
        </w:rPr>
      </w:pPr>
      <w:r w:rsidRPr="007675D4">
        <w:rPr>
          <w:rStyle w:val="Zag11"/>
          <w:rFonts w:eastAsia="@Arial Unicode MS"/>
          <w:color w:val="auto"/>
        </w:rPr>
        <w:t>Слог как минимальная произносительная единица. Деление слов на слоги. Определение места ударения.</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bCs/>
          <w:color w:val="auto"/>
        </w:rPr>
        <w:t xml:space="preserve">Графика. </w:t>
      </w:r>
      <w:r w:rsidRPr="007675D4">
        <w:rPr>
          <w:rStyle w:val="Zag11"/>
          <w:rFonts w:eastAsia="@Arial Unicode MS"/>
          <w:color w:val="auto"/>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7675D4">
        <w:rPr>
          <w:rStyle w:val="Zag11"/>
          <w:rFonts w:eastAsia="@Arial Unicode MS"/>
          <w:bCs/>
          <w:i/>
          <w:iCs/>
          <w:color w:val="auto"/>
        </w:rPr>
        <w:t>е</w:t>
      </w:r>
      <w:r w:rsidRPr="007675D4">
        <w:rPr>
          <w:rStyle w:val="Zag11"/>
          <w:rFonts w:eastAsia="@Arial Unicode MS"/>
          <w:bCs/>
          <w:iCs/>
          <w:color w:val="auto"/>
        </w:rPr>
        <w:t>,</w:t>
      </w:r>
      <w:r w:rsidRPr="007675D4">
        <w:rPr>
          <w:rStyle w:val="Zag11"/>
          <w:rFonts w:eastAsia="@Arial Unicode MS"/>
          <w:bCs/>
          <w:i/>
          <w:iCs/>
          <w:color w:val="auto"/>
        </w:rPr>
        <w:t xml:space="preserve"> е</w:t>
      </w:r>
      <w:r w:rsidRPr="007675D4">
        <w:rPr>
          <w:rStyle w:val="Zag11"/>
          <w:rFonts w:eastAsia="@Arial Unicode MS"/>
          <w:bCs/>
          <w:iCs/>
          <w:color w:val="auto"/>
        </w:rPr>
        <w:t xml:space="preserve">, </w:t>
      </w:r>
      <w:r w:rsidRPr="007675D4">
        <w:rPr>
          <w:rStyle w:val="Zag11"/>
          <w:rFonts w:eastAsia="@Arial Unicode MS"/>
          <w:bCs/>
          <w:i/>
          <w:iCs/>
          <w:color w:val="auto"/>
        </w:rPr>
        <w:t>ю</w:t>
      </w:r>
      <w:r w:rsidRPr="007675D4">
        <w:rPr>
          <w:rStyle w:val="Zag11"/>
          <w:rFonts w:eastAsia="@Arial Unicode MS"/>
          <w:bCs/>
          <w:iCs/>
          <w:color w:val="auto"/>
        </w:rPr>
        <w:t>,</w:t>
      </w:r>
      <w:r w:rsidRPr="007675D4">
        <w:rPr>
          <w:rStyle w:val="Zag11"/>
          <w:rFonts w:eastAsia="@Arial Unicode MS"/>
          <w:bCs/>
          <w:i/>
          <w:iCs/>
          <w:color w:val="auto"/>
        </w:rPr>
        <w:t xml:space="preserve"> я</w:t>
      </w:r>
      <w:r w:rsidRPr="007675D4">
        <w:rPr>
          <w:rStyle w:val="Zag11"/>
          <w:rFonts w:eastAsia="@Arial Unicode MS"/>
          <w:bCs/>
          <w:iCs/>
          <w:color w:val="auto"/>
        </w:rPr>
        <w:t xml:space="preserve">. </w:t>
      </w:r>
      <w:r w:rsidRPr="007675D4">
        <w:rPr>
          <w:rStyle w:val="Zag11"/>
          <w:rFonts w:eastAsia="@Arial Unicode MS"/>
          <w:color w:val="auto"/>
        </w:rPr>
        <w:t>Мягкий знак как показатель мягкости предшествующего согласного звука.</w:t>
      </w:r>
    </w:p>
    <w:p w:rsidR="00D850AE" w:rsidRPr="007675D4" w:rsidRDefault="00D850AE" w:rsidP="00D850AE">
      <w:pPr>
        <w:tabs>
          <w:tab w:val="left" w:leader="dot" w:pos="624"/>
        </w:tabs>
        <w:spacing w:line="276" w:lineRule="auto"/>
        <w:ind w:firstLine="709"/>
        <w:jc w:val="both"/>
        <w:rPr>
          <w:rStyle w:val="Zag11"/>
          <w:rFonts w:eastAsia="@Arial Unicode MS"/>
          <w:bCs/>
          <w:color w:val="auto"/>
        </w:rPr>
      </w:pPr>
      <w:r w:rsidRPr="007675D4">
        <w:rPr>
          <w:rStyle w:val="Zag11"/>
          <w:rFonts w:eastAsia="@Arial Unicode MS"/>
          <w:color w:val="auto"/>
        </w:rPr>
        <w:t>Знакомство с русским алфавитом как последовательностью букв.</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bCs/>
          <w:color w:val="auto"/>
        </w:rPr>
        <w:t xml:space="preserve">Чтение. </w:t>
      </w:r>
      <w:r w:rsidRPr="007675D4">
        <w:rPr>
          <w:rStyle w:val="Zag11"/>
          <w:rFonts w:eastAsia="@Arial Unicode MS"/>
          <w:color w:val="auto"/>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w:t>
      </w:r>
      <w:proofErr w:type="gramStart"/>
      <w:r w:rsidRPr="007675D4">
        <w:rPr>
          <w:rStyle w:val="Zag11"/>
          <w:rFonts w:eastAsia="@Arial Unicode MS"/>
          <w:color w:val="auto"/>
        </w:rPr>
        <w:t>.</w:t>
      </w:r>
      <w:proofErr w:type="gramEnd"/>
      <w:r w:rsidRPr="007675D4">
        <w:rPr>
          <w:rStyle w:val="Zag11"/>
          <w:rFonts w:eastAsia="@Arial Unicode MS"/>
          <w:color w:val="auto"/>
        </w:rPr>
        <w:t xml:space="preserve"> </w:t>
      </w:r>
      <w:proofErr w:type="gramStart"/>
      <w:r w:rsidRPr="007675D4">
        <w:rPr>
          <w:rStyle w:val="Zag11"/>
          <w:rFonts w:eastAsia="@Arial Unicode MS"/>
          <w:color w:val="auto"/>
        </w:rPr>
        <w:t>ч</w:t>
      </w:r>
      <w:proofErr w:type="gramEnd"/>
      <w:r w:rsidRPr="007675D4">
        <w:rPr>
          <w:rStyle w:val="Zag11"/>
          <w:rFonts w:eastAsia="@Arial Unicode MS"/>
          <w:color w:val="auto"/>
        </w:rPr>
        <w:t>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D850AE" w:rsidRPr="007675D4" w:rsidRDefault="00D850AE" w:rsidP="00D850AE">
      <w:pPr>
        <w:tabs>
          <w:tab w:val="left" w:leader="dot" w:pos="624"/>
        </w:tabs>
        <w:spacing w:line="276" w:lineRule="auto"/>
        <w:ind w:firstLine="709"/>
        <w:jc w:val="both"/>
        <w:rPr>
          <w:rStyle w:val="Zag11"/>
          <w:rFonts w:eastAsia="@Arial Unicode MS"/>
          <w:bCs/>
          <w:color w:val="auto"/>
        </w:rPr>
      </w:pPr>
      <w:r w:rsidRPr="007675D4">
        <w:rPr>
          <w:rStyle w:val="Zag11"/>
          <w:rFonts w:eastAsia="@Arial Unicode MS"/>
          <w:color w:val="auto"/>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bCs/>
          <w:color w:val="auto"/>
        </w:rPr>
        <w:t xml:space="preserve">Письмо. </w:t>
      </w:r>
      <w:r w:rsidRPr="007675D4">
        <w:rPr>
          <w:rStyle w:val="Zag11"/>
          <w:rFonts w:eastAsia="@Arial Unicode MS"/>
          <w:i/>
          <w:iCs/>
          <w:color w:val="auto"/>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D850AE" w:rsidRPr="007675D4" w:rsidRDefault="00D850AE" w:rsidP="00D850AE">
      <w:pPr>
        <w:tabs>
          <w:tab w:val="left" w:leader="dot" w:pos="624"/>
        </w:tabs>
        <w:spacing w:line="276" w:lineRule="auto"/>
        <w:ind w:firstLine="709"/>
        <w:jc w:val="both"/>
        <w:rPr>
          <w:rStyle w:val="Zag11"/>
          <w:rFonts w:eastAsia="@Arial Unicode MS"/>
          <w:bCs/>
          <w:color w:val="auto"/>
        </w:rPr>
      </w:pPr>
      <w:r w:rsidRPr="007675D4">
        <w:rPr>
          <w:rStyle w:val="Zag11"/>
          <w:rFonts w:eastAsia="@Arial Unicode MS"/>
          <w:color w:val="auto"/>
        </w:rPr>
        <w:t>Понимание функции небуквенных графических средств: пробела между словами, знака переноса.</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bCs/>
          <w:color w:val="auto"/>
        </w:rPr>
        <w:t xml:space="preserve">Слово и предложение. </w:t>
      </w:r>
      <w:r w:rsidRPr="007675D4">
        <w:rPr>
          <w:rStyle w:val="Zag11"/>
          <w:rFonts w:eastAsia="@Arial Unicode MS"/>
          <w:color w:val="auto"/>
        </w:rPr>
        <w:t>Восприятие слова как объекта изучения, материала для анализа. Наблюдение над значением слова.</w:t>
      </w:r>
    </w:p>
    <w:p w:rsidR="00D850AE" w:rsidRPr="007675D4" w:rsidRDefault="00D850AE" w:rsidP="00D850AE">
      <w:pPr>
        <w:tabs>
          <w:tab w:val="left" w:leader="dot" w:pos="624"/>
        </w:tabs>
        <w:spacing w:line="276" w:lineRule="auto"/>
        <w:ind w:firstLine="709"/>
        <w:jc w:val="both"/>
        <w:rPr>
          <w:rStyle w:val="Zag11"/>
          <w:rFonts w:eastAsia="@Arial Unicode MS"/>
          <w:bCs/>
          <w:color w:val="auto"/>
        </w:rPr>
      </w:pPr>
      <w:r w:rsidRPr="007675D4">
        <w:rPr>
          <w:rStyle w:val="Zag11"/>
          <w:rFonts w:eastAsia="@Arial Unicode MS"/>
          <w:color w:val="auto"/>
        </w:rPr>
        <w:t>Различение слова и предложения. Работа с предложением: выделение слов, изменение их порядка.</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bCs/>
          <w:color w:val="auto"/>
        </w:rPr>
        <w:t xml:space="preserve">Орфография. </w:t>
      </w:r>
      <w:r w:rsidRPr="007675D4">
        <w:rPr>
          <w:rStyle w:val="Zag11"/>
          <w:rFonts w:eastAsia="@Arial Unicode MS"/>
          <w:color w:val="auto"/>
        </w:rPr>
        <w:t>Знакомство с правилами правописания и их применение:</w:t>
      </w:r>
    </w:p>
    <w:p w:rsidR="00D850AE" w:rsidRPr="007675D4" w:rsidRDefault="00D850AE" w:rsidP="00D850AE">
      <w:pPr>
        <w:numPr>
          <w:ilvl w:val="0"/>
          <w:numId w:val="97"/>
        </w:numPr>
        <w:tabs>
          <w:tab w:val="left" w:leader="dot" w:pos="624"/>
        </w:tabs>
        <w:spacing w:line="276" w:lineRule="auto"/>
        <w:jc w:val="both"/>
        <w:rPr>
          <w:rStyle w:val="Zag11"/>
          <w:rFonts w:eastAsia="@Arial Unicode MS"/>
          <w:color w:val="auto"/>
        </w:rPr>
      </w:pPr>
      <w:r w:rsidRPr="007675D4">
        <w:rPr>
          <w:rStyle w:val="Zag11"/>
          <w:rFonts w:eastAsia="@Arial Unicode MS"/>
          <w:color w:val="auto"/>
        </w:rPr>
        <w:t>раздельное написание слов;</w:t>
      </w:r>
    </w:p>
    <w:p w:rsidR="00D850AE" w:rsidRPr="007675D4" w:rsidRDefault="00D850AE" w:rsidP="00D850AE">
      <w:pPr>
        <w:numPr>
          <w:ilvl w:val="0"/>
          <w:numId w:val="97"/>
        </w:numPr>
        <w:tabs>
          <w:tab w:val="left" w:leader="dot" w:pos="624"/>
        </w:tabs>
        <w:spacing w:line="276" w:lineRule="auto"/>
        <w:jc w:val="both"/>
        <w:rPr>
          <w:rStyle w:val="Zag11"/>
          <w:rFonts w:eastAsia="@Arial Unicode MS"/>
          <w:color w:val="auto"/>
        </w:rPr>
      </w:pPr>
      <w:r w:rsidRPr="007675D4">
        <w:rPr>
          <w:rStyle w:val="Zag11"/>
          <w:rFonts w:eastAsia="@Arial Unicode MS"/>
          <w:color w:val="auto"/>
        </w:rPr>
        <w:t>обозначение гласных после шипящих (</w:t>
      </w:r>
      <w:proofErr w:type="gramStart"/>
      <w:r w:rsidRPr="007675D4">
        <w:rPr>
          <w:rStyle w:val="Zag11"/>
          <w:rFonts w:eastAsia="@Arial Unicode MS"/>
          <w:bCs/>
          <w:i/>
          <w:iCs/>
          <w:color w:val="auto"/>
        </w:rPr>
        <w:t xml:space="preserve">ча </w:t>
      </w:r>
      <w:r w:rsidRPr="007675D4">
        <w:rPr>
          <w:rStyle w:val="Zag11"/>
          <w:rFonts w:eastAsia="@Arial Unicode MS"/>
          <w:bCs/>
          <w:color w:val="auto"/>
        </w:rPr>
        <w:t xml:space="preserve">– </w:t>
      </w:r>
      <w:r w:rsidRPr="007675D4">
        <w:rPr>
          <w:rStyle w:val="Zag11"/>
          <w:rFonts w:eastAsia="@Arial Unicode MS"/>
          <w:bCs/>
          <w:i/>
          <w:iCs/>
          <w:color w:val="auto"/>
        </w:rPr>
        <w:t>ща</w:t>
      </w:r>
      <w:proofErr w:type="gramEnd"/>
      <w:r w:rsidRPr="007675D4">
        <w:rPr>
          <w:rStyle w:val="Zag11"/>
          <w:rFonts w:eastAsia="@Arial Unicode MS"/>
          <w:bCs/>
          <w:color w:val="auto"/>
        </w:rPr>
        <w:t xml:space="preserve">, </w:t>
      </w:r>
      <w:r w:rsidRPr="007675D4">
        <w:rPr>
          <w:rStyle w:val="Zag11"/>
          <w:rFonts w:eastAsia="@Arial Unicode MS"/>
          <w:bCs/>
          <w:i/>
          <w:iCs/>
          <w:color w:val="auto"/>
        </w:rPr>
        <w:t xml:space="preserve">чу </w:t>
      </w:r>
      <w:r w:rsidRPr="007675D4">
        <w:rPr>
          <w:rStyle w:val="Zag11"/>
          <w:rFonts w:eastAsia="@Arial Unicode MS"/>
          <w:bCs/>
          <w:color w:val="auto"/>
        </w:rPr>
        <w:t xml:space="preserve">– </w:t>
      </w:r>
      <w:r w:rsidRPr="007675D4">
        <w:rPr>
          <w:rStyle w:val="Zag11"/>
          <w:rFonts w:eastAsia="@Arial Unicode MS"/>
          <w:bCs/>
          <w:i/>
          <w:iCs/>
          <w:color w:val="auto"/>
        </w:rPr>
        <w:t>щу</w:t>
      </w:r>
      <w:r w:rsidRPr="007675D4">
        <w:rPr>
          <w:rStyle w:val="Zag11"/>
          <w:rFonts w:eastAsia="@Arial Unicode MS"/>
          <w:bCs/>
          <w:color w:val="auto"/>
        </w:rPr>
        <w:t xml:space="preserve">, </w:t>
      </w:r>
      <w:r w:rsidRPr="007675D4">
        <w:rPr>
          <w:rStyle w:val="Zag11"/>
          <w:rFonts w:eastAsia="@Arial Unicode MS"/>
          <w:bCs/>
          <w:i/>
          <w:iCs/>
          <w:color w:val="auto"/>
        </w:rPr>
        <w:t xml:space="preserve">жи </w:t>
      </w:r>
      <w:r w:rsidRPr="007675D4">
        <w:rPr>
          <w:rStyle w:val="Zag11"/>
          <w:rFonts w:eastAsia="@Arial Unicode MS"/>
          <w:bCs/>
          <w:color w:val="auto"/>
        </w:rPr>
        <w:t xml:space="preserve">– </w:t>
      </w:r>
      <w:r w:rsidRPr="007675D4">
        <w:rPr>
          <w:rStyle w:val="Zag11"/>
          <w:rFonts w:eastAsia="@Arial Unicode MS"/>
          <w:bCs/>
          <w:i/>
          <w:iCs/>
          <w:color w:val="auto"/>
        </w:rPr>
        <w:t>ши</w:t>
      </w:r>
      <w:r w:rsidRPr="007675D4">
        <w:rPr>
          <w:rStyle w:val="Zag11"/>
          <w:rFonts w:eastAsia="@Arial Unicode MS"/>
          <w:color w:val="auto"/>
        </w:rPr>
        <w:t>);</w:t>
      </w:r>
    </w:p>
    <w:p w:rsidR="00D850AE" w:rsidRPr="007675D4" w:rsidRDefault="00D850AE" w:rsidP="00D850AE">
      <w:pPr>
        <w:numPr>
          <w:ilvl w:val="0"/>
          <w:numId w:val="97"/>
        </w:numPr>
        <w:tabs>
          <w:tab w:val="left" w:leader="dot" w:pos="624"/>
        </w:tabs>
        <w:spacing w:line="276" w:lineRule="auto"/>
        <w:jc w:val="both"/>
        <w:rPr>
          <w:rStyle w:val="Zag11"/>
          <w:rFonts w:eastAsia="@Arial Unicode MS"/>
          <w:color w:val="auto"/>
        </w:rPr>
      </w:pPr>
      <w:r w:rsidRPr="007675D4">
        <w:rPr>
          <w:rStyle w:val="Zag11"/>
          <w:rFonts w:eastAsia="@Arial Unicode MS"/>
          <w:color w:val="auto"/>
        </w:rPr>
        <w:t>прописная (заглавная) буква в начале предложения, в именах собственных;</w:t>
      </w:r>
    </w:p>
    <w:p w:rsidR="00D850AE" w:rsidRPr="007675D4" w:rsidRDefault="00D850AE" w:rsidP="00D850AE">
      <w:pPr>
        <w:numPr>
          <w:ilvl w:val="0"/>
          <w:numId w:val="97"/>
        </w:numPr>
        <w:tabs>
          <w:tab w:val="left" w:leader="dot" w:pos="624"/>
        </w:tabs>
        <w:spacing w:line="276" w:lineRule="auto"/>
        <w:jc w:val="both"/>
        <w:rPr>
          <w:rStyle w:val="Zag11"/>
          <w:rFonts w:eastAsia="@Arial Unicode MS"/>
          <w:color w:val="auto"/>
        </w:rPr>
      </w:pPr>
      <w:r w:rsidRPr="007675D4">
        <w:rPr>
          <w:rStyle w:val="Zag11"/>
          <w:rFonts w:eastAsia="@Arial Unicode MS"/>
          <w:color w:val="auto"/>
        </w:rPr>
        <w:lastRenderedPageBreak/>
        <w:t>перенос слов по слогам без стечения согласных, правила слогоделения;</w:t>
      </w:r>
    </w:p>
    <w:p w:rsidR="00D850AE" w:rsidRPr="007675D4" w:rsidRDefault="00D850AE" w:rsidP="00D850AE">
      <w:pPr>
        <w:numPr>
          <w:ilvl w:val="0"/>
          <w:numId w:val="97"/>
        </w:numPr>
        <w:tabs>
          <w:tab w:val="left" w:leader="dot" w:pos="624"/>
        </w:tabs>
        <w:spacing w:line="276" w:lineRule="auto"/>
        <w:jc w:val="both"/>
        <w:rPr>
          <w:rStyle w:val="Zag11"/>
          <w:rFonts w:eastAsia="@Arial Unicode MS"/>
          <w:bCs/>
          <w:color w:val="auto"/>
        </w:rPr>
      </w:pPr>
      <w:r w:rsidRPr="007675D4">
        <w:rPr>
          <w:rStyle w:val="Zag11"/>
          <w:rFonts w:eastAsia="@Arial Unicode MS"/>
          <w:color w:val="auto"/>
        </w:rPr>
        <w:t>знаки препинания в конце предложения.</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bCs/>
          <w:color w:val="auto"/>
        </w:rPr>
        <w:t xml:space="preserve">Развитие речи. </w:t>
      </w:r>
      <w:r w:rsidRPr="007675D4">
        <w:rPr>
          <w:rStyle w:val="Zag11"/>
          <w:rFonts w:eastAsia="@Arial Unicode MS"/>
          <w:color w:val="auto"/>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D850AE" w:rsidRPr="007675D4" w:rsidRDefault="00D850AE" w:rsidP="00D850AE">
      <w:pPr>
        <w:tabs>
          <w:tab w:val="left" w:leader="dot" w:pos="624"/>
        </w:tabs>
        <w:spacing w:line="276" w:lineRule="auto"/>
        <w:ind w:firstLine="709"/>
        <w:rPr>
          <w:rStyle w:val="Zag11"/>
          <w:rFonts w:eastAsia="@Arial Unicode MS"/>
          <w:bCs/>
          <w:iCs/>
          <w:color w:val="auto"/>
        </w:rPr>
      </w:pPr>
      <w:r w:rsidRPr="007675D4">
        <w:rPr>
          <w:rStyle w:val="Zag11"/>
          <w:rFonts w:eastAsia="@Arial Unicode MS"/>
          <w:bCs/>
          <w:iCs/>
          <w:color w:val="auto"/>
        </w:rPr>
        <w:t>Систематический курс</w:t>
      </w:r>
    </w:p>
    <w:p w:rsidR="00D850AE" w:rsidRPr="007675D4" w:rsidRDefault="00D850AE" w:rsidP="00D850AE">
      <w:pPr>
        <w:tabs>
          <w:tab w:val="left" w:leader="dot" w:pos="624"/>
        </w:tabs>
        <w:spacing w:line="276" w:lineRule="auto"/>
        <w:ind w:firstLine="709"/>
        <w:jc w:val="both"/>
        <w:rPr>
          <w:rStyle w:val="Zag11"/>
          <w:rFonts w:eastAsia="@Arial Unicode MS"/>
          <w:bCs/>
          <w:color w:val="auto"/>
        </w:rPr>
      </w:pPr>
      <w:r w:rsidRPr="007675D4">
        <w:rPr>
          <w:rStyle w:val="Zag11"/>
          <w:rFonts w:eastAsia="@Arial Unicode MS"/>
          <w:bCs/>
          <w:color w:val="auto"/>
        </w:rPr>
        <w:t xml:space="preserve">Фонетика и орфоэпия. </w:t>
      </w:r>
      <w:r w:rsidRPr="007675D4">
        <w:rPr>
          <w:rStyle w:val="Zag11"/>
          <w:rFonts w:eastAsia="@Arial Unicode MS"/>
          <w:color w:val="auto"/>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w:t>
      </w:r>
      <w:proofErr w:type="gramStart"/>
      <w:r w:rsidRPr="007675D4">
        <w:rPr>
          <w:rStyle w:val="Zag11"/>
          <w:rFonts w:eastAsia="@Arial Unicode MS"/>
          <w:color w:val="auto"/>
        </w:rPr>
        <w:t>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w:t>
      </w:r>
      <w:proofErr w:type="gramEnd"/>
      <w:r w:rsidRPr="007675D4">
        <w:rPr>
          <w:rStyle w:val="Zag11"/>
          <w:rFonts w:eastAsia="@Arial Unicode MS"/>
          <w:color w:val="auto"/>
        </w:rPr>
        <w:t xml:space="preserve"> Деление слов на слоги. Ударение, произношение звуков и сочетаний звуков в соответствии с нормами современного русского литературного языка. </w:t>
      </w:r>
      <w:r w:rsidRPr="007675D4">
        <w:rPr>
          <w:rStyle w:val="Zag11"/>
          <w:rFonts w:eastAsia="@Arial Unicode MS"/>
          <w:i/>
          <w:iCs/>
          <w:color w:val="auto"/>
        </w:rPr>
        <w:t>Фонетический разбор слова</w:t>
      </w:r>
      <w:r w:rsidRPr="007675D4">
        <w:rPr>
          <w:rStyle w:val="Zag11"/>
          <w:rFonts w:eastAsia="@Arial Unicode MS"/>
          <w:color w:val="auto"/>
        </w:rPr>
        <w:t>.</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bCs/>
          <w:color w:val="auto"/>
        </w:rPr>
        <w:t xml:space="preserve">Графика. </w:t>
      </w:r>
      <w:r w:rsidRPr="007675D4">
        <w:rPr>
          <w:rStyle w:val="Zag11"/>
          <w:rFonts w:eastAsia="@Arial Unicode MS"/>
          <w:color w:val="auto"/>
        </w:rPr>
        <w:t xml:space="preserve">Различение звуков и букв. Обозначение на письме твердости и мягкости согласных звуков. Использование на письме </w:t>
      </w:r>
      <w:proofErr w:type="gramStart"/>
      <w:r w:rsidRPr="007675D4">
        <w:rPr>
          <w:rStyle w:val="Zag11"/>
          <w:rFonts w:eastAsia="@Arial Unicode MS"/>
          <w:color w:val="auto"/>
        </w:rPr>
        <w:t>разделительных</w:t>
      </w:r>
      <w:proofErr w:type="gramEnd"/>
      <w:r w:rsidRPr="007675D4">
        <w:rPr>
          <w:rStyle w:val="Zag11"/>
          <w:rFonts w:eastAsia="@Arial Unicode MS"/>
          <w:color w:val="auto"/>
        </w:rPr>
        <w:t xml:space="preserve"> </w:t>
      </w:r>
      <w:r w:rsidRPr="007675D4">
        <w:rPr>
          <w:rStyle w:val="Zag11"/>
          <w:rFonts w:eastAsia="@Arial Unicode MS"/>
          <w:bCs/>
          <w:i/>
          <w:iCs/>
          <w:color w:val="auto"/>
        </w:rPr>
        <w:t xml:space="preserve">ъ </w:t>
      </w:r>
      <w:r w:rsidRPr="007675D4">
        <w:rPr>
          <w:rStyle w:val="Zag11"/>
          <w:rFonts w:eastAsia="@Arial Unicode MS"/>
          <w:color w:val="auto"/>
        </w:rPr>
        <w:t xml:space="preserve">и </w:t>
      </w:r>
      <w:r w:rsidRPr="007675D4">
        <w:rPr>
          <w:rStyle w:val="Zag11"/>
          <w:rFonts w:eastAsia="@Arial Unicode MS"/>
          <w:bCs/>
          <w:i/>
          <w:iCs/>
          <w:color w:val="auto"/>
        </w:rPr>
        <w:t>ь</w:t>
      </w:r>
      <w:r w:rsidRPr="007675D4">
        <w:rPr>
          <w:rStyle w:val="Zag11"/>
          <w:rFonts w:eastAsia="@Arial Unicode MS"/>
          <w:bCs/>
          <w:color w:val="auto"/>
        </w:rPr>
        <w:t>.</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 xml:space="preserve">Установление соотношения звукового и буквенного состава слова в словах типа </w:t>
      </w:r>
      <w:r w:rsidRPr="007675D4">
        <w:rPr>
          <w:rStyle w:val="Zag11"/>
          <w:rFonts w:eastAsia="@Arial Unicode MS"/>
          <w:i/>
          <w:iCs/>
          <w:color w:val="auto"/>
        </w:rPr>
        <w:t>стол</w:t>
      </w:r>
      <w:r w:rsidRPr="007675D4">
        <w:rPr>
          <w:rStyle w:val="Zag11"/>
          <w:rFonts w:eastAsia="@Arial Unicode MS"/>
          <w:iCs/>
          <w:color w:val="auto"/>
        </w:rPr>
        <w:t>,</w:t>
      </w:r>
      <w:r w:rsidRPr="007675D4">
        <w:rPr>
          <w:rStyle w:val="Zag11"/>
          <w:rFonts w:eastAsia="@Arial Unicode MS"/>
          <w:i/>
          <w:iCs/>
          <w:color w:val="auto"/>
        </w:rPr>
        <w:t xml:space="preserve"> конь</w:t>
      </w:r>
      <w:r w:rsidRPr="007675D4">
        <w:rPr>
          <w:rStyle w:val="Zag11"/>
          <w:rFonts w:eastAsia="@Arial Unicode MS"/>
          <w:color w:val="auto"/>
        </w:rPr>
        <w:t xml:space="preserve">; в словах с йотированными гласными </w:t>
      </w:r>
      <w:r w:rsidRPr="007675D4">
        <w:rPr>
          <w:rStyle w:val="Zag11"/>
          <w:rFonts w:eastAsia="@Arial Unicode MS"/>
          <w:bCs/>
          <w:i/>
          <w:iCs/>
          <w:color w:val="auto"/>
        </w:rPr>
        <w:t>е</w:t>
      </w:r>
      <w:r w:rsidRPr="007675D4">
        <w:rPr>
          <w:rStyle w:val="Zag11"/>
          <w:rFonts w:eastAsia="@Arial Unicode MS"/>
          <w:bCs/>
          <w:color w:val="auto"/>
        </w:rPr>
        <w:t xml:space="preserve">, </w:t>
      </w:r>
      <w:r w:rsidRPr="007675D4">
        <w:rPr>
          <w:rStyle w:val="Zag11"/>
          <w:rFonts w:eastAsia="@Arial Unicode MS"/>
          <w:bCs/>
          <w:i/>
          <w:iCs/>
          <w:color w:val="auto"/>
        </w:rPr>
        <w:t>е</w:t>
      </w:r>
      <w:r w:rsidRPr="007675D4">
        <w:rPr>
          <w:rStyle w:val="Zag11"/>
          <w:rFonts w:eastAsia="@Arial Unicode MS"/>
          <w:bCs/>
          <w:color w:val="auto"/>
        </w:rPr>
        <w:t xml:space="preserve">, </w:t>
      </w:r>
      <w:r w:rsidRPr="007675D4">
        <w:rPr>
          <w:rStyle w:val="Zag11"/>
          <w:rFonts w:eastAsia="@Arial Unicode MS"/>
          <w:bCs/>
          <w:i/>
          <w:iCs/>
          <w:color w:val="auto"/>
        </w:rPr>
        <w:t>ю</w:t>
      </w:r>
      <w:r w:rsidRPr="007675D4">
        <w:rPr>
          <w:rStyle w:val="Zag11"/>
          <w:rFonts w:eastAsia="@Arial Unicode MS"/>
          <w:bCs/>
          <w:color w:val="auto"/>
        </w:rPr>
        <w:t xml:space="preserve">, </w:t>
      </w:r>
      <w:r w:rsidRPr="007675D4">
        <w:rPr>
          <w:rStyle w:val="Zag11"/>
          <w:rFonts w:eastAsia="@Arial Unicode MS"/>
          <w:bCs/>
          <w:i/>
          <w:iCs/>
          <w:color w:val="auto"/>
        </w:rPr>
        <w:t>я</w:t>
      </w:r>
      <w:r w:rsidRPr="007675D4">
        <w:rPr>
          <w:rStyle w:val="Zag11"/>
          <w:rFonts w:eastAsia="@Arial Unicode MS"/>
          <w:color w:val="auto"/>
        </w:rPr>
        <w:t>; в словах с непроизносимыми согласными.</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Использование небуквенных графических средств: пробела между словами, знака переноса, абзаца.</w:t>
      </w:r>
    </w:p>
    <w:p w:rsidR="00D850AE" w:rsidRPr="007675D4" w:rsidRDefault="00D850AE" w:rsidP="00D850AE">
      <w:pPr>
        <w:tabs>
          <w:tab w:val="left" w:leader="dot" w:pos="624"/>
        </w:tabs>
        <w:spacing w:line="276" w:lineRule="auto"/>
        <w:ind w:firstLine="709"/>
        <w:jc w:val="both"/>
        <w:rPr>
          <w:rStyle w:val="Zag11"/>
          <w:rFonts w:eastAsia="@Arial Unicode MS"/>
          <w:bCs/>
          <w:color w:val="auto"/>
        </w:rPr>
      </w:pPr>
      <w:r w:rsidRPr="007675D4">
        <w:rPr>
          <w:rStyle w:val="Zag11"/>
          <w:rFonts w:eastAsia="@Arial Unicode MS"/>
          <w:color w:val="auto"/>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D850AE" w:rsidRPr="007675D4" w:rsidRDefault="00D850AE" w:rsidP="00D850AE">
      <w:pPr>
        <w:tabs>
          <w:tab w:val="left" w:leader="dot" w:pos="624"/>
        </w:tabs>
        <w:spacing w:line="276" w:lineRule="auto"/>
        <w:ind w:firstLine="709"/>
        <w:jc w:val="both"/>
        <w:rPr>
          <w:rStyle w:val="Zag11"/>
          <w:rFonts w:eastAsia="@Arial Unicode MS"/>
          <w:bCs/>
          <w:color w:val="auto"/>
        </w:rPr>
      </w:pPr>
      <w:r w:rsidRPr="007675D4">
        <w:rPr>
          <w:rStyle w:val="Zag11"/>
          <w:rFonts w:eastAsia="@Arial Unicode MS"/>
          <w:bCs/>
          <w:color w:val="auto"/>
        </w:rPr>
        <w:t>Лексика</w:t>
      </w:r>
      <w:r w:rsidRPr="007675D4">
        <w:rPr>
          <w:rStyle w:val="afff4"/>
          <w:rFonts w:eastAsia="@Arial Unicode MS"/>
          <w:bCs/>
        </w:rPr>
        <w:footnoteReference w:id="1"/>
      </w:r>
      <w:r w:rsidRPr="007675D4">
        <w:rPr>
          <w:rStyle w:val="Zag11"/>
          <w:rFonts w:eastAsia="@Arial Unicode MS"/>
          <w:bCs/>
          <w:color w:val="auto"/>
        </w:rPr>
        <w:t xml:space="preserve">. </w:t>
      </w:r>
      <w:r w:rsidRPr="007675D4">
        <w:rPr>
          <w:rStyle w:val="Zag11"/>
          <w:rFonts w:eastAsia="@Arial Unicode MS"/>
          <w:color w:val="auto"/>
        </w:rPr>
        <w:t xml:space="preserve">Понимание слова как единства звучания и значения. Выявление слов, значение которых требует уточнения. </w:t>
      </w:r>
      <w:r w:rsidRPr="007675D4">
        <w:rPr>
          <w:rStyle w:val="Zag11"/>
          <w:rFonts w:eastAsia="@Arial Unicode MS"/>
          <w:i/>
          <w:iCs/>
          <w:color w:val="auto"/>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D850AE" w:rsidRPr="007675D4" w:rsidRDefault="00D850AE" w:rsidP="00D850AE">
      <w:pPr>
        <w:tabs>
          <w:tab w:val="left" w:leader="dot" w:pos="624"/>
        </w:tabs>
        <w:spacing w:line="276" w:lineRule="auto"/>
        <w:ind w:firstLine="709"/>
        <w:jc w:val="both"/>
        <w:rPr>
          <w:rStyle w:val="Zag11"/>
          <w:rFonts w:eastAsia="@Arial Unicode MS"/>
          <w:bCs/>
          <w:color w:val="auto"/>
        </w:rPr>
      </w:pPr>
      <w:r w:rsidRPr="007675D4">
        <w:rPr>
          <w:rStyle w:val="Zag11"/>
          <w:rFonts w:eastAsia="@Arial Unicode MS"/>
          <w:bCs/>
          <w:color w:val="auto"/>
        </w:rPr>
        <w:t xml:space="preserve">Состав слова (морфемика). </w:t>
      </w:r>
      <w:r w:rsidRPr="007675D4">
        <w:rPr>
          <w:rStyle w:val="Zag11"/>
          <w:rFonts w:eastAsia="@Arial Unicode MS"/>
          <w:color w:val="auto"/>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основы. Сложные слова. Различение изменяемых и неизменяемых слов. </w:t>
      </w:r>
      <w:r w:rsidRPr="007675D4">
        <w:rPr>
          <w:rStyle w:val="Zag11"/>
          <w:rFonts w:eastAsia="@Arial Unicode MS"/>
          <w:i/>
          <w:iCs/>
          <w:color w:val="auto"/>
        </w:rPr>
        <w:t>Представление о значении суффиксов и приставок. Образование однокоренных слов с помощью суффиксов и приставок. Разбор слова по составу.</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bCs/>
          <w:color w:val="auto"/>
        </w:rPr>
        <w:t xml:space="preserve">Морфология. </w:t>
      </w:r>
      <w:r w:rsidRPr="007675D4">
        <w:rPr>
          <w:rStyle w:val="Zag11"/>
          <w:rFonts w:eastAsia="@Arial Unicode MS"/>
          <w:color w:val="auto"/>
        </w:rPr>
        <w:t xml:space="preserve">Части речи; </w:t>
      </w:r>
      <w:r w:rsidRPr="007675D4">
        <w:rPr>
          <w:rStyle w:val="Zag11"/>
          <w:rFonts w:eastAsia="@Arial Unicode MS"/>
          <w:i/>
          <w:iCs/>
          <w:color w:val="auto"/>
        </w:rPr>
        <w:t xml:space="preserve">деление частей речи </w:t>
      </w:r>
      <w:proofErr w:type="gramStart"/>
      <w:r w:rsidRPr="007675D4">
        <w:rPr>
          <w:rStyle w:val="Zag11"/>
          <w:rFonts w:eastAsia="@Arial Unicode MS"/>
          <w:i/>
          <w:iCs/>
          <w:color w:val="auto"/>
        </w:rPr>
        <w:t>на</w:t>
      </w:r>
      <w:proofErr w:type="gramEnd"/>
      <w:r w:rsidRPr="007675D4">
        <w:rPr>
          <w:rStyle w:val="Zag11"/>
          <w:rFonts w:eastAsia="@Arial Unicode MS"/>
          <w:i/>
          <w:iCs/>
          <w:color w:val="auto"/>
        </w:rPr>
        <w:t xml:space="preserve"> самостоятельные и служебные.</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7675D4">
        <w:rPr>
          <w:rStyle w:val="Zag11"/>
          <w:rFonts w:eastAsia="@Arial Unicode MS"/>
          <w:i/>
          <w:iCs/>
          <w:color w:val="auto"/>
        </w:rPr>
        <w:t xml:space="preserve">Различение падежных и смысловых (синтаксических) вопросов. </w:t>
      </w:r>
      <w:r w:rsidRPr="007675D4">
        <w:rPr>
          <w:rStyle w:val="Zag11"/>
          <w:rFonts w:eastAsia="@Arial Unicode MS"/>
          <w:color w:val="auto"/>
        </w:rPr>
        <w:t>Определение принадлежности имен существительных к 1, 2, 3-</w:t>
      </w:r>
      <w:r w:rsidRPr="007675D4">
        <w:rPr>
          <w:rStyle w:val="Zag11"/>
          <w:rFonts w:eastAsia="@Arial Unicode MS"/>
          <w:color w:val="auto"/>
        </w:rPr>
        <w:lastRenderedPageBreak/>
        <w:t xml:space="preserve">му склонению. </w:t>
      </w:r>
      <w:r w:rsidRPr="007675D4">
        <w:rPr>
          <w:rStyle w:val="Zag11"/>
          <w:rFonts w:eastAsia="@Arial Unicode MS"/>
          <w:i/>
          <w:iCs/>
          <w:color w:val="auto"/>
        </w:rPr>
        <w:t>Морфологический разбор имен существительных</w:t>
      </w:r>
      <w:r w:rsidRPr="007675D4">
        <w:rPr>
          <w:rStyle w:val="Zag11"/>
          <w:rFonts w:eastAsia="@Arial Unicode MS"/>
          <w:color w:val="auto"/>
        </w:rPr>
        <w:t>. Синтаксическая роль имен существительных в предложении.</w:t>
      </w:r>
    </w:p>
    <w:p w:rsidR="00D850AE" w:rsidRPr="007675D4" w:rsidRDefault="00D850AE" w:rsidP="00D850AE">
      <w:pPr>
        <w:widowControl w:val="0"/>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 xml:space="preserve">Имя прилагательное. Значение и употребление в речи. Изменение прилагательных по родам, числам и падежам, кроме прилагательных на </w:t>
      </w:r>
      <w:proofErr w:type="gramStart"/>
      <w:r w:rsidRPr="007675D4">
        <w:rPr>
          <w:rStyle w:val="Zag11"/>
          <w:rFonts w:eastAsia="@Arial Unicode MS"/>
          <w:color w:val="auto"/>
        </w:rPr>
        <w:noBreakHyphen/>
      </w:r>
      <w:r w:rsidRPr="007675D4">
        <w:rPr>
          <w:rStyle w:val="Zag11"/>
          <w:rFonts w:eastAsia="@Arial Unicode MS"/>
          <w:bCs/>
          <w:i/>
          <w:iCs/>
          <w:color w:val="auto"/>
        </w:rPr>
        <w:t>и</w:t>
      </w:r>
      <w:proofErr w:type="gramEnd"/>
      <w:r w:rsidRPr="007675D4">
        <w:rPr>
          <w:rStyle w:val="Zag11"/>
          <w:rFonts w:eastAsia="@Arial Unicode MS"/>
          <w:bCs/>
          <w:i/>
          <w:iCs/>
          <w:color w:val="auto"/>
        </w:rPr>
        <w:t>й</w:t>
      </w:r>
      <w:r w:rsidRPr="007675D4">
        <w:rPr>
          <w:rStyle w:val="Zag11"/>
          <w:rFonts w:eastAsia="@Arial Unicode MS"/>
          <w:color w:val="auto"/>
        </w:rPr>
        <w:t xml:space="preserve">, </w:t>
      </w:r>
      <w:r w:rsidRPr="007675D4">
        <w:rPr>
          <w:rStyle w:val="Zag11"/>
          <w:rFonts w:eastAsia="@Arial Unicode MS"/>
          <w:bCs/>
          <w:color w:val="auto"/>
        </w:rPr>
        <w:noBreakHyphen/>
      </w:r>
      <w:r w:rsidRPr="007675D4">
        <w:rPr>
          <w:rStyle w:val="Zag11"/>
          <w:rFonts w:eastAsia="@Arial Unicode MS"/>
          <w:bCs/>
          <w:i/>
          <w:iCs/>
          <w:color w:val="auto"/>
        </w:rPr>
        <w:t>ья</w:t>
      </w:r>
      <w:r w:rsidRPr="007675D4">
        <w:rPr>
          <w:rStyle w:val="Zag11"/>
          <w:rFonts w:eastAsia="@Arial Unicode MS"/>
          <w:color w:val="auto"/>
        </w:rPr>
        <w:t xml:space="preserve">, </w:t>
      </w:r>
      <w:r w:rsidRPr="007675D4">
        <w:rPr>
          <w:rStyle w:val="Zag11"/>
          <w:rFonts w:eastAsia="@Arial Unicode MS"/>
          <w:bCs/>
          <w:color w:val="auto"/>
        </w:rPr>
        <w:noBreakHyphen/>
      </w:r>
      <w:r w:rsidRPr="007675D4">
        <w:rPr>
          <w:rStyle w:val="Zag11"/>
          <w:rFonts w:eastAsia="@Arial Unicode MS"/>
          <w:bCs/>
          <w:i/>
          <w:iCs/>
          <w:color w:val="auto"/>
        </w:rPr>
        <w:t>ов</w:t>
      </w:r>
      <w:r w:rsidRPr="007675D4">
        <w:rPr>
          <w:rStyle w:val="Zag11"/>
          <w:rFonts w:eastAsia="@Arial Unicode MS"/>
          <w:color w:val="auto"/>
        </w:rPr>
        <w:t xml:space="preserve">, </w:t>
      </w:r>
      <w:r w:rsidRPr="007675D4">
        <w:rPr>
          <w:rStyle w:val="Zag11"/>
          <w:rFonts w:eastAsia="@Arial Unicode MS"/>
          <w:bCs/>
          <w:color w:val="auto"/>
        </w:rPr>
        <w:noBreakHyphen/>
      </w:r>
      <w:r w:rsidRPr="007675D4">
        <w:rPr>
          <w:rStyle w:val="Zag11"/>
          <w:rFonts w:eastAsia="@Arial Unicode MS"/>
          <w:bCs/>
          <w:i/>
          <w:iCs/>
          <w:color w:val="auto"/>
        </w:rPr>
        <w:t>ин</w:t>
      </w:r>
      <w:r w:rsidRPr="007675D4">
        <w:rPr>
          <w:rStyle w:val="Zag11"/>
          <w:rFonts w:eastAsia="@Arial Unicode MS"/>
          <w:color w:val="auto"/>
        </w:rPr>
        <w:t xml:space="preserve">. </w:t>
      </w:r>
      <w:r w:rsidRPr="007675D4">
        <w:rPr>
          <w:rStyle w:val="Zag11"/>
          <w:rFonts w:eastAsia="@Arial Unicode MS"/>
          <w:i/>
          <w:iCs/>
          <w:color w:val="auto"/>
        </w:rPr>
        <w:t xml:space="preserve">Морфологический разбор имен прилагательных. </w:t>
      </w:r>
      <w:r w:rsidRPr="007675D4">
        <w:rPr>
          <w:rStyle w:val="Zag11"/>
          <w:rFonts w:eastAsia="@Arial Unicode MS"/>
          <w:iCs/>
          <w:color w:val="auto"/>
        </w:rPr>
        <w:t>Синтаксическая роль имен прилагательных в предложении.</w:t>
      </w:r>
    </w:p>
    <w:p w:rsidR="00D850AE" w:rsidRPr="007675D4" w:rsidRDefault="00D850AE" w:rsidP="00D850AE">
      <w:pPr>
        <w:widowControl w:val="0"/>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 xml:space="preserve">Местоимение. Общее представление о местоимении. </w:t>
      </w:r>
      <w:r w:rsidRPr="007675D4">
        <w:rPr>
          <w:rStyle w:val="Zag11"/>
          <w:rFonts w:eastAsia="@Arial Unicode MS"/>
          <w:i/>
          <w:iCs/>
          <w:color w:val="auto"/>
        </w:rPr>
        <w:t>Личные местоимения, значение и употребление в речи. Личные местоимения 1</w:t>
      </w:r>
      <w:r w:rsidRPr="007675D4">
        <w:rPr>
          <w:rStyle w:val="Zag11"/>
          <w:rFonts w:eastAsia="@Arial Unicode MS"/>
          <w:color w:val="auto"/>
        </w:rPr>
        <w:t xml:space="preserve">, </w:t>
      </w:r>
      <w:r w:rsidRPr="007675D4">
        <w:rPr>
          <w:rStyle w:val="Zag11"/>
          <w:rFonts w:eastAsia="@Arial Unicode MS"/>
          <w:i/>
          <w:iCs/>
          <w:color w:val="auto"/>
        </w:rPr>
        <w:t>2</w:t>
      </w:r>
      <w:r w:rsidRPr="007675D4">
        <w:rPr>
          <w:rStyle w:val="Zag11"/>
          <w:rFonts w:eastAsia="@Arial Unicode MS"/>
          <w:color w:val="auto"/>
        </w:rPr>
        <w:t xml:space="preserve">, </w:t>
      </w:r>
      <w:r w:rsidRPr="007675D4">
        <w:rPr>
          <w:rStyle w:val="Zag11"/>
          <w:rFonts w:eastAsia="@Arial Unicode MS"/>
          <w:i/>
          <w:iCs/>
          <w:color w:val="auto"/>
        </w:rPr>
        <w:t>3</w:t>
      </w:r>
      <w:r w:rsidRPr="007675D4">
        <w:rPr>
          <w:rStyle w:val="Zag11"/>
          <w:rFonts w:eastAsia="@Arial Unicode MS"/>
          <w:i/>
          <w:iCs/>
          <w:color w:val="auto"/>
        </w:rPr>
        <w:noBreakHyphen/>
        <w:t>го лица единственного и множественного числа. Склонение личных местоимений</w:t>
      </w:r>
      <w:r w:rsidRPr="007675D4">
        <w:rPr>
          <w:rStyle w:val="Zag11"/>
          <w:rFonts w:eastAsia="@Arial Unicode MS"/>
          <w:color w:val="auto"/>
        </w:rPr>
        <w:t>. Морфологический разбор местоимения. Синтаксическая роль местоимений в предложении.</w:t>
      </w:r>
    </w:p>
    <w:p w:rsidR="00D850AE" w:rsidRPr="007675D4" w:rsidRDefault="00D850AE" w:rsidP="00D850AE">
      <w:pPr>
        <w:tabs>
          <w:tab w:val="left" w:leader="dot" w:pos="624"/>
        </w:tabs>
        <w:spacing w:line="276" w:lineRule="auto"/>
        <w:ind w:firstLine="709"/>
        <w:jc w:val="both"/>
        <w:rPr>
          <w:rStyle w:val="Zag11"/>
          <w:rFonts w:eastAsia="@Arial Unicode MS"/>
          <w:i/>
          <w:iCs/>
          <w:color w:val="auto"/>
        </w:rPr>
      </w:pPr>
      <w:r w:rsidRPr="007675D4">
        <w:rPr>
          <w:rStyle w:val="Zag11"/>
          <w:rFonts w:eastAsia="@Arial Unicode MS"/>
          <w:color w:val="auto"/>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7675D4">
        <w:rPr>
          <w:rStyle w:val="Zag11"/>
          <w:rFonts w:eastAsia="@Arial Unicode MS"/>
          <w:i/>
          <w:iCs/>
          <w:color w:val="auto"/>
        </w:rPr>
        <w:t xml:space="preserve">Морфологический разбор глаголов. </w:t>
      </w:r>
      <w:r w:rsidRPr="007675D4">
        <w:rPr>
          <w:rStyle w:val="Zag11"/>
          <w:rFonts w:eastAsia="@Arial Unicode MS"/>
          <w:iCs/>
          <w:color w:val="auto"/>
        </w:rPr>
        <w:t>Синтаксическая роль глагола в предложении</w:t>
      </w:r>
      <w:r w:rsidRPr="007675D4">
        <w:rPr>
          <w:rStyle w:val="Zag11"/>
          <w:rFonts w:eastAsia="@Arial Unicode MS"/>
          <w:i/>
          <w:iCs/>
          <w:color w:val="auto"/>
        </w:rPr>
        <w:t xml:space="preserve">. </w:t>
      </w:r>
    </w:p>
    <w:p w:rsidR="00D850AE" w:rsidRPr="007675D4" w:rsidRDefault="00D850AE" w:rsidP="00D850AE">
      <w:pPr>
        <w:tabs>
          <w:tab w:val="left" w:leader="dot" w:pos="624"/>
        </w:tabs>
        <w:spacing w:line="276" w:lineRule="auto"/>
        <w:ind w:firstLine="709"/>
        <w:jc w:val="both"/>
        <w:rPr>
          <w:rStyle w:val="Zag11"/>
          <w:rFonts w:eastAsia="@Arial Unicode MS"/>
          <w:iCs/>
          <w:color w:val="auto"/>
        </w:rPr>
      </w:pPr>
      <w:r w:rsidRPr="007675D4">
        <w:rPr>
          <w:rStyle w:val="Zag11"/>
          <w:rFonts w:eastAsia="@Arial Unicode MS"/>
          <w:i/>
          <w:iCs/>
          <w:color w:val="auto"/>
        </w:rPr>
        <w:t xml:space="preserve">Наречие. Значение и употребление в речи. </w:t>
      </w:r>
      <w:r w:rsidRPr="007675D4">
        <w:rPr>
          <w:rStyle w:val="Zag11"/>
          <w:rFonts w:eastAsia="@Arial Unicode MS"/>
          <w:iCs/>
          <w:color w:val="auto"/>
        </w:rPr>
        <w:t>Образование и правописание наречий. Морфологический разбор наречия. Синтаксическая роль в предложении.</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iCs/>
          <w:color w:val="auto"/>
        </w:rPr>
        <w:t xml:space="preserve">Имя числительное. Общее представление. Виды числительных (порядковые, количественные). </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 xml:space="preserve">Предлог. </w:t>
      </w:r>
      <w:r w:rsidRPr="007675D4">
        <w:rPr>
          <w:rStyle w:val="Zag11"/>
          <w:rFonts w:eastAsia="@Arial Unicode MS"/>
          <w:i/>
          <w:iCs/>
          <w:color w:val="auto"/>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7675D4">
        <w:rPr>
          <w:rStyle w:val="Zag11"/>
          <w:rFonts w:eastAsia="@Arial Unicode MS"/>
          <w:color w:val="auto"/>
        </w:rPr>
        <w:t>Отличие предлогов от приставок.</w:t>
      </w:r>
    </w:p>
    <w:p w:rsidR="00D850AE" w:rsidRPr="007675D4" w:rsidRDefault="00D850AE" w:rsidP="00D850AE">
      <w:pPr>
        <w:tabs>
          <w:tab w:val="left" w:leader="dot" w:pos="624"/>
        </w:tabs>
        <w:spacing w:line="276" w:lineRule="auto"/>
        <w:ind w:firstLine="709"/>
        <w:jc w:val="both"/>
        <w:rPr>
          <w:rStyle w:val="Zag11"/>
          <w:rFonts w:eastAsia="@Arial Unicode MS"/>
          <w:bCs/>
          <w:color w:val="auto"/>
        </w:rPr>
      </w:pPr>
      <w:r w:rsidRPr="007675D4">
        <w:rPr>
          <w:rStyle w:val="Zag11"/>
          <w:rFonts w:eastAsia="@Arial Unicode MS"/>
          <w:color w:val="auto"/>
        </w:rPr>
        <w:t xml:space="preserve">Союзы </w:t>
      </w:r>
      <w:r w:rsidRPr="007675D4">
        <w:rPr>
          <w:rStyle w:val="Zag11"/>
          <w:rFonts w:eastAsia="@Arial Unicode MS"/>
          <w:bCs/>
          <w:i/>
          <w:iCs/>
          <w:color w:val="auto"/>
        </w:rPr>
        <w:t>и</w:t>
      </w:r>
      <w:r w:rsidRPr="007675D4">
        <w:rPr>
          <w:rStyle w:val="Zag11"/>
          <w:rFonts w:eastAsia="@Arial Unicode MS"/>
          <w:color w:val="auto"/>
        </w:rPr>
        <w:t xml:space="preserve">, </w:t>
      </w:r>
      <w:r w:rsidRPr="007675D4">
        <w:rPr>
          <w:rStyle w:val="Zag11"/>
          <w:rFonts w:eastAsia="@Arial Unicode MS"/>
          <w:bCs/>
          <w:i/>
          <w:iCs/>
          <w:color w:val="auto"/>
        </w:rPr>
        <w:t>а</w:t>
      </w:r>
      <w:r w:rsidRPr="007675D4">
        <w:rPr>
          <w:rStyle w:val="Zag11"/>
          <w:rFonts w:eastAsia="@Arial Unicode MS"/>
          <w:color w:val="auto"/>
        </w:rPr>
        <w:t xml:space="preserve">, </w:t>
      </w:r>
      <w:r w:rsidRPr="007675D4">
        <w:rPr>
          <w:rStyle w:val="Zag11"/>
          <w:rFonts w:eastAsia="@Arial Unicode MS"/>
          <w:bCs/>
          <w:i/>
          <w:iCs/>
          <w:color w:val="auto"/>
        </w:rPr>
        <w:t>но</w:t>
      </w:r>
      <w:r w:rsidRPr="007675D4">
        <w:rPr>
          <w:rStyle w:val="Zag11"/>
          <w:rFonts w:eastAsia="@Arial Unicode MS"/>
          <w:color w:val="auto"/>
        </w:rPr>
        <w:t xml:space="preserve">, их роль в речи. Частица </w:t>
      </w:r>
      <w:r w:rsidRPr="007675D4">
        <w:rPr>
          <w:rStyle w:val="Zag11"/>
          <w:rFonts w:eastAsia="@Arial Unicode MS"/>
          <w:bCs/>
          <w:i/>
          <w:iCs/>
          <w:color w:val="auto"/>
        </w:rPr>
        <w:t>не</w:t>
      </w:r>
      <w:r w:rsidRPr="007675D4">
        <w:rPr>
          <w:rStyle w:val="Zag11"/>
          <w:rFonts w:eastAsia="@Arial Unicode MS"/>
          <w:color w:val="auto"/>
        </w:rPr>
        <w:t>, ее значение.</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bCs/>
          <w:color w:val="auto"/>
        </w:rPr>
        <w:t xml:space="preserve">Синтаксис. </w:t>
      </w:r>
      <w:r w:rsidRPr="007675D4">
        <w:rPr>
          <w:rStyle w:val="Zag11"/>
          <w:rFonts w:eastAsia="@Arial Unicode MS"/>
          <w:color w:val="auto"/>
        </w:rPr>
        <w:t xml:space="preserve">Различение предложения, словосочетания, слова (осознание их сходства и различий). </w:t>
      </w:r>
      <w:proofErr w:type="gramStart"/>
      <w:r w:rsidRPr="007675D4">
        <w:rPr>
          <w:rStyle w:val="Zag11"/>
          <w:rFonts w:eastAsia="@Arial Unicode MS"/>
          <w:color w:val="auto"/>
        </w:rPr>
        <w:t>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по наличию или отсутствию второстепенных членов предложения (распространенные, нераспространенные); по количеству грамматических основ (простое, сложное).</w:t>
      </w:r>
      <w:proofErr w:type="gramEnd"/>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 xml:space="preserve">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Связь в глагольных словосочетаниях. </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 xml:space="preserve">Нахождение и самостоятельное составление предложений с однородными членами без союзов и с союзами </w:t>
      </w:r>
      <w:r w:rsidRPr="007675D4">
        <w:rPr>
          <w:rStyle w:val="Zag11"/>
          <w:rFonts w:eastAsia="@Arial Unicode MS"/>
          <w:bCs/>
          <w:i/>
          <w:iCs/>
          <w:color w:val="auto"/>
        </w:rPr>
        <w:t>и</w:t>
      </w:r>
      <w:r w:rsidRPr="007675D4">
        <w:rPr>
          <w:rStyle w:val="Zag11"/>
          <w:rFonts w:eastAsia="@Arial Unicode MS"/>
          <w:color w:val="auto"/>
        </w:rPr>
        <w:t xml:space="preserve">, </w:t>
      </w:r>
      <w:r w:rsidRPr="007675D4">
        <w:rPr>
          <w:rStyle w:val="Zag11"/>
          <w:rFonts w:eastAsia="@Arial Unicode MS"/>
          <w:bCs/>
          <w:i/>
          <w:iCs/>
          <w:color w:val="auto"/>
        </w:rPr>
        <w:t>а</w:t>
      </w:r>
      <w:r w:rsidRPr="007675D4">
        <w:rPr>
          <w:rStyle w:val="Zag11"/>
          <w:rFonts w:eastAsia="@Arial Unicode MS"/>
          <w:color w:val="auto"/>
        </w:rPr>
        <w:t xml:space="preserve">, </w:t>
      </w:r>
      <w:r w:rsidRPr="007675D4">
        <w:rPr>
          <w:rStyle w:val="Zag11"/>
          <w:rFonts w:eastAsia="@Arial Unicode MS"/>
          <w:bCs/>
          <w:i/>
          <w:iCs/>
          <w:color w:val="auto"/>
        </w:rPr>
        <w:t>но</w:t>
      </w:r>
      <w:r w:rsidRPr="007675D4">
        <w:rPr>
          <w:rStyle w:val="Zag11"/>
          <w:rFonts w:eastAsia="@Arial Unicode MS"/>
          <w:color w:val="auto"/>
        </w:rPr>
        <w:t>. Использование интонации перечисления в предложениях с однородными членами. Предложения с обращениями, вводными словами. Второстепенные члены предложения: обстоятельства, определения, дополнения.</w:t>
      </w:r>
    </w:p>
    <w:p w:rsidR="00D850AE" w:rsidRPr="007675D4" w:rsidRDefault="00D850AE" w:rsidP="00D850AE">
      <w:pPr>
        <w:tabs>
          <w:tab w:val="left" w:leader="dot" w:pos="624"/>
        </w:tabs>
        <w:spacing w:line="276" w:lineRule="auto"/>
        <w:ind w:firstLine="709"/>
        <w:rPr>
          <w:rStyle w:val="Zag11"/>
          <w:rFonts w:eastAsia="@Arial Unicode MS"/>
          <w:color w:val="auto"/>
        </w:rPr>
      </w:pPr>
      <w:r w:rsidRPr="007675D4">
        <w:rPr>
          <w:rStyle w:val="Zag11"/>
          <w:rFonts w:eastAsia="@Arial Unicode MS"/>
          <w:i/>
          <w:iCs/>
          <w:color w:val="auto"/>
        </w:rPr>
        <w:t>Различение простых и сложных предложений</w:t>
      </w:r>
      <w:r w:rsidRPr="007675D4">
        <w:rPr>
          <w:rStyle w:val="Zag11"/>
          <w:rFonts w:eastAsia="@Arial Unicode MS"/>
          <w:color w:val="auto"/>
        </w:rPr>
        <w:t>. Синтаксический разбор простого и сложного предложения.</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bCs/>
          <w:color w:val="auto"/>
        </w:rPr>
        <w:t>Орфография и пунктуация.</w:t>
      </w:r>
      <w:r w:rsidRPr="007675D4">
        <w:rPr>
          <w:rStyle w:val="Zag11"/>
          <w:rFonts w:eastAsia="@Arial Unicode MS"/>
          <w:color w:val="auto"/>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D850AE" w:rsidRPr="007675D4" w:rsidRDefault="00D850AE" w:rsidP="00D850AE">
      <w:pPr>
        <w:widowControl w:val="0"/>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Применение правил правописания:</w:t>
      </w:r>
    </w:p>
    <w:p w:rsidR="00D850AE" w:rsidRPr="007675D4" w:rsidRDefault="00D850AE" w:rsidP="00D850AE">
      <w:pPr>
        <w:widowControl w:val="0"/>
        <w:numPr>
          <w:ilvl w:val="0"/>
          <w:numId w:val="98"/>
        </w:numPr>
        <w:tabs>
          <w:tab w:val="left" w:leader="dot" w:pos="624"/>
        </w:tabs>
        <w:spacing w:line="276" w:lineRule="auto"/>
        <w:jc w:val="both"/>
        <w:rPr>
          <w:rStyle w:val="Zag11"/>
          <w:rFonts w:eastAsia="@Arial Unicode MS"/>
          <w:color w:val="auto"/>
        </w:rPr>
      </w:pPr>
      <w:r w:rsidRPr="007675D4">
        <w:rPr>
          <w:rStyle w:val="Zag11"/>
          <w:rFonts w:eastAsia="@Arial Unicode MS"/>
          <w:color w:val="auto"/>
        </w:rPr>
        <w:lastRenderedPageBreak/>
        <w:t xml:space="preserve">сочетания </w:t>
      </w:r>
      <w:r w:rsidRPr="007675D4">
        <w:rPr>
          <w:rStyle w:val="Zag11"/>
          <w:rFonts w:eastAsia="@Arial Unicode MS"/>
          <w:bCs/>
          <w:i/>
          <w:iCs/>
          <w:color w:val="auto"/>
        </w:rPr>
        <w:t>жи – ши</w:t>
      </w:r>
      <w:r w:rsidRPr="007675D4">
        <w:rPr>
          <w:rStyle w:val="afff4"/>
          <w:rFonts w:eastAsia="@Arial Unicode MS"/>
        </w:rPr>
        <w:footnoteReference w:id="2"/>
      </w:r>
      <w:r w:rsidRPr="007675D4">
        <w:rPr>
          <w:rStyle w:val="Zag11"/>
          <w:rFonts w:eastAsia="@Arial Unicode MS"/>
          <w:color w:val="auto"/>
        </w:rPr>
        <w:t xml:space="preserve">, </w:t>
      </w:r>
      <w:proofErr w:type="gramStart"/>
      <w:r w:rsidRPr="007675D4">
        <w:rPr>
          <w:rStyle w:val="Zag11"/>
          <w:rFonts w:eastAsia="@Arial Unicode MS"/>
          <w:bCs/>
          <w:i/>
          <w:iCs/>
          <w:color w:val="auto"/>
        </w:rPr>
        <w:t>ча – ща</w:t>
      </w:r>
      <w:proofErr w:type="gramEnd"/>
      <w:r w:rsidRPr="007675D4">
        <w:rPr>
          <w:rStyle w:val="Zag11"/>
          <w:rFonts w:eastAsia="@Arial Unicode MS"/>
          <w:color w:val="auto"/>
        </w:rPr>
        <w:t xml:space="preserve">, </w:t>
      </w:r>
      <w:r w:rsidRPr="007675D4">
        <w:rPr>
          <w:rStyle w:val="Zag11"/>
          <w:rFonts w:eastAsia="@Arial Unicode MS"/>
          <w:bCs/>
          <w:i/>
          <w:iCs/>
          <w:color w:val="auto"/>
        </w:rPr>
        <w:t xml:space="preserve">чу – щу </w:t>
      </w:r>
      <w:r w:rsidRPr="007675D4">
        <w:rPr>
          <w:rStyle w:val="Zag11"/>
          <w:rFonts w:eastAsia="@Arial Unicode MS"/>
          <w:color w:val="auto"/>
        </w:rPr>
        <w:t>в положении под ударением;</w:t>
      </w:r>
    </w:p>
    <w:p w:rsidR="00D850AE" w:rsidRPr="007675D4" w:rsidRDefault="00D850AE" w:rsidP="00D850AE">
      <w:pPr>
        <w:numPr>
          <w:ilvl w:val="0"/>
          <w:numId w:val="98"/>
        </w:numPr>
        <w:tabs>
          <w:tab w:val="left" w:leader="dot" w:pos="624"/>
        </w:tabs>
        <w:spacing w:line="276" w:lineRule="auto"/>
        <w:jc w:val="both"/>
        <w:rPr>
          <w:rStyle w:val="Zag11"/>
          <w:rFonts w:eastAsia="@Arial Unicode MS"/>
          <w:color w:val="auto"/>
        </w:rPr>
      </w:pPr>
      <w:r w:rsidRPr="007675D4">
        <w:rPr>
          <w:rStyle w:val="Zag11"/>
          <w:rFonts w:eastAsia="@Arial Unicode MS"/>
          <w:color w:val="auto"/>
        </w:rPr>
        <w:t xml:space="preserve">сочетания </w:t>
      </w:r>
      <w:r w:rsidRPr="007675D4">
        <w:rPr>
          <w:rStyle w:val="Zag11"/>
          <w:rFonts w:eastAsia="@Arial Unicode MS"/>
          <w:bCs/>
          <w:i/>
          <w:iCs/>
          <w:color w:val="auto"/>
        </w:rPr>
        <w:t>чк – чн</w:t>
      </w:r>
      <w:r w:rsidRPr="007675D4">
        <w:rPr>
          <w:rStyle w:val="Zag11"/>
          <w:rFonts w:eastAsia="@Arial Unicode MS"/>
          <w:color w:val="auto"/>
        </w:rPr>
        <w:t xml:space="preserve">, </w:t>
      </w:r>
      <w:proofErr w:type="gramStart"/>
      <w:r w:rsidRPr="007675D4">
        <w:rPr>
          <w:rStyle w:val="Zag11"/>
          <w:rFonts w:eastAsia="@Arial Unicode MS"/>
          <w:bCs/>
          <w:i/>
          <w:iCs/>
          <w:color w:val="auto"/>
        </w:rPr>
        <w:t>чт</w:t>
      </w:r>
      <w:proofErr w:type="gramEnd"/>
      <w:r w:rsidRPr="007675D4">
        <w:rPr>
          <w:rStyle w:val="Zag11"/>
          <w:rFonts w:eastAsia="@Arial Unicode MS"/>
          <w:color w:val="auto"/>
        </w:rPr>
        <w:t xml:space="preserve">, </w:t>
      </w:r>
      <w:r w:rsidRPr="007675D4">
        <w:rPr>
          <w:rStyle w:val="Zag11"/>
          <w:rFonts w:eastAsia="@Arial Unicode MS"/>
          <w:bCs/>
          <w:i/>
          <w:iCs/>
          <w:color w:val="auto"/>
        </w:rPr>
        <w:t>щн</w:t>
      </w:r>
      <w:r w:rsidRPr="007675D4">
        <w:rPr>
          <w:rStyle w:val="Zag11"/>
          <w:rFonts w:eastAsia="@Arial Unicode MS"/>
          <w:color w:val="auto"/>
        </w:rPr>
        <w:t>;</w:t>
      </w:r>
    </w:p>
    <w:p w:rsidR="00D850AE" w:rsidRPr="007675D4" w:rsidRDefault="00D850AE" w:rsidP="00D850AE">
      <w:pPr>
        <w:numPr>
          <w:ilvl w:val="0"/>
          <w:numId w:val="98"/>
        </w:numPr>
        <w:tabs>
          <w:tab w:val="left" w:leader="dot" w:pos="624"/>
        </w:tabs>
        <w:spacing w:line="276" w:lineRule="auto"/>
        <w:jc w:val="both"/>
        <w:rPr>
          <w:rStyle w:val="Zag11"/>
          <w:rFonts w:eastAsia="@Arial Unicode MS"/>
          <w:color w:val="auto"/>
        </w:rPr>
      </w:pPr>
      <w:r w:rsidRPr="007675D4">
        <w:rPr>
          <w:rStyle w:val="Zag11"/>
          <w:rFonts w:eastAsia="@Arial Unicode MS"/>
          <w:color w:val="auto"/>
        </w:rPr>
        <w:t>перенос слов;</w:t>
      </w:r>
    </w:p>
    <w:p w:rsidR="00D850AE" w:rsidRPr="007675D4" w:rsidRDefault="00D850AE" w:rsidP="00D850AE">
      <w:pPr>
        <w:numPr>
          <w:ilvl w:val="0"/>
          <w:numId w:val="98"/>
        </w:numPr>
        <w:tabs>
          <w:tab w:val="left" w:leader="dot" w:pos="624"/>
        </w:tabs>
        <w:spacing w:line="276" w:lineRule="auto"/>
        <w:jc w:val="both"/>
        <w:rPr>
          <w:rStyle w:val="Zag11"/>
          <w:rFonts w:eastAsia="@Arial Unicode MS"/>
          <w:color w:val="auto"/>
        </w:rPr>
      </w:pPr>
      <w:r w:rsidRPr="007675D4">
        <w:rPr>
          <w:rStyle w:val="Zag11"/>
          <w:rFonts w:eastAsia="@Arial Unicode MS"/>
          <w:color w:val="auto"/>
        </w:rPr>
        <w:t>прописная буква в начале предложения, в именах собственных;</w:t>
      </w:r>
    </w:p>
    <w:p w:rsidR="00D850AE" w:rsidRPr="007675D4" w:rsidRDefault="00D850AE" w:rsidP="00D850AE">
      <w:pPr>
        <w:numPr>
          <w:ilvl w:val="0"/>
          <w:numId w:val="98"/>
        </w:numPr>
        <w:tabs>
          <w:tab w:val="left" w:leader="dot" w:pos="624"/>
        </w:tabs>
        <w:spacing w:line="276" w:lineRule="auto"/>
        <w:jc w:val="both"/>
        <w:rPr>
          <w:rStyle w:val="Zag11"/>
          <w:rFonts w:eastAsia="@Arial Unicode MS"/>
          <w:color w:val="auto"/>
        </w:rPr>
      </w:pPr>
      <w:r w:rsidRPr="007675D4">
        <w:rPr>
          <w:rStyle w:val="Zag11"/>
          <w:rFonts w:eastAsia="@Arial Unicode MS"/>
          <w:color w:val="auto"/>
        </w:rPr>
        <w:t xml:space="preserve">проверяемые безударные гласные в </w:t>
      </w:r>
      <w:proofErr w:type="gramStart"/>
      <w:r w:rsidRPr="007675D4">
        <w:rPr>
          <w:rStyle w:val="Zag11"/>
          <w:rFonts w:eastAsia="@Arial Unicode MS"/>
          <w:color w:val="auto"/>
        </w:rPr>
        <w:t>корне слова</w:t>
      </w:r>
      <w:proofErr w:type="gramEnd"/>
      <w:r w:rsidRPr="007675D4">
        <w:rPr>
          <w:rStyle w:val="Zag11"/>
          <w:rFonts w:eastAsia="@Arial Unicode MS"/>
          <w:color w:val="auto"/>
        </w:rPr>
        <w:t>;</w:t>
      </w:r>
    </w:p>
    <w:p w:rsidR="00D850AE" w:rsidRPr="007675D4" w:rsidRDefault="00D850AE" w:rsidP="00D850AE">
      <w:pPr>
        <w:numPr>
          <w:ilvl w:val="0"/>
          <w:numId w:val="98"/>
        </w:numPr>
        <w:tabs>
          <w:tab w:val="left" w:leader="dot" w:pos="624"/>
        </w:tabs>
        <w:spacing w:line="276" w:lineRule="auto"/>
        <w:jc w:val="both"/>
        <w:rPr>
          <w:rStyle w:val="Zag11"/>
          <w:rFonts w:eastAsia="@Arial Unicode MS"/>
          <w:color w:val="auto"/>
        </w:rPr>
      </w:pPr>
      <w:r w:rsidRPr="007675D4">
        <w:rPr>
          <w:rStyle w:val="Zag11"/>
          <w:rFonts w:eastAsia="@Arial Unicode MS"/>
          <w:color w:val="auto"/>
        </w:rPr>
        <w:t xml:space="preserve">парные звонкие и глухие согласные в </w:t>
      </w:r>
      <w:proofErr w:type="gramStart"/>
      <w:r w:rsidRPr="007675D4">
        <w:rPr>
          <w:rStyle w:val="Zag11"/>
          <w:rFonts w:eastAsia="@Arial Unicode MS"/>
          <w:color w:val="auto"/>
        </w:rPr>
        <w:t>корне слова</w:t>
      </w:r>
      <w:proofErr w:type="gramEnd"/>
      <w:r w:rsidRPr="007675D4">
        <w:rPr>
          <w:rStyle w:val="Zag11"/>
          <w:rFonts w:eastAsia="@Arial Unicode MS"/>
          <w:color w:val="auto"/>
        </w:rPr>
        <w:t>;</w:t>
      </w:r>
    </w:p>
    <w:p w:rsidR="00D850AE" w:rsidRPr="007675D4" w:rsidRDefault="00D850AE" w:rsidP="00D850AE">
      <w:pPr>
        <w:numPr>
          <w:ilvl w:val="0"/>
          <w:numId w:val="98"/>
        </w:numPr>
        <w:tabs>
          <w:tab w:val="left" w:leader="dot" w:pos="624"/>
        </w:tabs>
        <w:spacing w:line="276" w:lineRule="auto"/>
        <w:jc w:val="both"/>
        <w:rPr>
          <w:rStyle w:val="Zag11"/>
          <w:rFonts w:eastAsia="@Arial Unicode MS"/>
          <w:color w:val="auto"/>
        </w:rPr>
      </w:pPr>
      <w:r w:rsidRPr="007675D4">
        <w:rPr>
          <w:rStyle w:val="Zag11"/>
          <w:rFonts w:eastAsia="@Arial Unicode MS"/>
          <w:color w:val="auto"/>
        </w:rPr>
        <w:t>непроизносимые согласные;</w:t>
      </w:r>
    </w:p>
    <w:p w:rsidR="00D850AE" w:rsidRPr="007675D4" w:rsidRDefault="00D850AE" w:rsidP="00D850AE">
      <w:pPr>
        <w:numPr>
          <w:ilvl w:val="0"/>
          <w:numId w:val="98"/>
        </w:numPr>
        <w:tabs>
          <w:tab w:val="left" w:leader="dot" w:pos="624"/>
        </w:tabs>
        <w:spacing w:line="276" w:lineRule="auto"/>
        <w:jc w:val="both"/>
        <w:rPr>
          <w:rStyle w:val="Zag11"/>
          <w:rFonts w:eastAsia="@Arial Unicode MS"/>
          <w:color w:val="auto"/>
        </w:rPr>
      </w:pPr>
      <w:r w:rsidRPr="007675D4">
        <w:rPr>
          <w:rStyle w:val="Zag11"/>
          <w:rFonts w:eastAsia="@Arial Unicode MS"/>
          <w:color w:val="auto"/>
        </w:rPr>
        <w:t xml:space="preserve">непроверяемые гласные и согласные в </w:t>
      </w:r>
      <w:proofErr w:type="gramStart"/>
      <w:r w:rsidRPr="007675D4">
        <w:rPr>
          <w:rStyle w:val="Zag11"/>
          <w:rFonts w:eastAsia="@Arial Unicode MS"/>
          <w:color w:val="auto"/>
        </w:rPr>
        <w:t>корне слова</w:t>
      </w:r>
      <w:proofErr w:type="gramEnd"/>
      <w:r w:rsidRPr="007675D4">
        <w:rPr>
          <w:rStyle w:val="Zag11"/>
          <w:rFonts w:eastAsia="@Arial Unicode MS"/>
          <w:color w:val="auto"/>
        </w:rPr>
        <w:t xml:space="preserve"> (на ограниченном перечне слов);</w:t>
      </w:r>
    </w:p>
    <w:p w:rsidR="00D850AE" w:rsidRPr="007675D4" w:rsidRDefault="00D850AE" w:rsidP="00D850AE">
      <w:pPr>
        <w:numPr>
          <w:ilvl w:val="0"/>
          <w:numId w:val="98"/>
        </w:numPr>
        <w:tabs>
          <w:tab w:val="left" w:leader="dot" w:pos="624"/>
        </w:tabs>
        <w:spacing w:line="276" w:lineRule="auto"/>
        <w:jc w:val="both"/>
        <w:rPr>
          <w:rStyle w:val="Zag11"/>
          <w:rFonts w:eastAsia="@Arial Unicode MS"/>
          <w:color w:val="auto"/>
        </w:rPr>
      </w:pPr>
      <w:r w:rsidRPr="007675D4">
        <w:rPr>
          <w:rStyle w:val="Zag11"/>
          <w:rFonts w:eastAsia="@Arial Unicode MS"/>
          <w:color w:val="auto"/>
        </w:rPr>
        <w:t>удвоенные согласные;</w:t>
      </w:r>
    </w:p>
    <w:p w:rsidR="00D850AE" w:rsidRPr="007675D4" w:rsidRDefault="00D850AE" w:rsidP="00D850AE">
      <w:pPr>
        <w:numPr>
          <w:ilvl w:val="0"/>
          <w:numId w:val="98"/>
        </w:numPr>
        <w:tabs>
          <w:tab w:val="left" w:leader="dot" w:pos="624"/>
        </w:tabs>
        <w:spacing w:line="276" w:lineRule="auto"/>
        <w:jc w:val="both"/>
        <w:rPr>
          <w:rStyle w:val="Zag11"/>
          <w:rFonts w:eastAsia="@Arial Unicode MS"/>
          <w:color w:val="auto"/>
        </w:rPr>
      </w:pPr>
      <w:r w:rsidRPr="007675D4">
        <w:rPr>
          <w:rStyle w:val="Zag11"/>
          <w:rFonts w:eastAsia="@Arial Unicode MS"/>
          <w:color w:val="auto"/>
        </w:rPr>
        <w:t>гласные и согласные в неизменяемых на письме приставках;</w:t>
      </w:r>
    </w:p>
    <w:p w:rsidR="00D850AE" w:rsidRPr="007675D4" w:rsidRDefault="00D850AE" w:rsidP="00D850AE">
      <w:pPr>
        <w:numPr>
          <w:ilvl w:val="0"/>
          <w:numId w:val="98"/>
        </w:numPr>
        <w:tabs>
          <w:tab w:val="left" w:leader="dot" w:pos="624"/>
        </w:tabs>
        <w:spacing w:line="276" w:lineRule="auto"/>
        <w:jc w:val="both"/>
        <w:rPr>
          <w:rStyle w:val="Zag11"/>
          <w:rFonts w:eastAsia="@Arial Unicode MS"/>
          <w:color w:val="auto"/>
        </w:rPr>
      </w:pPr>
      <w:r w:rsidRPr="007675D4">
        <w:rPr>
          <w:rStyle w:val="Zag11"/>
          <w:rFonts w:eastAsia="@Arial Unicode MS"/>
          <w:color w:val="auto"/>
        </w:rPr>
        <w:t>правописание частоупотребляемых суффиксов;</w:t>
      </w:r>
    </w:p>
    <w:p w:rsidR="00D850AE" w:rsidRPr="007675D4" w:rsidRDefault="00D850AE" w:rsidP="00D850AE">
      <w:pPr>
        <w:numPr>
          <w:ilvl w:val="0"/>
          <w:numId w:val="98"/>
        </w:numPr>
        <w:tabs>
          <w:tab w:val="left" w:leader="dot" w:pos="624"/>
        </w:tabs>
        <w:spacing w:line="276" w:lineRule="auto"/>
        <w:jc w:val="both"/>
        <w:rPr>
          <w:rStyle w:val="Zag11"/>
          <w:rFonts w:eastAsia="@Arial Unicode MS"/>
          <w:color w:val="auto"/>
        </w:rPr>
      </w:pPr>
      <w:r w:rsidRPr="007675D4">
        <w:rPr>
          <w:rStyle w:val="Zag11"/>
          <w:rFonts w:eastAsia="@Arial Unicode MS"/>
          <w:color w:val="auto"/>
        </w:rPr>
        <w:t xml:space="preserve">разделительные </w:t>
      </w:r>
      <w:r w:rsidRPr="007675D4">
        <w:rPr>
          <w:rStyle w:val="Zag11"/>
          <w:rFonts w:eastAsia="@Arial Unicode MS"/>
          <w:bCs/>
          <w:i/>
          <w:iCs/>
          <w:color w:val="auto"/>
        </w:rPr>
        <w:t xml:space="preserve">ъ </w:t>
      </w:r>
      <w:r w:rsidRPr="007675D4">
        <w:rPr>
          <w:rStyle w:val="Zag11"/>
          <w:rFonts w:eastAsia="@Arial Unicode MS"/>
          <w:color w:val="auto"/>
        </w:rPr>
        <w:t xml:space="preserve">и </w:t>
      </w:r>
      <w:r w:rsidRPr="007675D4">
        <w:rPr>
          <w:rStyle w:val="Zag11"/>
          <w:rFonts w:eastAsia="@Arial Unicode MS"/>
          <w:bCs/>
          <w:i/>
          <w:iCs/>
          <w:color w:val="auto"/>
        </w:rPr>
        <w:t>ь</w:t>
      </w:r>
      <w:r w:rsidRPr="007675D4">
        <w:rPr>
          <w:rStyle w:val="Zag11"/>
          <w:rFonts w:eastAsia="@Arial Unicode MS"/>
          <w:color w:val="auto"/>
        </w:rPr>
        <w:t>;</w:t>
      </w:r>
    </w:p>
    <w:p w:rsidR="00D850AE" w:rsidRPr="007675D4" w:rsidRDefault="00D850AE" w:rsidP="00D850AE">
      <w:pPr>
        <w:numPr>
          <w:ilvl w:val="0"/>
          <w:numId w:val="98"/>
        </w:numPr>
        <w:tabs>
          <w:tab w:val="left" w:leader="dot" w:pos="624"/>
        </w:tabs>
        <w:spacing w:line="276" w:lineRule="auto"/>
        <w:jc w:val="both"/>
        <w:rPr>
          <w:rStyle w:val="Zag11"/>
          <w:rFonts w:eastAsia="@Arial Unicode MS"/>
          <w:color w:val="auto"/>
        </w:rPr>
      </w:pPr>
      <w:r w:rsidRPr="007675D4">
        <w:rPr>
          <w:rStyle w:val="Zag11"/>
          <w:rFonts w:eastAsia="@Arial Unicode MS"/>
          <w:color w:val="auto"/>
        </w:rPr>
        <w:t>мягкий знак после шипящих на конце имен существительных (</w:t>
      </w:r>
      <w:r w:rsidRPr="007675D4">
        <w:rPr>
          <w:rStyle w:val="Zag11"/>
          <w:rFonts w:eastAsia="@Arial Unicode MS"/>
          <w:bCs/>
          <w:i/>
          <w:iCs/>
          <w:color w:val="auto"/>
        </w:rPr>
        <w:t>ночь</w:t>
      </w:r>
      <w:r w:rsidRPr="007675D4">
        <w:rPr>
          <w:rStyle w:val="Zag11"/>
          <w:rFonts w:eastAsia="@Arial Unicode MS"/>
          <w:color w:val="auto"/>
        </w:rPr>
        <w:t xml:space="preserve">, </w:t>
      </w:r>
      <w:r w:rsidRPr="007675D4">
        <w:rPr>
          <w:rStyle w:val="Zag11"/>
          <w:rFonts w:eastAsia="@Arial Unicode MS"/>
          <w:bCs/>
          <w:i/>
          <w:iCs/>
          <w:color w:val="auto"/>
        </w:rPr>
        <w:t>нож</w:t>
      </w:r>
      <w:r w:rsidRPr="007675D4">
        <w:rPr>
          <w:rStyle w:val="Zag11"/>
          <w:rFonts w:eastAsia="@Arial Unicode MS"/>
          <w:color w:val="auto"/>
        </w:rPr>
        <w:t xml:space="preserve">, </w:t>
      </w:r>
      <w:r w:rsidRPr="007675D4">
        <w:rPr>
          <w:rStyle w:val="Zag11"/>
          <w:rFonts w:eastAsia="@Arial Unicode MS"/>
          <w:bCs/>
          <w:i/>
          <w:iCs/>
          <w:color w:val="auto"/>
        </w:rPr>
        <w:t>рожь</w:t>
      </w:r>
      <w:r w:rsidRPr="007675D4">
        <w:rPr>
          <w:rStyle w:val="Zag11"/>
          <w:rFonts w:eastAsia="@Arial Unicode MS"/>
          <w:color w:val="auto"/>
        </w:rPr>
        <w:t xml:space="preserve">, </w:t>
      </w:r>
      <w:r w:rsidRPr="007675D4">
        <w:rPr>
          <w:rStyle w:val="Zag11"/>
          <w:rFonts w:eastAsia="@Arial Unicode MS"/>
          <w:bCs/>
          <w:i/>
          <w:iCs/>
          <w:color w:val="auto"/>
        </w:rPr>
        <w:t>мышь</w:t>
      </w:r>
      <w:r w:rsidRPr="007675D4">
        <w:rPr>
          <w:rStyle w:val="Zag11"/>
          <w:rFonts w:eastAsia="@Arial Unicode MS"/>
          <w:color w:val="auto"/>
        </w:rPr>
        <w:t>);</w:t>
      </w:r>
    </w:p>
    <w:p w:rsidR="00D850AE" w:rsidRPr="007675D4" w:rsidRDefault="00D850AE" w:rsidP="00D850AE">
      <w:pPr>
        <w:numPr>
          <w:ilvl w:val="0"/>
          <w:numId w:val="98"/>
        </w:numPr>
        <w:tabs>
          <w:tab w:val="left" w:leader="dot" w:pos="624"/>
        </w:tabs>
        <w:spacing w:line="276" w:lineRule="auto"/>
        <w:jc w:val="both"/>
        <w:rPr>
          <w:rStyle w:val="Zag11"/>
          <w:rFonts w:eastAsia="@Arial Unicode MS"/>
          <w:color w:val="auto"/>
        </w:rPr>
      </w:pPr>
      <w:r w:rsidRPr="007675D4">
        <w:rPr>
          <w:rStyle w:val="Zag11"/>
          <w:rFonts w:eastAsia="@Arial Unicode MS"/>
          <w:color w:val="auto"/>
        </w:rPr>
        <w:t xml:space="preserve">безударные падежные окончания имен существительных (кроме существительных на </w:t>
      </w:r>
      <w:proofErr w:type="gramStart"/>
      <w:r w:rsidRPr="007675D4">
        <w:rPr>
          <w:rStyle w:val="Zag11"/>
          <w:rFonts w:eastAsia="@Arial Unicode MS"/>
          <w:i/>
          <w:iCs/>
          <w:color w:val="auto"/>
        </w:rPr>
        <w:noBreakHyphen/>
      </w:r>
      <w:r w:rsidRPr="007675D4">
        <w:rPr>
          <w:rStyle w:val="Zag11"/>
          <w:rFonts w:eastAsia="@Arial Unicode MS"/>
          <w:bCs/>
          <w:i/>
          <w:iCs/>
          <w:color w:val="auto"/>
        </w:rPr>
        <w:t>м</w:t>
      </w:r>
      <w:proofErr w:type="gramEnd"/>
      <w:r w:rsidRPr="007675D4">
        <w:rPr>
          <w:rStyle w:val="Zag11"/>
          <w:rFonts w:eastAsia="@Arial Unicode MS"/>
          <w:bCs/>
          <w:i/>
          <w:iCs/>
          <w:color w:val="auto"/>
        </w:rPr>
        <w:t>я</w:t>
      </w:r>
      <w:r w:rsidRPr="007675D4">
        <w:rPr>
          <w:rStyle w:val="Zag11"/>
          <w:rFonts w:eastAsia="@Arial Unicode MS"/>
          <w:color w:val="auto"/>
        </w:rPr>
        <w:t xml:space="preserve">, </w:t>
      </w:r>
      <w:r w:rsidRPr="007675D4">
        <w:rPr>
          <w:rStyle w:val="Zag11"/>
          <w:rFonts w:eastAsia="@Arial Unicode MS"/>
          <w:bCs/>
          <w:i/>
          <w:iCs/>
          <w:color w:val="auto"/>
        </w:rPr>
        <w:noBreakHyphen/>
        <w:t>ий</w:t>
      </w:r>
      <w:r w:rsidRPr="007675D4">
        <w:rPr>
          <w:rStyle w:val="Zag11"/>
          <w:rFonts w:eastAsia="@Arial Unicode MS"/>
          <w:color w:val="auto"/>
        </w:rPr>
        <w:t xml:space="preserve">, </w:t>
      </w:r>
      <w:r w:rsidRPr="007675D4">
        <w:rPr>
          <w:rStyle w:val="Zag11"/>
          <w:rFonts w:eastAsia="@Arial Unicode MS"/>
          <w:bCs/>
          <w:i/>
          <w:iCs/>
          <w:color w:val="auto"/>
        </w:rPr>
        <w:noBreakHyphen/>
        <w:t>ья</w:t>
      </w:r>
      <w:r w:rsidRPr="007675D4">
        <w:rPr>
          <w:rStyle w:val="Zag11"/>
          <w:rFonts w:eastAsia="@Arial Unicode MS"/>
          <w:color w:val="auto"/>
        </w:rPr>
        <w:t xml:space="preserve">, </w:t>
      </w:r>
      <w:r w:rsidRPr="007675D4">
        <w:rPr>
          <w:rStyle w:val="Zag11"/>
          <w:rFonts w:eastAsia="@Arial Unicode MS"/>
          <w:bCs/>
          <w:i/>
          <w:iCs/>
          <w:color w:val="auto"/>
        </w:rPr>
        <w:noBreakHyphen/>
        <w:t>ье</w:t>
      </w:r>
      <w:r w:rsidRPr="007675D4">
        <w:rPr>
          <w:rStyle w:val="Zag11"/>
          <w:rFonts w:eastAsia="@Arial Unicode MS"/>
          <w:color w:val="auto"/>
        </w:rPr>
        <w:t xml:space="preserve">, </w:t>
      </w:r>
      <w:r w:rsidRPr="007675D4">
        <w:rPr>
          <w:rStyle w:val="Zag11"/>
          <w:rFonts w:eastAsia="@Arial Unicode MS"/>
          <w:bCs/>
          <w:i/>
          <w:iCs/>
          <w:color w:val="auto"/>
        </w:rPr>
        <w:noBreakHyphen/>
        <w:t>ия</w:t>
      </w:r>
      <w:r w:rsidRPr="007675D4">
        <w:rPr>
          <w:rStyle w:val="Zag11"/>
          <w:rFonts w:eastAsia="@Arial Unicode MS"/>
          <w:color w:val="auto"/>
        </w:rPr>
        <w:t xml:space="preserve">, </w:t>
      </w:r>
      <w:r w:rsidRPr="007675D4">
        <w:rPr>
          <w:rStyle w:val="Zag11"/>
          <w:rFonts w:eastAsia="@Arial Unicode MS"/>
          <w:bCs/>
          <w:i/>
          <w:iCs/>
          <w:color w:val="auto"/>
        </w:rPr>
        <w:noBreakHyphen/>
        <w:t>ов</w:t>
      </w:r>
      <w:r w:rsidRPr="007675D4">
        <w:rPr>
          <w:rStyle w:val="Zag11"/>
          <w:rFonts w:eastAsia="@Arial Unicode MS"/>
          <w:color w:val="auto"/>
        </w:rPr>
        <w:t xml:space="preserve">, </w:t>
      </w:r>
      <w:r w:rsidRPr="007675D4">
        <w:rPr>
          <w:rStyle w:val="Zag11"/>
          <w:rFonts w:eastAsia="@Arial Unicode MS"/>
          <w:bCs/>
          <w:i/>
          <w:iCs/>
          <w:color w:val="auto"/>
        </w:rPr>
        <w:noBreakHyphen/>
        <w:t>ин</w:t>
      </w:r>
      <w:r w:rsidRPr="007675D4">
        <w:rPr>
          <w:rStyle w:val="Zag11"/>
          <w:rFonts w:eastAsia="@Arial Unicode MS"/>
          <w:color w:val="auto"/>
        </w:rPr>
        <w:t>);</w:t>
      </w:r>
    </w:p>
    <w:p w:rsidR="00D850AE" w:rsidRPr="007675D4" w:rsidRDefault="00D850AE" w:rsidP="00D850AE">
      <w:pPr>
        <w:numPr>
          <w:ilvl w:val="0"/>
          <w:numId w:val="98"/>
        </w:numPr>
        <w:tabs>
          <w:tab w:val="left" w:leader="dot" w:pos="624"/>
        </w:tabs>
        <w:spacing w:line="276" w:lineRule="auto"/>
        <w:jc w:val="both"/>
        <w:rPr>
          <w:rStyle w:val="Zag11"/>
          <w:rFonts w:eastAsia="@Arial Unicode MS"/>
          <w:color w:val="auto"/>
        </w:rPr>
      </w:pPr>
      <w:r w:rsidRPr="007675D4">
        <w:rPr>
          <w:rStyle w:val="Zag11"/>
          <w:rFonts w:eastAsia="@Arial Unicode MS"/>
          <w:color w:val="auto"/>
        </w:rPr>
        <w:t>безударные окончания имен прилагательных;</w:t>
      </w:r>
    </w:p>
    <w:p w:rsidR="00D850AE" w:rsidRPr="007675D4" w:rsidRDefault="00D850AE" w:rsidP="00D850AE">
      <w:pPr>
        <w:numPr>
          <w:ilvl w:val="0"/>
          <w:numId w:val="98"/>
        </w:numPr>
        <w:tabs>
          <w:tab w:val="left" w:leader="dot" w:pos="624"/>
        </w:tabs>
        <w:spacing w:line="276" w:lineRule="auto"/>
        <w:jc w:val="both"/>
        <w:rPr>
          <w:rStyle w:val="Zag11"/>
          <w:rFonts w:eastAsia="@Arial Unicode MS"/>
          <w:color w:val="auto"/>
        </w:rPr>
      </w:pPr>
      <w:r w:rsidRPr="007675D4">
        <w:rPr>
          <w:rStyle w:val="Zag11"/>
          <w:rFonts w:eastAsia="@Arial Unicode MS"/>
          <w:color w:val="auto"/>
        </w:rPr>
        <w:t>о, е в окончаниях прилагательных после шипящих и ц;</w:t>
      </w:r>
    </w:p>
    <w:p w:rsidR="00D850AE" w:rsidRPr="007675D4" w:rsidRDefault="00D850AE" w:rsidP="00D850AE">
      <w:pPr>
        <w:numPr>
          <w:ilvl w:val="0"/>
          <w:numId w:val="98"/>
        </w:numPr>
        <w:tabs>
          <w:tab w:val="left" w:leader="dot" w:pos="624"/>
        </w:tabs>
        <w:spacing w:line="276" w:lineRule="auto"/>
        <w:jc w:val="both"/>
        <w:rPr>
          <w:rStyle w:val="Zag11"/>
          <w:rFonts w:eastAsia="@Arial Unicode MS"/>
          <w:color w:val="auto"/>
        </w:rPr>
      </w:pPr>
      <w:r w:rsidRPr="007675D4">
        <w:rPr>
          <w:rStyle w:val="Zag11"/>
          <w:rFonts w:eastAsia="@Arial Unicode MS"/>
          <w:color w:val="auto"/>
        </w:rPr>
        <w:t>раздельное написание предлогов с личными местоимениями;</w:t>
      </w:r>
    </w:p>
    <w:p w:rsidR="00D850AE" w:rsidRPr="007675D4" w:rsidRDefault="00D850AE" w:rsidP="00D850AE">
      <w:pPr>
        <w:numPr>
          <w:ilvl w:val="0"/>
          <w:numId w:val="98"/>
        </w:numPr>
        <w:tabs>
          <w:tab w:val="left" w:leader="dot" w:pos="624"/>
        </w:tabs>
        <w:spacing w:line="276" w:lineRule="auto"/>
        <w:jc w:val="both"/>
        <w:rPr>
          <w:rStyle w:val="Zag11"/>
          <w:rFonts w:eastAsia="@Arial Unicode MS"/>
          <w:color w:val="auto"/>
        </w:rPr>
      </w:pPr>
      <w:r w:rsidRPr="007675D4">
        <w:rPr>
          <w:rStyle w:val="Zag11"/>
          <w:rFonts w:eastAsia="@Arial Unicode MS"/>
          <w:bCs/>
          <w:i/>
          <w:iCs/>
          <w:color w:val="auto"/>
        </w:rPr>
        <w:t xml:space="preserve">не </w:t>
      </w:r>
      <w:r w:rsidRPr="007675D4">
        <w:rPr>
          <w:rStyle w:val="Zag11"/>
          <w:rFonts w:eastAsia="@Arial Unicode MS"/>
          <w:color w:val="auto"/>
        </w:rPr>
        <w:t>с глаголами;</w:t>
      </w:r>
    </w:p>
    <w:p w:rsidR="00D850AE" w:rsidRPr="007675D4" w:rsidRDefault="00D850AE" w:rsidP="00D850AE">
      <w:pPr>
        <w:numPr>
          <w:ilvl w:val="0"/>
          <w:numId w:val="98"/>
        </w:numPr>
        <w:tabs>
          <w:tab w:val="left" w:leader="dot" w:pos="624"/>
        </w:tabs>
        <w:spacing w:line="276" w:lineRule="auto"/>
        <w:jc w:val="both"/>
        <w:rPr>
          <w:rStyle w:val="Zag11"/>
          <w:rFonts w:eastAsia="@Arial Unicode MS"/>
          <w:color w:val="auto"/>
        </w:rPr>
      </w:pPr>
      <w:r w:rsidRPr="007675D4">
        <w:rPr>
          <w:rStyle w:val="Zag11"/>
          <w:rFonts w:eastAsia="@Arial Unicode MS"/>
          <w:color w:val="auto"/>
        </w:rPr>
        <w:t>мягкий знак после шипящих на конце глаголов в форме 2</w:t>
      </w:r>
      <w:r w:rsidRPr="007675D4">
        <w:rPr>
          <w:rStyle w:val="Zag11"/>
          <w:rFonts w:eastAsia="@Arial Unicode MS"/>
          <w:color w:val="auto"/>
        </w:rPr>
        <w:noBreakHyphen/>
        <w:t>го лица единственного числа (</w:t>
      </w:r>
      <w:r w:rsidRPr="007675D4">
        <w:rPr>
          <w:rStyle w:val="Zag11"/>
          <w:rFonts w:eastAsia="@Arial Unicode MS"/>
          <w:bCs/>
          <w:i/>
          <w:iCs/>
          <w:color w:val="auto"/>
        </w:rPr>
        <w:t>пишешь</w:t>
      </w:r>
      <w:r w:rsidRPr="007675D4">
        <w:rPr>
          <w:rStyle w:val="Zag11"/>
          <w:rFonts w:eastAsia="@Arial Unicode MS"/>
          <w:color w:val="auto"/>
        </w:rPr>
        <w:t xml:space="preserve">, </w:t>
      </w:r>
      <w:r w:rsidRPr="007675D4">
        <w:rPr>
          <w:rStyle w:val="Zag11"/>
          <w:rFonts w:eastAsia="@Arial Unicode MS"/>
          <w:bCs/>
          <w:i/>
          <w:iCs/>
          <w:color w:val="auto"/>
        </w:rPr>
        <w:t>учишь</w:t>
      </w:r>
      <w:r w:rsidRPr="007675D4">
        <w:rPr>
          <w:rStyle w:val="Zag11"/>
          <w:rFonts w:eastAsia="@Arial Unicode MS"/>
          <w:color w:val="auto"/>
        </w:rPr>
        <w:t>);</w:t>
      </w:r>
    </w:p>
    <w:p w:rsidR="00D850AE" w:rsidRPr="007675D4" w:rsidRDefault="00D850AE" w:rsidP="00D850AE">
      <w:pPr>
        <w:numPr>
          <w:ilvl w:val="0"/>
          <w:numId w:val="98"/>
        </w:numPr>
        <w:tabs>
          <w:tab w:val="left" w:leader="dot" w:pos="624"/>
        </w:tabs>
        <w:spacing w:line="276" w:lineRule="auto"/>
        <w:jc w:val="both"/>
        <w:rPr>
          <w:rStyle w:val="Zag11"/>
          <w:rFonts w:eastAsia="@Arial Unicode MS"/>
          <w:color w:val="auto"/>
        </w:rPr>
      </w:pPr>
      <w:r w:rsidRPr="007675D4">
        <w:rPr>
          <w:rStyle w:val="Zag11"/>
          <w:rFonts w:eastAsia="@Arial Unicode MS"/>
          <w:color w:val="auto"/>
        </w:rPr>
        <w:t xml:space="preserve">мягкий знак в глаголах в сочетании </w:t>
      </w:r>
      <w:proofErr w:type="gramStart"/>
      <w:r w:rsidRPr="007675D4">
        <w:rPr>
          <w:rStyle w:val="Zag11"/>
          <w:rFonts w:eastAsia="@Arial Unicode MS"/>
          <w:color w:val="auto"/>
        </w:rPr>
        <w:noBreakHyphen/>
      </w:r>
      <w:r w:rsidRPr="007675D4">
        <w:rPr>
          <w:rStyle w:val="Zag11"/>
          <w:rFonts w:eastAsia="@Arial Unicode MS"/>
          <w:bCs/>
          <w:i/>
          <w:iCs/>
          <w:color w:val="auto"/>
        </w:rPr>
        <w:t>т</w:t>
      </w:r>
      <w:proofErr w:type="gramEnd"/>
      <w:r w:rsidRPr="007675D4">
        <w:rPr>
          <w:rStyle w:val="Zag11"/>
          <w:rFonts w:eastAsia="@Arial Unicode MS"/>
          <w:bCs/>
          <w:i/>
          <w:iCs/>
          <w:color w:val="auto"/>
        </w:rPr>
        <w:t>ься</w:t>
      </w:r>
      <w:r w:rsidRPr="007675D4">
        <w:rPr>
          <w:rStyle w:val="Zag11"/>
          <w:rFonts w:eastAsia="@Arial Unicode MS"/>
          <w:color w:val="auto"/>
        </w:rPr>
        <w:t>;</w:t>
      </w:r>
    </w:p>
    <w:p w:rsidR="00D850AE" w:rsidRPr="007675D4" w:rsidRDefault="00D850AE" w:rsidP="00D850AE">
      <w:pPr>
        <w:numPr>
          <w:ilvl w:val="0"/>
          <w:numId w:val="98"/>
        </w:numPr>
        <w:tabs>
          <w:tab w:val="left" w:leader="dot" w:pos="624"/>
        </w:tabs>
        <w:spacing w:line="276" w:lineRule="auto"/>
        <w:jc w:val="both"/>
        <w:rPr>
          <w:rStyle w:val="Zag11"/>
          <w:rFonts w:eastAsia="@Arial Unicode MS"/>
          <w:color w:val="auto"/>
        </w:rPr>
      </w:pPr>
      <w:r w:rsidRPr="007675D4">
        <w:rPr>
          <w:rStyle w:val="Zag11"/>
          <w:rFonts w:eastAsia="@Arial Unicode MS"/>
          <w:i/>
          <w:iCs/>
          <w:color w:val="auto"/>
        </w:rPr>
        <w:t>безударные личные окончания глаголов</w:t>
      </w:r>
      <w:r w:rsidRPr="007675D4">
        <w:rPr>
          <w:rStyle w:val="Zag11"/>
          <w:rFonts w:eastAsia="@Arial Unicode MS"/>
          <w:color w:val="auto"/>
        </w:rPr>
        <w:t>;</w:t>
      </w:r>
    </w:p>
    <w:p w:rsidR="00D850AE" w:rsidRPr="007675D4" w:rsidRDefault="00D850AE" w:rsidP="00D850AE">
      <w:pPr>
        <w:numPr>
          <w:ilvl w:val="0"/>
          <w:numId w:val="99"/>
        </w:numPr>
        <w:tabs>
          <w:tab w:val="left" w:leader="dot" w:pos="1418"/>
        </w:tabs>
        <w:spacing w:line="276" w:lineRule="auto"/>
        <w:ind w:firstLine="273"/>
        <w:jc w:val="both"/>
        <w:rPr>
          <w:rStyle w:val="Zag11"/>
          <w:rFonts w:eastAsia="@Arial Unicode MS"/>
          <w:color w:val="auto"/>
        </w:rPr>
      </w:pPr>
      <w:r w:rsidRPr="007675D4">
        <w:rPr>
          <w:rStyle w:val="Zag11"/>
          <w:rFonts w:eastAsia="@Arial Unicode MS"/>
          <w:color w:val="auto"/>
        </w:rPr>
        <w:t>раздельное написание предлогов с другими словами;</w:t>
      </w:r>
    </w:p>
    <w:p w:rsidR="00D850AE" w:rsidRPr="007675D4" w:rsidRDefault="00D850AE" w:rsidP="00D850AE">
      <w:pPr>
        <w:numPr>
          <w:ilvl w:val="0"/>
          <w:numId w:val="99"/>
        </w:numPr>
        <w:tabs>
          <w:tab w:val="left" w:leader="dot" w:pos="1418"/>
        </w:tabs>
        <w:spacing w:line="276" w:lineRule="auto"/>
        <w:ind w:firstLine="273"/>
        <w:jc w:val="both"/>
        <w:rPr>
          <w:rStyle w:val="Zag11"/>
          <w:rFonts w:eastAsia="@Arial Unicode MS"/>
          <w:color w:val="auto"/>
        </w:rPr>
      </w:pPr>
      <w:r w:rsidRPr="007675D4">
        <w:rPr>
          <w:rStyle w:val="Zag11"/>
          <w:rFonts w:eastAsia="@Arial Unicode MS"/>
          <w:color w:val="auto"/>
        </w:rPr>
        <w:t>знаки препинания в конце предложения: точка, вопросительный и восклицательный знаки;</w:t>
      </w:r>
    </w:p>
    <w:p w:rsidR="00D850AE" w:rsidRPr="007675D4" w:rsidRDefault="00D850AE" w:rsidP="00D850AE">
      <w:pPr>
        <w:numPr>
          <w:ilvl w:val="0"/>
          <w:numId w:val="99"/>
        </w:numPr>
        <w:tabs>
          <w:tab w:val="left" w:leader="dot" w:pos="1418"/>
        </w:tabs>
        <w:spacing w:line="276" w:lineRule="auto"/>
        <w:ind w:firstLine="273"/>
        <w:jc w:val="both"/>
        <w:rPr>
          <w:rStyle w:val="Zag11"/>
          <w:rFonts w:eastAsia="@Arial Unicode MS"/>
          <w:color w:val="auto"/>
        </w:rPr>
      </w:pPr>
      <w:r w:rsidRPr="007675D4">
        <w:rPr>
          <w:rStyle w:val="Zag11"/>
          <w:rFonts w:eastAsia="@Arial Unicode MS"/>
          <w:color w:val="auto"/>
        </w:rPr>
        <w:t>знаки препинания (запятая) в предложениях с однородными членами;</w:t>
      </w:r>
    </w:p>
    <w:p w:rsidR="00D850AE" w:rsidRPr="007675D4" w:rsidRDefault="00D850AE" w:rsidP="00D850AE">
      <w:pPr>
        <w:numPr>
          <w:ilvl w:val="0"/>
          <w:numId w:val="99"/>
        </w:numPr>
        <w:tabs>
          <w:tab w:val="left" w:leader="dot" w:pos="1418"/>
          <w:tab w:val="left" w:pos="3150"/>
        </w:tabs>
        <w:spacing w:line="276" w:lineRule="auto"/>
        <w:ind w:firstLine="273"/>
      </w:pPr>
      <w:r w:rsidRPr="007675D4">
        <w:rPr>
          <w:rStyle w:val="Zag11"/>
          <w:rFonts w:eastAsia="@Arial Unicode MS"/>
          <w:color w:val="auto"/>
        </w:rPr>
        <w:t xml:space="preserve">знаки препинания при обращении, вводных словах, </w:t>
      </w:r>
      <w:r w:rsidRPr="007675D4">
        <w:t>прямой речи, монологе, диалоге.</w:t>
      </w:r>
    </w:p>
    <w:p w:rsidR="00D850AE" w:rsidRPr="007675D4" w:rsidRDefault="00D850AE" w:rsidP="00D850AE">
      <w:pPr>
        <w:tabs>
          <w:tab w:val="left" w:leader="dot" w:pos="624"/>
        </w:tabs>
        <w:spacing w:line="276" w:lineRule="auto"/>
        <w:ind w:firstLine="709"/>
        <w:jc w:val="both"/>
        <w:rPr>
          <w:rStyle w:val="Zag11"/>
          <w:rFonts w:eastAsia="@Arial Unicode MS"/>
          <w:bCs/>
          <w:color w:val="auto"/>
        </w:rPr>
      </w:pP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bCs/>
          <w:color w:val="auto"/>
        </w:rPr>
        <w:t>Развитие речи.</w:t>
      </w:r>
      <w:r w:rsidRPr="007675D4">
        <w:rPr>
          <w:rStyle w:val="Zag11"/>
          <w:rFonts w:eastAsia="@Arial Unicode MS"/>
          <w:color w:val="auto"/>
        </w:rPr>
        <w:t xml:space="preserve"> Осознание </w:t>
      </w:r>
      <w:proofErr w:type="gramStart"/>
      <w:r w:rsidRPr="007675D4">
        <w:rPr>
          <w:rStyle w:val="Zag11"/>
          <w:rFonts w:eastAsia="@Arial Unicode MS"/>
          <w:color w:val="auto"/>
        </w:rPr>
        <w:t>ситуации</w:t>
      </w:r>
      <w:proofErr w:type="gramEnd"/>
      <w:r w:rsidRPr="007675D4">
        <w:rPr>
          <w:rStyle w:val="Zag11"/>
          <w:rFonts w:eastAsia="@Arial Unicode MS"/>
          <w:color w:val="auto"/>
        </w:rPr>
        <w:t xml:space="preserve"> общения: с </w:t>
      </w:r>
      <w:proofErr w:type="gramStart"/>
      <w:r w:rsidRPr="007675D4">
        <w:rPr>
          <w:rStyle w:val="Zag11"/>
          <w:rFonts w:eastAsia="@Arial Unicode MS"/>
          <w:color w:val="auto"/>
        </w:rPr>
        <w:t>какой</w:t>
      </w:r>
      <w:proofErr w:type="gramEnd"/>
      <w:r w:rsidRPr="007675D4">
        <w:rPr>
          <w:rStyle w:val="Zag11"/>
          <w:rFonts w:eastAsia="@Arial Unicode MS"/>
          <w:color w:val="auto"/>
        </w:rPr>
        <w:t xml:space="preserve"> целью, с кем и где происходит общение. Монолог. Диалог. Прямая и косвенная речь.</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lastRenderedPageBreak/>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Текст. Признаки текста. Смысловое единство предложений в тексте. Заглавие текста.</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Последовательность предложений в тексте.</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Последовательность частей текста (</w:t>
      </w:r>
      <w:r w:rsidRPr="007675D4">
        <w:rPr>
          <w:rStyle w:val="Zag11"/>
          <w:rFonts w:eastAsia="@Arial Unicode MS"/>
          <w:i/>
          <w:iCs/>
          <w:color w:val="auto"/>
        </w:rPr>
        <w:t>абзацев</w:t>
      </w:r>
      <w:r w:rsidRPr="007675D4">
        <w:rPr>
          <w:rStyle w:val="Zag11"/>
          <w:rFonts w:eastAsia="@Arial Unicode MS"/>
          <w:color w:val="auto"/>
        </w:rPr>
        <w:t>).</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Комплексная работа над структурой текста: озаглавливание, корректирование порядка предложений и частей текста (</w:t>
      </w:r>
      <w:r w:rsidRPr="007675D4">
        <w:rPr>
          <w:rStyle w:val="Zag11"/>
          <w:rFonts w:eastAsia="@Arial Unicode MS"/>
          <w:i/>
          <w:iCs/>
          <w:color w:val="auto"/>
        </w:rPr>
        <w:t>абзацев</w:t>
      </w:r>
      <w:r w:rsidRPr="007675D4">
        <w:rPr>
          <w:rStyle w:val="Zag11"/>
          <w:rFonts w:eastAsia="@Arial Unicode MS"/>
          <w:color w:val="auto"/>
        </w:rPr>
        <w:t>).</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 xml:space="preserve">План текста. Составление планов к данным текстам. </w:t>
      </w:r>
      <w:r w:rsidRPr="007675D4">
        <w:rPr>
          <w:rStyle w:val="Zag11"/>
          <w:rFonts w:eastAsia="@Arial Unicode MS"/>
          <w:i/>
          <w:iCs/>
          <w:color w:val="auto"/>
        </w:rPr>
        <w:t>Создание собственных текстов по предложенным планам</w:t>
      </w:r>
      <w:r w:rsidRPr="007675D4">
        <w:rPr>
          <w:rStyle w:val="Zag11"/>
          <w:rFonts w:eastAsia="@Arial Unicode MS"/>
          <w:color w:val="auto"/>
        </w:rPr>
        <w:t>.</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Типы текстов: описание, повествование, рассуждение, их особенности.</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Знакомство с жанрами письма и поздравления.</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7675D4">
        <w:rPr>
          <w:rStyle w:val="Zag11"/>
          <w:rFonts w:eastAsia="@Arial Unicode MS"/>
          <w:i/>
          <w:iCs/>
          <w:color w:val="auto"/>
        </w:rPr>
        <w:t>использование в текстах синонимов и антонимов</w:t>
      </w:r>
      <w:r w:rsidRPr="007675D4">
        <w:rPr>
          <w:rStyle w:val="Zag11"/>
          <w:rFonts w:eastAsia="@Arial Unicode MS"/>
          <w:color w:val="auto"/>
        </w:rPr>
        <w:t>.</w:t>
      </w:r>
    </w:p>
    <w:p w:rsidR="00D850AE" w:rsidRDefault="00D850AE" w:rsidP="00D850AE">
      <w:pPr>
        <w:pStyle w:val="Zag3"/>
        <w:tabs>
          <w:tab w:val="left" w:leader="dot" w:pos="624"/>
        </w:tabs>
        <w:spacing w:after="0" w:line="276" w:lineRule="auto"/>
        <w:ind w:firstLine="709"/>
        <w:jc w:val="both"/>
        <w:rPr>
          <w:rStyle w:val="Zag11"/>
          <w:rFonts w:eastAsia="@Arial Unicode MS"/>
          <w:i w:val="0"/>
          <w:iCs w:val="0"/>
          <w:color w:val="auto"/>
          <w:lang w:val="ru-RU"/>
        </w:rPr>
      </w:pPr>
      <w:r w:rsidRPr="007675D4">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7675D4">
        <w:rPr>
          <w:rStyle w:val="Zag11"/>
          <w:rFonts w:eastAsia="@Arial Unicode MS"/>
          <w:color w:val="auto"/>
          <w:lang w:val="ru-RU"/>
        </w:rPr>
        <w:t>изложения подробные и выборочные, изложения с элементами сочинения</w:t>
      </w:r>
      <w:r w:rsidRPr="007675D4">
        <w:rPr>
          <w:rStyle w:val="Zag11"/>
          <w:rFonts w:eastAsia="@Arial Unicode MS"/>
          <w:i w:val="0"/>
          <w:iCs w:val="0"/>
          <w:color w:val="auto"/>
          <w:lang w:val="ru-RU"/>
        </w:rPr>
        <w:t xml:space="preserve">; </w:t>
      </w:r>
      <w:r w:rsidRPr="007675D4">
        <w:rPr>
          <w:rStyle w:val="Zag11"/>
          <w:rFonts w:eastAsia="@Arial Unicode MS"/>
          <w:color w:val="auto"/>
          <w:lang w:val="ru-RU"/>
        </w:rPr>
        <w:t>сочинения</w:t>
      </w:r>
      <w:r w:rsidRPr="007675D4">
        <w:rPr>
          <w:rStyle w:val="Zag11"/>
          <w:rFonts w:eastAsia="@Arial Unicode MS"/>
          <w:color w:val="auto"/>
          <w:lang w:val="ru-RU"/>
        </w:rPr>
        <w:noBreakHyphen/>
        <w:t>повествования</w:t>
      </w:r>
      <w:r w:rsidRPr="007675D4">
        <w:rPr>
          <w:rStyle w:val="Zag11"/>
          <w:rFonts w:eastAsia="@Arial Unicode MS"/>
          <w:i w:val="0"/>
          <w:iCs w:val="0"/>
          <w:color w:val="auto"/>
          <w:lang w:val="ru-RU"/>
        </w:rPr>
        <w:t xml:space="preserve">, </w:t>
      </w:r>
      <w:r w:rsidRPr="007675D4">
        <w:rPr>
          <w:rStyle w:val="Zag11"/>
          <w:rFonts w:eastAsia="@Arial Unicode MS"/>
          <w:color w:val="auto"/>
          <w:lang w:val="ru-RU"/>
        </w:rPr>
        <w:t>сочинения</w:t>
      </w:r>
      <w:r w:rsidRPr="007675D4">
        <w:rPr>
          <w:rStyle w:val="Zag11"/>
          <w:rFonts w:eastAsia="@Arial Unicode MS"/>
          <w:color w:val="auto"/>
          <w:lang w:val="ru-RU"/>
        </w:rPr>
        <w:noBreakHyphen/>
        <w:t>описания</w:t>
      </w:r>
      <w:r w:rsidRPr="007675D4">
        <w:rPr>
          <w:rStyle w:val="Zag11"/>
          <w:rFonts w:eastAsia="@Arial Unicode MS"/>
          <w:i w:val="0"/>
          <w:iCs w:val="0"/>
          <w:color w:val="auto"/>
          <w:lang w:val="ru-RU"/>
        </w:rPr>
        <w:t xml:space="preserve">, </w:t>
      </w:r>
      <w:r w:rsidRPr="007675D4">
        <w:rPr>
          <w:rStyle w:val="Zag11"/>
          <w:rFonts w:eastAsia="@Arial Unicode MS"/>
          <w:color w:val="auto"/>
          <w:lang w:val="ru-RU"/>
        </w:rPr>
        <w:t>сочинения</w:t>
      </w:r>
      <w:r w:rsidRPr="007675D4">
        <w:rPr>
          <w:rStyle w:val="Zag11"/>
          <w:rFonts w:eastAsia="@Arial Unicode MS"/>
          <w:color w:val="auto"/>
          <w:lang w:val="ru-RU"/>
        </w:rPr>
        <w:noBreakHyphen/>
        <w:t>рассуждения</w:t>
      </w:r>
      <w:r w:rsidRPr="007675D4">
        <w:rPr>
          <w:rStyle w:val="Zag11"/>
          <w:rFonts w:eastAsia="@Arial Unicode MS"/>
          <w:i w:val="0"/>
          <w:iCs w:val="0"/>
          <w:color w:val="auto"/>
          <w:lang w:val="ru-RU"/>
        </w:rPr>
        <w:t>.</w:t>
      </w:r>
    </w:p>
    <w:p w:rsidR="00D850AE" w:rsidRPr="0052005E" w:rsidRDefault="00D850AE" w:rsidP="00D850AE">
      <w:pPr>
        <w:pStyle w:val="Zag3"/>
        <w:tabs>
          <w:tab w:val="left" w:leader="dot" w:pos="624"/>
        </w:tabs>
        <w:spacing w:after="0" w:line="276" w:lineRule="auto"/>
        <w:ind w:firstLine="709"/>
        <w:jc w:val="both"/>
        <w:rPr>
          <w:rStyle w:val="Zag11"/>
          <w:rFonts w:eastAsia="@Arial Unicode MS"/>
          <w:i w:val="0"/>
          <w:iCs w:val="0"/>
          <w:color w:val="FF0000"/>
          <w:lang w:val="ru-RU"/>
        </w:rPr>
      </w:pPr>
      <w:r w:rsidRPr="0052005E">
        <w:rPr>
          <w:rStyle w:val="Zag11"/>
          <w:rFonts w:eastAsia="@Arial Unicode MS"/>
          <w:i w:val="0"/>
          <w:iCs w:val="0"/>
          <w:color w:val="FF0000"/>
          <w:lang w:val="ru-RU"/>
        </w:rPr>
        <w:t>2.2.2.1.а Родной язык (русский)</w:t>
      </w:r>
    </w:p>
    <w:p w:rsidR="00D850AE" w:rsidRPr="0052005E" w:rsidRDefault="00D850AE" w:rsidP="00D850AE">
      <w:pPr>
        <w:widowControl w:val="0"/>
        <w:spacing w:line="274" w:lineRule="exact"/>
        <w:contextualSpacing/>
        <w:jc w:val="both"/>
        <w:rPr>
          <w:color w:val="FF0000"/>
          <w:lang w:bidi="ru-RU"/>
        </w:rPr>
      </w:pPr>
      <w:r w:rsidRPr="0052005E">
        <w:rPr>
          <w:color w:val="FF0000"/>
          <w:lang w:bidi="ru-RU"/>
        </w:rPr>
        <w:t>Содержание учебного предмета</w:t>
      </w:r>
    </w:p>
    <w:p w:rsidR="00D850AE" w:rsidRPr="0052005E" w:rsidRDefault="00D850AE" w:rsidP="00D850AE">
      <w:pPr>
        <w:widowControl w:val="0"/>
        <w:spacing w:line="274" w:lineRule="exact"/>
        <w:contextualSpacing/>
        <w:jc w:val="both"/>
        <w:rPr>
          <w:color w:val="FF0000"/>
          <w:lang w:bidi="ru-RU"/>
        </w:rPr>
      </w:pPr>
      <w:r w:rsidRPr="0052005E">
        <w:rPr>
          <w:color w:val="FF0000"/>
          <w:lang w:bidi="ru-RU"/>
        </w:rPr>
        <w:t>Виды речевой деятельности</w:t>
      </w:r>
    </w:p>
    <w:p w:rsidR="00D850AE" w:rsidRPr="0052005E" w:rsidRDefault="00D850AE" w:rsidP="00D850AE">
      <w:pPr>
        <w:widowControl w:val="0"/>
        <w:spacing w:line="274" w:lineRule="exact"/>
        <w:contextualSpacing/>
        <w:jc w:val="both"/>
        <w:rPr>
          <w:color w:val="FF0000"/>
          <w:lang w:bidi="ru-RU"/>
        </w:rPr>
      </w:pPr>
      <w:r w:rsidRPr="0052005E">
        <w:rPr>
          <w:color w:val="FF0000"/>
          <w:lang w:bidi="ru-RU"/>
        </w:rP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D850AE" w:rsidRPr="0052005E" w:rsidRDefault="00D850AE" w:rsidP="00D850AE">
      <w:pPr>
        <w:widowControl w:val="0"/>
        <w:spacing w:line="274" w:lineRule="exact"/>
        <w:contextualSpacing/>
        <w:jc w:val="both"/>
        <w:rPr>
          <w:color w:val="FF0000"/>
          <w:lang w:bidi="ru-RU"/>
        </w:rPr>
      </w:pPr>
      <w:r w:rsidRPr="0052005E">
        <w:rPr>
          <w:color w:val="FF0000"/>
          <w:lang w:bidi="ru-RU"/>
        </w:rPr>
        <w:t>Говорение. Выбор языковых сре</w:t>
      </w:r>
      <w:proofErr w:type="gramStart"/>
      <w:r w:rsidRPr="0052005E">
        <w:rPr>
          <w:color w:val="FF0000"/>
          <w:lang w:bidi="ru-RU"/>
        </w:rPr>
        <w:t>дств в с</w:t>
      </w:r>
      <w:proofErr w:type="gramEnd"/>
      <w:r w:rsidRPr="0052005E">
        <w:rPr>
          <w:color w:val="FF0000"/>
          <w:lang w:bidi="ru-RU"/>
        </w:rPr>
        <w:t>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D850AE" w:rsidRPr="0052005E" w:rsidRDefault="00D850AE" w:rsidP="00D850AE">
      <w:pPr>
        <w:widowControl w:val="0"/>
        <w:spacing w:line="274" w:lineRule="exact"/>
        <w:contextualSpacing/>
        <w:jc w:val="both"/>
        <w:rPr>
          <w:color w:val="FF0000"/>
          <w:lang w:bidi="ru-RU"/>
        </w:rPr>
      </w:pPr>
      <w:r w:rsidRPr="0052005E">
        <w:rPr>
          <w:color w:val="FF0000"/>
          <w:lang w:bidi="ru-RU"/>
        </w:rP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D850AE" w:rsidRPr="0052005E" w:rsidRDefault="00D850AE" w:rsidP="00D850AE">
      <w:pPr>
        <w:widowControl w:val="0"/>
        <w:spacing w:line="274" w:lineRule="exact"/>
        <w:contextualSpacing/>
        <w:jc w:val="both"/>
        <w:rPr>
          <w:color w:val="FF0000"/>
          <w:lang w:bidi="ru-RU"/>
        </w:rPr>
      </w:pPr>
      <w:r w:rsidRPr="0052005E">
        <w:rPr>
          <w:color w:val="FF0000"/>
          <w:lang w:bidi="ru-RU"/>
        </w:rPr>
        <w:t>Письмо.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w:t>
      </w:r>
    </w:p>
    <w:p w:rsidR="00D850AE" w:rsidRPr="0052005E" w:rsidRDefault="00D850AE" w:rsidP="00D850AE">
      <w:pPr>
        <w:widowControl w:val="0"/>
        <w:spacing w:line="274" w:lineRule="exact"/>
        <w:contextualSpacing/>
        <w:jc w:val="both"/>
        <w:rPr>
          <w:color w:val="FF0000"/>
          <w:lang w:bidi="ru-RU"/>
        </w:rPr>
      </w:pPr>
      <w:r w:rsidRPr="0052005E">
        <w:rPr>
          <w:color w:val="FF0000"/>
          <w:lang w:bidi="ru-RU"/>
        </w:rPr>
        <w:t>Слово и предложение. Восприятие слова как объекта изучения, материала для анализа. Наблюдение над значением слова.</w:t>
      </w:r>
    </w:p>
    <w:p w:rsidR="00D850AE" w:rsidRPr="0052005E" w:rsidRDefault="00D850AE" w:rsidP="00D850AE">
      <w:pPr>
        <w:widowControl w:val="0"/>
        <w:spacing w:line="274" w:lineRule="exact"/>
        <w:contextualSpacing/>
        <w:jc w:val="both"/>
        <w:rPr>
          <w:color w:val="FF0000"/>
          <w:lang w:bidi="ru-RU"/>
        </w:rPr>
      </w:pPr>
      <w:r w:rsidRPr="0052005E">
        <w:rPr>
          <w:color w:val="FF0000"/>
          <w:lang w:bidi="ru-RU"/>
        </w:rPr>
        <w:t>Различение слова и предложения. Работа с предложением: выделение слов, изменение их порядка.</w:t>
      </w:r>
    </w:p>
    <w:p w:rsidR="00D850AE" w:rsidRPr="0052005E" w:rsidRDefault="00D850AE" w:rsidP="00D850AE">
      <w:pPr>
        <w:widowControl w:val="0"/>
        <w:spacing w:line="274" w:lineRule="exact"/>
        <w:contextualSpacing/>
        <w:jc w:val="both"/>
        <w:rPr>
          <w:color w:val="FF0000"/>
          <w:lang w:bidi="ru-RU"/>
        </w:rPr>
      </w:pPr>
      <w:r w:rsidRPr="0052005E">
        <w:rPr>
          <w:color w:val="FF0000"/>
          <w:lang w:bidi="ru-RU"/>
        </w:rPr>
        <w:t xml:space="preserve">Фонетика и орфоэпия.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w:t>
      </w:r>
      <w:proofErr w:type="gramStart"/>
      <w:r w:rsidRPr="0052005E">
        <w:rPr>
          <w:color w:val="FF0000"/>
          <w:lang w:bidi="ru-RU"/>
        </w:rPr>
        <w:t xml:space="preserve">Определение качественной характеристики звука: гласный - согласный; </w:t>
      </w:r>
      <w:r w:rsidRPr="0052005E">
        <w:rPr>
          <w:color w:val="FF0000"/>
          <w:lang w:bidi="ru-RU"/>
        </w:rPr>
        <w:lastRenderedPageBreak/>
        <w:t>гласный ударный - безударный; согласный твердый - мягкий, парный - непарный; согласный звонкий - глухой, парный - непарный.</w:t>
      </w:r>
      <w:proofErr w:type="gramEnd"/>
      <w:r w:rsidRPr="0052005E">
        <w:rPr>
          <w:color w:val="FF0000"/>
          <w:lang w:bidi="ru-RU"/>
        </w:rPr>
        <w:t xml:space="preserve">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D850AE" w:rsidRPr="0052005E" w:rsidRDefault="00D850AE" w:rsidP="00D850AE">
      <w:pPr>
        <w:widowControl w:val="0"/>
        <w:spacing w:line="274" w:lineRule="exact"/>
        <w:contextualSpacing/>
        <w:jc w:val="both"/>
        <w:rPr>
          <w:color w:val="FF0000"/>
          <w:lang w:bidi="ru-RU"/>
        </w:rPr>
      </w:pPr>
      <w:r w:rsidRPr="0052005E">
        <w:rPr>
          <w:color w:val="FF0000"/>
          <w:lang w:bidi="ru-RU"/>
        </w:rPr>
        <w:t xml:space="preserve">Графика. Различение звуков и букв. Обозначение на письме твердости и мягкости согласных звуков. Использование на письме </w:t>
      </w:r>
      <w:proofErr w:type="gramStart"/>
      <w:r w:rsidRPr="0052005E">
        <w:rPr>
          <w:color w:val="FF0000"/>
          <w:lang w:bidi="ru-RU"/>
        </w:rPr>
        <w:t>разделительных</w:t>
      </w:r>
      <w:proofErr w:type="gramEnd"/>
      <w:r w:rsidRPr="0052005E">
        <w:rPr>
          <w:color w:val="FF0000"/>
          <w:lang w:bidi="ru-RU"/>
        </w:rPr>
        <w:t xml:space="preserve"> ъ и ь.</w:t>
      </w:r>
    </w:p>
    <w:p w:rsidR="00D850AE" w:rsidRPr="0052005E" w:rsidRDefault="00D850AE" w:rsidP="00D850AE">
      <w:pPr>
        <w:widowControl w:val="0"/>
        <w:spacing w:line="274" w:lineRule="exact"/>
        <w:contextualSpacing/>
        <w:jc w:val="both"/>
        <w:rPr>
          <w:color w:val="FF0000"/>
          <w:lang w:bidi="ru-RU"/>
        </w:rPr>
      </w:pPr>
      <w:r w:rsidRPr="0052005E">
        <w:rPr>
          <w:color w:val="FF0000"/>
          <w:lang w:bidi="ru-RU"/>
        </w:rPr>
        <w:t>Установление соотношения звукового и буквенного состава слова в словах типа стол, конь; в словах с йотированными гласными е, е, ю, я; в словах с непроизносимыми согласными.</w:t>
      </w:r>
    </w:p>
    <w:p w:rsidR="00D850AE" w:rsidRPr="0052005E" w:rsidRDefault="00D850AE" w:rsidP="00D850AE">
      <w:pPr>
        <w:widowControl w:val="0"/>
        <w:spacing w:line="274" w:lineRule="exact"/>
        <w:contextualSpacing/>
        <w:jc w:val="both"/>
        <w:rPr>
          <w:color w:val="FF0000"/>
          <w:lang w:bidi="ru-RU"/>
        </w:rPr>
      </w:pPr>
      <w:r w:rsidRPr="0052005E">
        <w:rPr>
          <w:color w:val="FF0000"/>
          <w:lang w:bidi="ru-RU"/>
        </w:rPr>
        <w:t>Использование небуквенных графических средств:</w:t>
      </w:r>
      <w:r w:rsidRPr="0052005E">
        <w:rPr>
          <w:color w:val="FF0000"/>
          <w:lang w:bidi="ru-RU"/>
        </w:rPr>
        <w:tab/>
        <w:t xml:space="preserve">пробела </w:t>
      </w:r>
      <w:proofErr w:type="gramStart"/>
      <w:r w:rsidRPr="0052005E">
        <w:rPr>
          <w:color w:val="FF0000"/>
          <w:lang w:bidi="ru-RU"/>
        </w:rPr>
        <w:t>между</w:t>
      </w:r>
      <w:proofErr w:type="gramEnd"/>
    </w:p>
    <w:p w:rsidR="00D850AE" w:rsidRPr="0052005E" w:rsidRDefault="00D850AE" w:rsidP="00D850AE">
      <w:pPr>
        <w:widowControl w:val="0"/>
        <w:spacing w:line="274" w:lineRule="exact"/>
        <w:contextualSpacing/>
        <w:jc w:val="both"/>
        <w:rPr>
          <w:color w:val="FF0000"/>
          <w:lang w:bidi="ru-RU"/>
        </w:rPr>
      </w:pPr>
      <w:r w:rsidRPr="0052005E">
        <w:rPr>
          <w:color w:val="FF0000"/>
          <w:lang w:bidi="ru-RU"/>
        </w:rPr>
        <w:t>словами, знака переноса, абзаца.</w:t>
      </w:r>
    </w:p>
    <w:p w:rsidR="00D850AE" w:rsidRPr="0052005E" w:rsidRDefault="00D850AE" w:rsidP="00D850AE">
      <w:pPr>
        <w:widowControl w:val="0"/>
        <w:spacing w:line="274" w:lineRule="exact"/>
        <w:contextualSpacing/>
        <w:jc w:val="both"/>
        <w:rPr>
          <w:color w:val="FF0000"/>
          <w:lang w:bidi="ru-RU"/>
        </w:rPr>
      </w:pPr>
      <w:r w:rsidRPr="0052005E">
        <w:rPr>
          <w:color w:val="FF0000"/>
          <w:lang w:bidi="ru-RU"/>
        </w:rPr>
        <w:t>Знание алфавита:</w:t>
      </w:r>
      <w:r w:rsidRPr="0052005E">
        <w:rPr>
          <w:color w:val="FF0000"/>
          <w:lang w:bidi="ru-RU"/>
        </w:rPr>
        <w:tab/>
        <w:t>правильное название букв, знание их</w:t>
      </w:r>
    </w:p>
    <w:p w:rsidR="00D850AE" w:rsidRPr="0052005E" w:rsidRDefault="00D850AE" w:rsidP="00D850AE">
      <w:pPr>
        <w:widowControl w:val="0"/>
        <w:spacing w:line="274" w:lineRule="exact"/>
        <w:contextualSpacing/>
        <w:jc w:val="both"/>
        <w:rPr>
          <w:color w:val="FF0000"/>
          <w:lang w:bidi="ru-RU"/>
        </w:rPr>
      </w:pPr>
      <w:r w:rsidRPr="0052005E">
        <w:rPr>
          <w:color w:val="FF0000"/>
          <w:lang w:bidi="ru-RU"/>
        </w:rPr>
        <w:t>последовательности. Использование алфавита при работе со словарями, справочниками, каталогами.</w:t>
      </w:r>
    </w:p>
    <w:p w:rsidR="00D850AE" w:rsidRPr="0052005E" w:rsidRDefault="00D850AE" w:rsidP="00D850AE">
      <w:pPr>
        <w:widowControl w:val="0"/>
        <w:spacing w:line="274" w:lineRule="exact"/>
        <w:contextualSpacing/>
        <w:jc w:val="both"/>
        <w:rPr>
          <w:color w:val="FF0000"/>
          <w:lang w:bidi="ru-RU"/>
        </w:rPr>
      </w:pPr>
      <w:r w:rsidRPr="0052005E">
        <w:rPr>
          <w:color w:val="FF0000"/>
          <w:lang w:bidi="ru-RU"/>
        </w:rPr>
        <w:t>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w:t>
      </w:r>
    </w:p>
    <w:p w:rsidR="00D850AE" w:rsidRPr="0052005E" w:rsidRDefault="00D850AE" w:rsidP="00D850AE">
      <w:pPr>
        <w:widowControl w:val="0"/>
        <w:spacing w:line="274" w:lineRule="exact"/>
        <w:contextualSpacing/>
        <w:jc w:val="both"/>
        <w:rPr>
          <w:color w:val="FF0000"/>
          <w:lang w:bidi="ru-RU"/>
        </w:rPr>
      </w:pPr>
      <w:r w:rsidRPr="0052005E">
        <w:rPr>
          <w:color w:val="FF0000"/>
          <w:lang w:bidi="ru-RU"/>
        </w:rPr>
        <w:t>Синтаксис.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D850AE" w:rsidRPr="0052005E" w:rsidRDefault="00D850AE" w:rsidP="00D850AE">
      <w:pPr>
        <w:widowControl w:val="0"/>
        <w:spacing w:line="274" w:lineRule="exact"/>
        <w:contextualSpacing/>
        <w:jc w:val="both"/>
        <w:rPr>
          <w:color w:val="FF0000"/>
          <w:lang w:bidi="ru-RU"/>
        </w:rPr>
      </w:pPr>
      <w:r w:rsidRPr="0052005E">
        <w:rPr>
          <w:color w:val="FF0000"/>
          <w:lang w:bidi="ru-RU"/>
        </w:rPr>
        <w:t>Нахождение главных членов предложения: подлежащего и сказуемого. 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D850AE" w:rsidRPr="0052005E" w:rsidRDefault="00D850AE" w:rsidP="00D850AE">
      <w:pPr>
        <w:widowControl w:val="0"/>
        <w:spacing w:line="274" w:lineRule="exact"/>
        <w:contextualSpacing/>
        <w:jc w:val="both"/>
        <w:rPr>
          <w:color w:val="FF0000"/>
          <w:lang w:bidi="ru-RU"/>
        </w:rPr>
      </w:pPr>
      <w:r w:rsidRPr="0052005E">
        <w:rPr>
          <w:color w:val="FF0000"/>
          <w:lang w:bidi="ru-RU"/>
        </w:rPr>
        <w:t>Применение правил правописания:</w:t>
      </w:r>
    </w:p>
    <w:p w:rsidR="00D850AE" w:rsidRPr="0052005E" w:rsidRDefault="00D850AE" w:rsidP="00D850AE">
      <w:pPr>
        <w:widowControl w:val="0"/>
        <w:spacing w:line="274" w:lineRule="exact"/>
        <w:contextualSpacing/>
        <w:jc w:val="both"/>
        <w:rPr>
          <w:color w:val="FF0000"/>
          <w:lang w:bidi="ru-RU"/>
        </w:rPr>
      </w:pPr>
      <w:r w:rsidRPr="0052005E">
        <w:rPr>
          <w:color w:val="FF0000"/>
          <w:lang w:bidi="ru-RU"/>
        </w:rPr>
        <w:t xml:space="preserve">сочетания жи - ши\ ча - ща, чу - щу в положении под ударением; сочетания чк - чн, </w:t>
      </w:r>
      <w:proofErr w:type="gramStart"/>
      <w:r w:rsidRPr="0052005E">
        <w:rPr>
          <w:color w:val="FF0000"/>
          <w:lang w:bidi="ru-RU"/>
        </w:rPr>
        <w:t>чт</w:t>
      </w:r>
      <w:proofErr w:type="gramEnd"/>
      <w:r w:rsidRPr="0052005E">
        <w:rPr>
          <w:color w:val="FF0000"/>
          <w:lang w:bidi="ru-RU"/>
        </w:rPr>
        <w:t>, щн; перенос слов;</w:t>
      </w:r>
    </w:p>
    <w:p w:rsidR="00D850AE" w:rsidRPr="0052005E" w:rsidRDefault="00D850AE" w:rsidP="00D850AE">
      <w:pPr>
        <w:widowControl w:val="0"/>
        <w:spacing w:line="274" w:lineRule="exact"/>
        <w:contextualSpacing/>
        <w:jc w:val="both"/>
        <w:rPr>
          <w:color w:val="FF0000"/>
          <w:lang w:bidi="ru-RU"/>
        </w:rPr>
      </w:pPr>
      <w:r w:rsidRPr="0052005E">
        <w:rPr>
          <w:color w:val="FF0000"/>
          <w:lang w:bidi="ru-RU"/>
        </w:rPr>
        <w:t xml:space="preserve">прописная буква в начале предложения, в именах собственных; проверяемые безударные гласные в </w:t>
      </w:r>
      <w:proofErr w:type="gramStart"/>
      <w:r w:rsidRPr="0052005E">
        <w:rPr>
          <w:color w:val="FF0000"/>
          <w:lang w:bidi="ru-RU"/>
        </w:rPr>
        <w:t>корне слова</w:t>
      </w:r>
      <w:proofErr w:type="gramEnd"/>
      <w:r w:rsidRPr="0052005E">
        <w:rPr>
          <w:color w:val="FF0000"/>
          <w:lang w:bidi="ru-RU"/>
        </w:rPr>
        <w:t>; парные звонкие и глухие согласные в корне слова; разделительные ъ и ь;</w:t>
      </w:r>
    </w:p>
    <w:p w:rsidR="00D850AE" w:rsidRPr="0052005E" w:rsidRDefault="00D850AE" w:rsidP="00D850AE">
      <w:pPr>
        <w:widowControl w:val="0"/>
        <w:spacing w:line="274" w:lineRule="exact"/>
        <w:contextualSpacing/>
        <w:jc w:val="both"/>
        <w:rPr>
          <w:color w:val="FF0000"/>
          <w:lang w:bidi="ru-RU"/>
        </w:rPr>
      </w:pPr>
      <w:r w:rsidRPr="0052005E">
        <w:rPr>
          <w:color w:val="FF0000"/>
          <w:lang w:bidi="ru-RU"/>
        </w:rPr>
        <w:t>мягкий знак после шипящих на конце глаголов в форме 2-го лица единственного числа (пишешь, учишь);</w:t>
      </w:r>
    </w:p>
    <w:p w:rsidR="00D850AE" w:rsidRPr="0052005E" w:rsidRDefault="00D850AE" w:rsidP="00D850AE">
      <w:pPr>
        <w:widowControl w:val="0"/>
        <w:spacing w:line="274" w:lineRule="exact"/>
        <w:contextualSpacing/>
        <w:jc w:val="both"/>
        <w:rPr>
          <w:color w:val="FF0000"/>
          <w:lang w:bidi="ru-RU"/>
        </w:rPr>
      </w:pPr>
      <w:r w:rsidRPr="0052005E">
        <w:rPr>
          <w:color w:val="FF0000"/>
          <w:lang w:bidi="ru-RU"/>
        </w:rPr>
        <w:t xml:space="preserve">мягкий знак в глаголах в сочетании </w:t>
      </w:r>
      <w:proofErr w:type="gramStart"/>
      <w:r w:rsidRPr="0052005E">
        <w:rPr>
          <w:color w:val="FF0000"/>
          <w:lang w:bidi="ru-RU"/>
        </w:rPr>
        <w:t>-т</w:t>
      </w:r>
      <w:proofErr w:type="gramEnd"/>
      <w:r w:rsidRPr="0052005E">
        <w:rPr>
          <w:color w:val="FF0000"/>
          <w:lang w:bidi="ru-RU"/>
        </w:rPr>
        <w:t>ься; безударные личные окончания глаголов; раздельное написание предлогов с другими словами;</w:t>
      </w:r>
    </w:p>
    <w:p w:rsidR="00D850AE" w:rsidRPr="0052005E" w:rsidRDefault="00D850AE" w:rsidP="00D850AE">
      <w:pPr>
        <w:widowControl w:val="0"/>
        <w:spacing w:line="274" w:lineRule="exact"/>
        <w:contextualSpacing/>
        <w:jc w:val="both"/>
        <w:rPr>
          <w:color w:val="FF0000"/>
          <w:lang w:bidi="ru-RU"/>
        </w:rPr>
      </w:pPr>
      <w:r w:rsidRPr="0052005E">
        <w:rPr>
          <w:color w:val="FF0000"/>
          <w:lang w:bidi="ru-RU"/>
        </w:rPr>
        <w:t>знаки препинания в конце предложения: точка, вопросительный и восклицательный знаки;</w:t>
      </w:r>
    </w:p>
    <w:p w:rsidR="00D850AE" w:rsidRPr="0052005E" w:rsidRDefault="00D850AE" w:rsidP="00D850AE">
      <w:pPr>
        <w:widowControl w:val="0"/>
        <w:spacing w:line="274" w:lineRule="exact"/>
        <w:contextualSpacing/>
        <w:jc w:val="both"/>
        <w:rPr>
          <w:color w:val="FF0000"/>
          <w:lang w:bidi="ru-RU"/>
        </w:rPr>
      </w:pPr>
      <w:r w:rsidRPr="0052005E">
        <w:rPr>
          <w:color w:val="FF0000"/>
          <w:lang w:bidi="ru-RU"/>
        </w:rPr>
        <w:t xml:space="preserve">Развитие речи. Осознание </w:t>
      </w:r>
      <w:proofErr w:type="gramStart"/>
      <w:r w:rsidRPr="0052005E">
        <w:rPr>
          <w:color w:val="FF0000"/>
          <w:lang w:bidi="ru-RU"/>
        </w:rPr>
        <w:t>ситуации</w:t>
      </w:r>
      <w:proofErr w:type="gramEnd"/>
      <w:r w:rsidRPr="0052005E">
        <w:rPr>
          <w:color w:val="FF0000"/>
          <w:lang w:bidi="ru-RU"/>
        </w:rPr>
        <w:t xml:space="preserve"> общения: с </w:t>
      </w:r>
      <w:proofErr w:type="gramStart"/>
      <w:r w:rsidRPr="0052005E">
        <w:rPr>
          <w:color w:val="FF0000"/>
          <w:lang w:bidi="ru-RU"/>
        </w:rPr>
        <w:t>какой</w:t>
      </w:r>
      <w:proofErr w:type="gramEnd"/>
      <w:r w:rsidRPr="0052005E">
        <w:rPr>
          <w:color w:val="FF0000"/>
          <w:lang w:bidi="ru-RU"/>
        </w:rPr>
        <w:t xml:space="preserve"> целью, с кем и где происходит общение.</w:t>
      </w:r>
    </w:p>
    <w:p w:rsidR="00D850AE" w:rsidRPr="0052005E" w:rsidRDefault="00D850AE" w:rsidP="00D850AE">
      <w:pPr>
        <w:widowControl w:val="0"/>
        <w:spacing w:line="274" w:lineRule="exact"/>
        <w:contextualSpacing/>
        <w:jc w:val="both"/>
        <w:rPr>
          <w:color w:val="FF0000"/>
          <w:lang w:bidi="ru-RU"/>
        </w:rPr>
      </w:pPr>
      <w:r w:rsidRPr="0052005E">
        <w:rPr>
          <w:color w:val="FF0000"/>
          <w:lang w:bidi="ru-RU"/>
        </w:rPr>
        <w:t xml:space="preserve">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w:t>
      </w:r>
      <w:proofErr w:type="gramStart"/>
      <w:r w:rsidRPr="0052005E">
        <w:rPr>
          <w:color w:val="FF0000"/>
          <w:lang w:bidi="ru-RU"/>
        </w:rPr>
        <w:t>Овладение нормами речевого этикета в ситуациях учебного и бытового общения (приветствие, прощание, извинение, благодарность, обращение с просьбой.</w:t>
      </w:r>
      <w:proofErr w:type="gramEnd"/>
      <w:r w:rsidRPr="0052005E">
        <w:rPr>
          <w:color w:val="FF0000"/>
          <w:lang w:bidi="ru-RU"/>
        </w:rPr>
        <w:t xml:space="preserve"> Особенности речевого этикета в условиях общения с людьми, плохо владеющими русским языком.</w:t>
      </w:r>
    </w:p>
    <w:p w:rsidR="00D850AE" w:rsidRPr="0052005E" w:rsidRDefault="00D850AE" w:rsidP="00D850AE">
      <w:pPr>
        <w:widowControl w:val="0"/>
        <w:spacing w:line="274" w:lineRule="exact"/>
        <w:contextualSpacing/>
        <w:jc w:val="both"/>
        <w:rPr>
          <w:color w:val="FF0000"/>
          <w:lang w:bidi="ru-RU"/>
        </w:rPr>
      </w:pPr>
      <w:r w:rsidRPr="0052005E">
        <w:rPr>
          <w:color w:val="FF0000"/>
          <w:lang w:bidi="ru-RU"/>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D850AE" w:rsidRPr="0052005E" w:rsidRDefault="00D850AE" w:rsidP="00D850AE">
      <w:pPr>
        <w:widowControl w:val="0"/>
        <w:spacing w:line="274" w:lineRule="exact"/>
        <w:contextualSpacing/>
        <w:jc w:val="both"/>
        <w:rPr>
          <w:color w:val="FF0000"/>
          <w:lang w:bidi="ru-RU"/>
        </w:rPr>
      </w:pPr>
      <w:r w:rsidRPr="0052005E">
        <w:rPr>
          <w:color w:val="FF0000"/>
          <w:lang w:bidi="ru-RU"/>
        </w:rPr>
        <w:t>Текст. Признаки текста. Смысловое единство предложений в тексте. Заглавие текста.</w:t>
      </w:r>
    </w:p>
    <w:p w:rsidR="00D850AE" w:rsidRPr="0052005E" w:rsidRDefault="00D850AE" w:rsidP="00D850AE">
      <w:pPr>
        <w:widowControl w:val="0"/>
        <w:spacing w:line="274" w:lineRule="exact"/>
        <w:contextualSpacing/>
        <w:jc w:val="both"/>
        <w:rPr>
          <w:color w:val="FF0000"/>
          <w:lang w:bidi="ru-RU"/>
        </w:rPr>
      </w:pPr>
      <w:r w:rsidRPr="0052005E">
        <w:rPr>
          <w:color w:val="FF0000"/>
          <w:lang w:bidi="ru-RU"/>
        </w:rPr>
        <w:t>Последовательность предложений в тексте.</w:t>
      </w:r>
    </w:p>
    <w:p w:rsidR="00D850AE" w:rsidRPr="0052005E" w:rsidRDefault="00D850AE" w:rsidP="00D850AE">
      <w:pPr>
        <w:widowControl w:val="0"/>
        <w:spacing w:line="274" w:lineRule="exact"/>
        <w:contextualSpacing/>
        <w:jc w:val="both"/>
        <w:rPr>
          <w:color w:val="FF0000"/>
          <w:lang w:bidi="ru-RU"/>
        </w:rPr>
      </w:pPr>
      <w:r w:rsidRPr="0052005E">
        <w:rPr>
          <w:color w:val="FF0000"/>
          <w:lang w:bidi="ru-RU"/>
        </w:rPr>
        <w:t>Типы текстов: описание, повествование, рассуждение, их особенности.</w:t>
      </w:r>
    </w:p>
    <w:p w:rsidR="00D850AE" w:rsidRPr="0052005E" w:rsidRDefault="00D850AE" w:rsidP="00D850AE">
      <w:pPr>
        <w:pStyle w:val="Zag3"/>
        <w:tabs>
          <w:tab w:val="left" w:leader="dot" w:pos="624"/>
        </w:tabs>
        <w:spacing w:after="0" w:line="276" w:lineRule="auto"/>
        <w:ind w:firstLine="709"/>
        <w:jc w:val="both"/>
        <w:rPr>
          <w:rFonts w:eastAsia="@Arial Unicode MS"/>
          <w:i w:val="0"/>
          <w:iCs w:val="0"/>
          <w:color w:val="FF0000"/>
          <w:lang w:val="ru-RU"/>
        </w:rPr>
      </w:pPr>
    </w:p>
    <w:p w:rsidR="00D850AE" w:rsidRPr="007675D4" w:rsidRDefault="00D850AE" w:rsidP="00D850AE">
      <w:pPr>
        <w:pStyle w:val="ab"/>
        <w:numPr>
          <w:ilvl w:val="3"/>
          <w:numId w:val="67"/>
        </w:numPr>
        <w:spacing w:line="276" w:lineRule="auto"/>
        <w:ind w:left="0" w:firstLine="0"/>
        <w:rPr>
          <w:sz w:val="24"/>
        </w:rPr>
      </w:pPr>
      <w:bookmarkStart w:id="47" w:name="_Toc288394086"/>
      <w:bookmarkStart w:id="48" w:name="_Toc288410553"/>
      <w:bookmarkStart w:id="49" w:name="_Toc288410682"/>
      <w:bookmarkStart w:id="50" w:name="_Toc424564330"/>
      <w:r w:rsidRPr="007675D4">
        <w:rPr>
          <w:sz w:val="24"/>
        </w:rPr>
        <w:t xml:space="preserve"> Литературное чтение</w:t>
      </w:r>
      <w:bookmarkEnd w:id="47"/>
      <w:bookmarkEnd w:id="48"/>
      <w:bookmarkEnd w:id="49"/>
      <w:bookmarkEnd w:id="50"/>
    </w:p>
    <w:p w:rsidR="00D850AE" w:rsidRPr="007675D4" w:rsidRDefault="00D850AE" w:rsidP="00D850AE">
      <w:pPr>
        <w:tabs>
          <w:tab w:val="left" w:leader="dot" w:pos="624"/>
        </w:tabs>
        <w:spacing w:line="276" w:lineRule="auto"/>
        <w:ind w:firstLine="709"/>
        <w:rPr>
          <w:rStyle w:val="Zag11"/>
          <w:rFonts w:eastAsia="@Arial Unicode MS"/>
          <w:bCs/>
          <w:iCs/>
          <w:color w:val="auto"/>
        </w:rPr>
      </w:pPr>
      <w:r w:rsidRPr="007675D4">
        <w:rPr>
          <w:rStyle w:val="Zag11"/>
          <w:rFonts w:eastAsia="@Arial Unicode MS"/>
          <w:bCs/>
          <w:iCs/>
          <w:color w:val="auto"/>
        </w:rPr>
        <w:t>Виды речевой и читательской деятельности</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bCs/>
          <w:color w:val="auto"/>
        </w:rPr>
        <w:t>Аудирование (слушание)</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lastRenderedPageBreak/>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7675D4">
        <w:rPr>
          <w:rStyle w:val="Zag11"/>
          <w:rFonts w:eastAsia="@Arial Unicode MS"/>
          <w:color w:val="auto"/>
        </w:rPr>
        <w:noBreakHyphen/>
        <w:t>познавательному и художественному произведению.</w:t>
      </w:r>
    </w:p>
    <w:p w:rsidR="00D850AE" w:rsidRPr="007675D4" w:rsidRDefault="00D850AE" w:rsidP="00D850AE">
      <w:pPr>
        <w:tabs>
          <w:tab w:val="left" w:leader="dot" w:pos="624"/>
        </w:tabs>
        <w:spacing w:line="276" w:lineRule="auto"/>
        <w:ind w:firstLine="709"/>
        <w:rPr>
          <w:rStyle w:val="Zag11"/>
          <w:rFonts w:eastAsia="@Arial Unicode MS"/>
          <w:bCs/>
          <w:iCs/>
          <w:color w:val="auto"/>
        </w:rPr>
      </w:pPr>
      <w:r w:rsidRPr="007675D4">
        <w:rPr>
          <w:rStyle w:val="Zag11"/>
          <w:rFonts w:eastAsia="@Arial Unicode MS"/>
          <w:bCs/>
          <w:iCs/>
          <w:color w:val="auto"/>
        </w:rPr>
        <w:t>Чтение</w:t>
      </w:r>
    </w:p>
    <w:p w:rsidR="00D850AE" w:rsidRPr="007675D4" w:rsidRDefault="00D850AE" w:rsidP="00D850AE">
      <w:pPr>
        <w:tabs>
          <w:tab w:val="left" w:leader="dot" w:pos="624"/>
        </w:tabs>
        <w:spacing w:line="276" w:lineRule="auto"/>
        <w:ind w:firstLine="709"/>
        <w:jc w:val="both"/>
        <w:rPr>
          <w:rStyle w:val="Zag11"/>
          <w:rFonts w:eastAsia="@Arial Unicode MS"/>
          <w:bCs/>
          <w:color w:val="auto"/>
        </w:rPr>
      </w:pPr>
      <w:r w:rsidRPr="007675D4">
        <w:rPr>
          <w:rStyle w:val="Zag11"/>
          <w:rFonts w:eastAsia="@Arial Unicode MS"/>
          <w:bCs/>
          <w:color w:val="auto"/>
        </w:rPr>
        <w:t>Чтение вслух.</w:t>
      </w:r>
      <w:r w:rsidRPr="007675D4">
        <w:rPr>
          <w:rStyle w:val="Zag11"/>
          <w:rFonts w:eastAsia="@Arial Unicode MS"/>
          <w:color w:val="auto"/>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w:t>
      </w:r>
      <w:proofErr w:type="gramStart"/>
      <w:r w:rsidRPr="007675D4">
        <w:rPr>
          <w:rStyle w:val="Zag11"/>
          <w:rFonts w:eastAsia="@Arial Unicode MS"/>
          <w:color w:val="auto"/>
        </w:rPr>
        <w:t>читающего</w:t>
      </w:r>
      <w:proofErr w:type="gramEnd"/>
      <w:r w:rsidRPr="007675D4">
        <w:rPr>
          <w:rStyle w:val="Zag11"/>
          <w:rFonts w:eastAsia="@Arial Unicode MS"/>
          <w:color w:val="auto"/>
        </w:rPr>
        <w:t xml:space="preserve"> темп беглости, позволяющий ему осознать текст. Соблюдение орфоэпических и интонационных норм чтения</w:t>
      </w:r>
      <w:proofErr w:type="gramStart"/>
      <w:r w:rsidRPr="007675D4">
        <w:rPr>
          <w:rStyle w:val="Zag11"/>
          <w:rFonts w:eastAsia="@Arial Unicode MS"/>
          <w:color w:val="auto"/>
        </w:rPr>
        <w:t>.</w:t>
      </w:r>
      <w:proofErr w:type="gramEnd"/>
      <w:r w:rsidRPr="007675D4">
        <w:rPr>
          <w:rStyle w:val="Zag11"/>
          <w:rFonts w:eastAsia="@Arial Unicode MS"/>
          <w:color w:val="auto"/>
        </w:rPr>
        <w:t xml:space="preserve"> </w:t>
      </w:r>
      <w:proofErr w:type="gramStart"/>
      <w:r w:rsidRPr="007675D4">
        <w:rPr>
          <w:rStyle w:val="Zag11"/>
          <w:rFonts w:eastAsia="@Arial Unicode MS"/>
          <w:color w:val="auto"/>
        </w:rPr>
        <w:t>ч</w:t>
      </w:r>
      <w:proofErr w:type="gramEnd"/>
      <w:r w:rsidRPr="007675D4">
        <w:rPr>
          <w:rStyle w:val="Zag11"/>
          <w:rFonts w:eastAsia="@Arial Unicode MS"/>
          <w:color w:val="auto"/>
        </w:rPr>
        <w:t>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D850AE" w:rsidRPr="007675D4" w:rsidRDefault="00D850AE" w:rsidP="00D850AE">
      <w:pPr>
        <w:tabs>
          <w:tab w:val="left" w:leader="dot" w:pos="624"/>
        </w:tabs>
        <w:spacing w:line="276" w:lineRule="auto"/>
        <w:ind w:firstLine="709"/>
        <w:jc w:val="both"/>
        <w:rPr>
          <w:rStyle w:val="Zag11"/>
          <w:rFonts w:eastAsia="@Arial Unicode MS"/>
          <w:bCs/>
          <w:color w:val="auto"/>
        </w:rPr>
      </w:pPr>
      <w:r w:rsidRPr="007675D4">
        <w:rPr>
          <w:rStyle w:val="Zag11"/>
          <w:rFonts w:eastAsia="@Arial Unicode MS"/>
          <w:bCs/>
          <w:color w:val="auto"/>
        </w:rPr>
        <w:t>Чтение про себя.</w:t>
      </w:r>
      <w:r w:rsidRPr="007675D4">
        <w:rPr>
          <w:rStyle w:val="Zag11"/>
          <w:rFonts w:eastAsia="@Arial Unicode MS"/>
          <w:color w:val="auto"/>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bCs/>
          <w:color w:val="auto"/>
        </w:rPr>
        <w:t>Работа с разными видами текста.</w:t>
      </w:r>
      <w:r w:rsidRPr="007675D4">
        <w:rPr>
          <w:rStyle w:val="Zag11"/>
          <w:rFonts w:eastAsia="@Arial Unicode MS"/>
          <w:color w:val="auto"/>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Практическое освоение умения отличать текст от набора предложений. Прогнозирование содержания книги по ее названию и оформлению.</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D850AE" w:rsidRPr="007675D4" w:rsidRDefault="00D850AE" w:rsidP="00D850AE">
      <w:pPr>
        <w:tabs>
          <w:tab w:val="left" w:leader="dot" w:pos="624"/>
        </w:tabs>
        <w:spacing w:line="276" w:lineRule="auto"/>
        <w:ind w:firstLine="709"/>
        <w:jc w:val="both"/>
        <w:rPr>
          <w:rStyle w:val="Zag11"/>
          <w:rFonts w:eastAsia="@Arial Unicode MS"/>
          <w:bCs/>
          <w:color w:val="auto"/>
        </w:rPr>
      </w:pPr>
      <w:r w:rsidRPr="007675D4">
        <w:rPr>
          <w:rStyle w:val="Zag11"/>
          <w:rFonts w:eastAsia="@Arial Unicode MS"/>
          <w:color w:val="auto"/>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bCs/>
          <w:color w:val="auto"/>
        </w:rPr>
        <w:t>Библиографическая культура.</w:t>
      </w:r>
      <w:r w:rsidRPr="007675D4">
        <w:rPr>
          <w:rStyle w:val="Zag11"/>
          <w:rFonts w:eastAsia="@Arial Unicode MS"/>
          <w:color w:val="auto"/>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D850AE" w:rsidRPr="007675D4" w:rsidRDefault="00D850AE" w:rsidP="00D850AE">
      <w:pPr>
        <w:tabs>
          <w:tab w:val="left" w:leader="dot" w:pos="624"/>
        </w:tabs>
        <w:spacing w:line="276" w:lineRule="auto"/>
        <w:ind w:firstLine="709"/>
        <w:jc w:val="both"/>
        <w:rPr>
          <w:rStyle w:val="Zag11"/>
          <w:rFonts w:eastAsia="@Arial Unicode MS"/>
          <w:color w:val="auto"/>
        </w:rPr>
      </w:pPr>
      <w:proofErr w:type="gramStart"/>
      <w:r w:rsidRPr="007675D4">
        <w:rPr>
          <w:rStyle w:val="Zag11"/>
          <w:rFonts w:eastAsia="@Arial Unicode MS"/>
          <w:color w:val="auto"/>
        </w:rPr>
        <w:t>Типы книг (изданий): книга</w:t>
      </w:r>
      <w:r w:rsidRPr="007675D4">
        <w:rPr>
          <w:rStyle w:val="Zag11"/>
          <w:rFonts w:eastAsia="@Arial Unicode MS"/>
          <w:color w:val="auto"/>
        </w:rPr>
        <w:noBreakHyphen/>
        <w:t>произведение, книга</w:t>
      </w:r>
      <w:r w:rsidRPr="007675D4">
        <w:rPr>
          <w:rStyle w:val="Zag11"/>
          <w:rFonts w:eastAsia="@Arial Unicode MS"/>
          <w:color w:val="auto"/>
        </w:rPr>
        <w:noBreakHyphen/>
        <w:t>сборник, собрание сочинений, периодическая печать, справочные издания (справочники, словари, энциклопедии).</w:t>
      </w:r>
      <w:proofErr w:type="gramEnd"/>
    </w:p>
    <w:p w:rsidR="00D850AE" w:rsidRPr="007675D4" w:rsidRDefault="00D850AE" w:rsidP="00D850AE">
      <w:pPr>
        <w:tabs>
          <w:tab w:val="left" w:leader="dot" w:pos="624"/>
        </w:tabs>
        <w:spacing w:line="276" w:lineRule="auto"/>
        <w:ind w:firstLine="709"/>
        <w:jc w:val="both"/>
        <w:rPr>
          <w:rStyle w:val="Zag11"/>
          <w:rFonts w:eastAsia="@Arial Unicode MS"/>
          <w:bCs/>
          <w:color w:val="auto"/>
        </w:rPr>
      </w:pPr>
      <w:r w:rsidRPr="007675D4">
        <w:rPr>
          <w:rStyle w:val="Zag11"/>
          <w:rFonts w:eastAsia="@Arial Unicode MS"/>
          <w:color w:val="auto"/>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bCs/>
          <w:color w:val="auto"/>
        </w:rPr>
        <w:t>Работа с текстом художественного произведения.</w:t>
      </w:r>
      <w:r w:rsidRPr="007675D4">
        <w:rPr>
          <w:rStyle w:val="Zag11"/>
          <w:rFonts w:eastAsia="@Arial Unicode MS"/>
          <w:color w:val="auto"/>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w:t>
      </w:r>
      <w:r w:rsidRPr="007675D4">
        <w:rPr>
          <w:rStyle w:val="Zag11"/>
          <w:rFonts w:eastAsia="@Arial Unicode MS"/>
          <w:color w:val="auto"/>
        </w:rPr>
        <w:lastRenderedPageBreak/>
        <w:t>«Родина»,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 xml:space="preserve">Характеристика героя произведения. </w:t>
      </w:r>
      <w:proofErr w:type="gramStart"/>
      <w:r w:rsidRPr="007675D4">
        <w:rPr>
          <w:rStyle w:val="Zag11"/>
          <w:rFonts w:eastAsia="@Arial Unicode MS"/>
          <w:color w:val="auto"/>
        </w:rPr>
        <w:t>Портрет, характер героя, выраженные через поступки и речь.</w:t>
      </w:r>
      <w:proofErr w:type="gramEnd"/>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 xml:space="preserve">Освоение разных видов пересказа художественного текста: </w:t>
      </w:r>
      <w:proofErr w:type="gramStart"/>
      <w:r w:rsidRPr="007675D4">
        <w:rPr>
          <w:rStyle w:val="Zag11"/>
          <w:rFonts w:eastAsia="@Arial Unicode MS"/>
          <w:color w:val="auto"/>
        </w:rPr>
        <w:t>подробный</w:t>
      </w:r>
      <w:proofErr w:type="gramEnd"/>
      <w:r w:rsidRPr="007675D4">
        <w:rPr>
          <w:rStyle w:val="Zag11"/>
          <w:rFonts w:eastAsia="@Arial Unicode MS"/>
          <w:color w:val="auto"/>
        </w:rPr>
        <w:t>, выборочный и краткий (передача основных мыслей).</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D850AE" w:rsidRPr="007675D4" w:rsidRDefault="00D850AE" w:rsidP="00D850AE">
      <w:pPr>
        <w:tabs>
          <w:tab w:val="left" w:leader="dot" w:pos="624"/>
        </w:tabs>
        <w:spacing w:line="276" w:lineRule="auto"/>
        <w:ind w:firstLine="709"/>
        <w:jc w:val="both"/>
        <w:rPr>
          <w:rStyle w:val="Zag11"/>
          <w:rFonts w:eastAsia="@Arial Unicode MS"/>
          <w:bCs/>
          <w:color w:val="auto"/>
        </w:rPr>
      </w:pPr>
      <w:r w:rsidRPr="007675D4">
        <w:rPr>
          <w:rStyle w:val="Zag11"/>
          <w:rFonts w:eastAsia="@Arial Unicode MS"/>
          <w:color w:val="auto"/>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bCs/>
          <w:color w:val="auto"/>
        </w:rPr>
        <w:t xml:space="preserve">Работа с учебными, научно-популярными и другими текстами. </w:t>
      </w:r>
      <w:r w:rsidRPr="007675D4">
        <w:rPr>
          <w:rStyle w:val="Zag11"/>
          <w:rFonts w:eastAsia="@Arial Unicode MS"/>
          <w:color w:val="auto"/>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D850AE" w:rsidRPr="007675D4" w:rsidRDefault="00D850AE" w:rsidP="00D850AE">
      <w:pPr>
        <w:tabs>
          <w:tab w:val="left" w:leader="dot" w:pos="624"/>
        </w:tabs>
        <w:spacing w:line="276" w:lineRule="auto"/>
        <w:ind w:firstLine="709"/>
        <w:rPr>
          <w:rStyle w:val="Zag11"/>
          <w:rFonts w:eastAsia="@Arial Unicode MS"/>
          <w:bCs/>
          <w:iCs/>
          <w:color w:val="auto"/>
        </w:rPr>
      </w:pPr>
      <w:r w:rsidRPr="007675D4">
        <w:rPr>
          <w:rStyle w:val="Zag11"/>
          <w:rFonts w:eastAsia="@Arial Unicode MS"/>
          <w:bCs/>
          <w:iCs/>
          <w:color w:val="auto"/>
        </w:rPr>
        <w:t>Говорение (культура речевого общения)</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 xml:space="preserve">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w:t>
      </w:r>
      <w:r w:rsidRPr="007675D4">
        <w:rPr>
          <w:rStyle w:val="Zag11"/>
          <w:rFonts w:eastAsia="@Arial Unicode MS"/>
          <w:color w:val="auto"/>
        </w:rPr>
        <w:lastRenderedPageBreak/>
        <w:t xml:space="preserve">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w:t>
      </w:r>
      <w:proofErr w:type="gramStart"/>
      <w:r w:rsidRPr="007675D4">
        <w:rPr>
          <w:rStyle w:val="Zag11"/>
          <w:rFonts w:eastAsia="@Arial Unicode MS"/>
          <w:color w:val="auto"/>
        </w:rPr>
        <w:t>Передача впечатлений (из повседневной жизни, художественного произведения, изобразительного искусства) в рассказе (описание, рассуждение, повествование).</w:t>
      </w:r>
      <w:proofErr w:type="gramEnd"/>
      <w:r w:rsidRPr="007675D4">
        <w:rPr>
          <w:rStyle w:val="Zag11"/>
          <w:rFonts w:eastAsia="@Arial Unicode MS"/>
          <w:color w:val="auto"/>
        </w:rPr>
        <w:t xml:space="preserve">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D850AE" w:rsidRPr="007675D4" w:rsidRDefault="00D850AE" w:rsidP="00D850AE">
      <w:pPr>
        <w:tabs>
          <w:tab w:val="left" w:leader="dot" w:pos="624"/>
        </w:tabs>
        <w:spacing w:line="276" w:lineRule="auto"/>
        <w:ind w:firstLine="709"/>
        <w:rPr>
          <w:rStyle w:val="Zag11"/>
          <w:rFonts w:eastAsia="@Arial Unicode MS"/>
          <w:bCs/>
          <w:iCs/>
          <w:color w:val="auto"/>
        </w:rPr>
      </w:pPr>
      <w:r w:rsidRPr="007675D4">
        <w:rPr>
          <w:rStyle w:val="Zag11"/>
          <w:rFonts w:eastAsia="@Arial Unicode MS"/>
          <w:bCs/>
          <w:iCs/>
          <w:color w:val="auto"/>
        </w:rPr>
        <w:t>Письмо (культура письменной речи)</w:t>
      </w:r>
    </w:p>
    <w:p w:rsidR="00D850AE" w:rsidRPr="007675D4" w:rsidRDefault="00D850AE" w:rsidP="00D850AE">
      <w:pPr>
        <w:tabs>
          <w:tab w:val="left" w:leader="dot" w:pos="624"/>
        </w:tabs>
        <w:spacing w:line="276" w:lineRule="auto"/>
        <w:ind w:firstLine="709"/>
        <w:jc w:val="both"/>
        <w:rPr>
          <w:rStyle w:val="Zag11"/>
          <w:rFonts w:eastAsia="@Arial Unicode MS"/>
          <w:color w:val="auto"/>
        </w:rPr>
      </w:pPr>
      <w:proofErr w:type="gramStart"/>
      <w:r w:rsidRPr="007675D4">
        <w:rPr>
          <w:rStyle w:val="Zag11"/>
          <w:rFonts w:eastAsia="@Arial Unicode MS"/>
          <w:color w:val="auto"/>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roofErr w:type="gramEnd"/>
    </w:p>
    <w:p w:rsidR="00D850AE" w:rsidRPr="007675D4" w:rsidRDefault="00D850AE" w:rsidP="00D850AE">
      <w:pPr>
        <w:tabs>
          <w:tab w:val="left" w:leader="dot" w:pos="624"/>
        </w:tabs>
        <w:spacing w:line="276" w:lineRule="auto"/>
        <w:ind w:firstLine="709"/>
        <w:rPr>
          <w:rStyle w:val="Zag11"/>
          <w:rFonts w:eastAsia="@Arial Unicode MS"/>
          <w:bCs/>
          <w:iCs/>
          <w:color w:val="auto"/>
        </w:rPr>
      </w:pPr>
      <w:r w:rsidRPr="007675D4">
        <w:rPr>
          <w:rStyle w:val="Zag11"/>
          <w:rFonts w:eastAsia="@Arial Unicode MS"/>
          <w:bCs/>
          <w:iCs/>
          <w:color w:val="auto"/>
        </w:rPr>
        <w:t>Круг детского чтения</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D850AE" w:rsidRPr="007675D4" w:rsidRDefault="00D850AE" w:rsidP="00D850AE">
      <w:pPr>
        <w:tabs>
          <w:tab w:val="left" w:leader="dot" w:pos="624"/>
        </w:tabs>
        <w:spacing w:line="276" w:lineRule="auto"/>
        <w:ind w:firstLine="709"/>
        <w:jc w:val="both"/>
        <w:rPr>
          <w:rStyle w:val="Zag11"/>
          <w:rFonts w:eastAsia="@Arial Unicode MS"/>
          <w:color w:val="auto"/>
        </w:rPr>
      </w:pPr>
      <w:proofErr w:type="gramStart"/>
      <w:r w:rsidRPr="007675D4">
        <w:rPr>
          <w:rStyle w:val="Zag11"/>
          <w:rFonts w:eastAsia="@Arial Unicode MS"/>
          <w:color w:val="auto"/>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roofErr w:type="gramEnd"/>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D850AE" w:rsidRPr="007675D4" w:rsidRDefault="00D850AE" w:rsidP="00D850AE">
      <w:pPr>
        <w:tabs>
          <w:tab w:val="left" w:leader="dot" w:pos="624"/>
        </w:tabs>
        <w:spacing w:line="276" w:lineRule="auto"/>
        <w:ind w:firstLine="709"/>
        <w:rPr>
          <w:rStyle w:val="Zag11"/>
          <w:rFonts w:eastAsia="@Arial Unicode MS"/>
          <w:bCs/>
          <w:iCs/>
          <w:color w:val="auto"/>
        </w:rPr>
      </w:pPr>
      <w:r w:rsidRPr="007675D4">
        <w:rPr>
          <w:rStyle w:val="Zag11"/>
          <w:rFonts w:eastAsia="@Arial Unicode MS"/>
          <w:bCs/>
          <w:iCs/>
          <w:color w:val="auto"/>
        </w:rPr>
        <w:t>Литературоведческая пропедевтика (практическое освоение)</w:t>
      </w:r>
    </w:p>
    <w:p w:rsidR="00D850AE" w:rsidRPr="007675D4" w:rsidRDefault="00D850AE" w:rsidP="00D850AE">
      <w:pPr>
        <w:tabs>
          <w:tab w:val="left" w:leader="dot" w:pos="624"/>
        </w:tabs>
        <w:spacing w:line="276" w:lineRule="auto"/>
        <w:ind w:firstLine="709"/>
        <w:jc w:val="both"/>
        <w:rPr>
          <w:rStyle w:val="Zag11"/>
          <w:rFonts w:eastAsia="@Arial Unicode MS"/>
          <w:color w:val="auto"/>
        </w:rPr>
      </w:pPr>
      <w:proofErr w:type="gramStart"/>
      <w:r w:rsidRPr="007675D4">
        <w:rPr>
          <w:rStyle w:val="Zag11"/>
          <w:rFonts w:eastAsia="@Arial Unicode MS"/>
          <w:color w:val="auto"/>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roofErr w:type="gramEnd"/>
    </w:p>
    <w:p w:rsidR="00D850AE" w:rsidRPr="007675D4" w:rsidRDefault="00D850AE" w:rsidP="00D850AE">
      <w:pPr>
        <w:tabs>
          <w:tab w:val="left" w:leader="dot" w:pos="624"/>
        </w:tabs>
        <w:spacing w:line="276" w:lineRule="auto"/>
        <w:ind w:firstLine="709"/>
        <w:jc w:val="both"/>
        <w:rPr>
          <w:rStyle w:val="Zag11"/>
          <w:rFonts w:eastAsia="@Arial Unicode MS"/>
          <w:color w:val="auto"/>
        </w:rPr>
      </w:pPr>
      <w:proofErr w:type="gramStart"/>
      <w:r w:rsidRPr="007675D4">
        <w:rPr>
          <w:rStyle w:val="Zag11"/>
          <w:rFonts w:eastAsia="@Arial Unicode MS"/>
          <w:color w:val="auto"/>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roofErr w:type="gramEnd"/>
    </w:p>
    <w:p w:rsidR="00D850AE" w:rsidRPr="007675D4" w:rsidRDefault="00D850AE" w:rsidP="00D850AE">
      <w:pPr>
        <w:tabs>
          <w:tab w:val="left" w:leader="dot" w:pos="624"/>
        </w:tabs>
        <w:spacing w:line="276" w:lineRule="auto"/>
        <w:ind w:firstLine="709"/>
        <w:jc w:val="both"/>
        <w:rPr>
          <w:rStyle w:val="Zag11"/>
          <w:rFonts w:eastAsia="@Arial Unicode MS"/>
          <w:color w:val="auto"/>
        </w:rPr>
      </w:pPr>
      <w:proofErr w:type="gramStart"/>
      <w:r w:rsidRPr="007675D4">
        <w:rPr>
          <w:rStyle w:val="Zag11"/>
          <w:rFonts w:eastAsia="@Arial Unicode MS"/>
          <w:color w:val="auto"/>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roofErr w:type="gramEnd"/>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Прозаическая и стихотворная речь: узнавание, различение, выделение особенностей стихотворного произведения (ритм, рифма).</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Фольклор и авторские художественные произведения (различение).</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Рассказ, стихотворение, басня – общее представление о жанре, особенностях построения и выразительных средствах.</w:t>
      </w:r>
    </w:p>
    <w:p w:rsidR="00D850AE" w:rsidRPr="007675D4" w:rsidRDefault="00D850AE" w:rsidP="00D850AE">
      <w:pPr>
        <w:tabs>
          <w:tab w:val="left" w:leader="dot" w:pos="624"/>
        </w:tabs>
        <w:spacing w:line="276" w:lineRule="auto"/>
        <w:ind w:firstLine="709"/>
        <w:jc w:val="both"/>
        <w:rPr>
          <w:rStyle w:val="Zag11"/>
          <w:rFonts w:eastAsia="@Arial Unicode MS"/>
          <w:bCs/>
          <w:iCs/>
          <w:color w:val="auto"/>
        </w:rPr>
      </w:pPr>
      <w:r w:rsidRPr="007675D4">
        <w:rPr>
          <w:rStyle w:val="Zag11"/>
          <w:rFonts w:eastAsia="@Arial Unicode MS"/>
          <w:bCs/>
          <w:iCs/>
          <w:color w:val="auto"/>
        </w:rPr>
        <w:t>Творческая деятельность обучающихся (на основе литературных произведений)</w:t>
      </w:r>
    </w:p>
    <w:p w:rsidR="00D850AE" w:rsidRDefault="00D850AE" w:rsidP="00D850AE">
      <w:pPr>
        <w:pStyle w:val="Zag3"/>
        <w:tabs>
          <w:tab w:val="left" w:leader="dot" w:pos="624"/>
        </w:tabs>
        <w:spacing w:after="0" w:line="276" w:lineRule="auto"/>
        <w:ind w:firstLine="709"/>
        <w:jc w:val="both"/>
        <w:rPr>
          <w:rStyle w:val="Zag11"/>
          <w:rFonts w:eastAsia="@Arial Unicode MS"/>
          <w:i w:val="0"/>
          <w:iCs w:val="0"/>
          <w:color w:val="auto"/>
          <w:lang w:val="ru-RU"/>
        </w:rPr>
      </w:pPr>
      <w:r w:rsidRPr="007675D4">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w:t>
      </w:r>
      <w:r w:rsidRPr="007675D4">
        <w:rPr>
          <w:rStyle w:val="Zag11"/>
          <w:rFonts w:eastAsia="@Arial Unicode MS"/>
          <w:i w:val="0"/>
          <w:iCs w:val="0"/>
          <w:color w:val="auto"/>
          <w:lang w:val="ru-RU"/>
        </w:rPr>
        <w:lastRenderedPageBreak/>
        <w:t xml:space="preserve">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7675D4">
        <w:rPr>
          <w:rStyle w:val="Zag11"/>
          <w:rFonts w:eastAsia="@Arial Unicode MS"/>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7675D4">
        <w:rPr>
          <w:rStyle w:val="Zag11"/>
          <w:rFonts w:eastAsia="@Arial Unicode MS"/>
          <w:i w:val="0"/>
          <w:iCs w:val="0"/>
          <w:color w:val="auto"/>
          <w:lang w:val="ru-RU"/>
        </w:rPr>
        <w:t>.</w:t>
      </w:r>
    </w:p>
    <w:p w:rsidR="00D850AE" w:rsidRPr="0052005E" w:rsidRDefault="00D850AE" w:rsidP="00D850AE">
      <w:pPr>
        <w:pStyle w:val="Zag3"/>
        <w:tabs>
          <w:tab w:val="left" w:leader="dot" w:pos="624"/>
        </w:tabs>
        <w:spacing w:after="0" w:line="276" w:lineRule="auto"/>
        <w:ind w:firstLine="709"/>
        <w:jc w:val="both"/>
        <w:rPr>
          <w:rStyle w:val="Zag11"/>
          <w:rFonts w:eastAsia="@Arial Unicode MS"/>
          <w:i w:val="0"/>
          <w:iCs w:val="0"/>
          <w:color w:val="FF0000"/>
          <w:lang w:val="ru-RU"/>
        </w:rPr>
      </w:pPr>
      <w:r w:rsidRPr="0052005E">
        <w:rPr>
          <w:rStyle w:val="Zag11"/>
          <w:rFonts w:eastAsia="@Arial Unicode MS"/>
          <w:i w:val="0"/>
          <w:iCs w:val="0"/>
          <w:color w:val="FF0000"/>
          <w:lang w:val="ru-RU"/>
        </w:rPr>
        <w:t>2.2.2.2.а Родная литература (русская)</w:t>
      </w:r>
    </w:p>
    <w:p w:rsidR="00D850AE" w:rsidRPr="0052005E" w:rsidRDefault="00D850AE" w:rsidP="00D850AE">
      <w:pPr>
        <w:ind w:right="200" w:firstLine="740"/>
        <w:jc w:val="both"/>
        <w:rPr>
          <w:rFonts w:eastAsia="Calibri"/>
          <w:color w:val="FF0000"/>
          <w:lang w:eastAsia="en-US"/>
        </w:rPr>
      </w:pPr>
      <w:r w:rsidRPr="0052005E">
        <w:rPr>
          <w:rFonts w:eastAsia="Calibri"/>
          <w:color w:val="FF0000"/>
          <w:lang w:eastAsia="en-US"/>
        </w:rPr>
        <w:t>Литературное чтение на родном (русском) язык является предметом филологического цикла и наряду с русским языком и литературным чтением формирует коммуникативную компетенцию младшего школьника в поликультурной среде, способствуя его языковому развитию, расширению кругозора, воспитанию нравственных качеств и формированию социальных умений.</w:t>
      </w:r>
    </w:p>
    <w:p w:rsidR="00D850AE" w:rsidRPr="0052005E" w:rsidRDefault="00D850AE" w:rsidP="00D850AE">
      <w:pPr>
        <w:jc w:val="both"/>
        <w:rPr>
          <w:color w:val="FF0000"/>
          <w:lang w:eastAsia="en-US"/>
        </w:rPr>
      </w:pPr>
      <w:r w:rsidRPr="0052005E">
        <w:rPr>
          <w:rFonts w:eastAsia="Calibri"/>
          <w:color w:val="FF0000"/>
          <w:lang w:eastAsia="en-US"/>
        </w:rPr>
        <w:t xml:space="preserve">Содержание курса «Литературное чтение на родном (русском) языке» языка в начальной школе обусловлено общей нацеленностью образовательного процесса на достижение метапредметных и предметных целей обучения, что возможно на основе </w:t>
      </w:r>
      <w:r w:rsidRPr="0052005E">
        <w:rPr>
          <w:i/>
          <w:iCs/>
          <w:color w:val="FF0000"/>
          <w:shd w:val="clear" w:color="auto" w:fill="FFFFFF"/>
          <w:lang w:bidi="ru-RU"/>
        </w:rPr>
        <w:t>компетентностоного подхода</w:t>
      </w:r>
      <w:r w:rsidRPr="0052005E">
        <w:rPr>
          <w:rFonts w:eastAsia="Calibri"/>
          <w:color w:val="FF0000"/>
          <w:lang w:eastAsia="en-US"/>
        </w:rPr>
        <w:t>, который обеспечивает формирование и развитие коммуникативной, языковой и лингвистической (языковедческой) и культуроведческой компетенций.</w:t>
      </w:r>
      <w:r w:rsidRPr="0052005E">
        <w:rPr>
          <w:color w:val="FF0000"/>
          <w:lang w:eastAsia="en-US"/>
        </w:rPr>
        <w:t xml:space="preserve"> </w:t>
      </w:r>
    </w:p>
    <w:p w:rsidR="00D850AE" w:rsidRPr="0052005E" w:rsidRDefault="00D850AE" w:rsidP="00D850AE">
      <w:pPr>
        <w:jc w:val="both"/>
        <w:rPr>
          <w:rFonts w:eastAsia="Calibri"/>
          <w:color w:val="FF0000"/>
          <w:lang w:eastAsia="en-US"/>
        </w:rPr>
      </w:pPr>
      <w:r w:rsidRPr="0052005E">
        <w:rPr>
          <w:color w:val="FF0000"/>
          <w:lang w:eastAsia="en-US"/>
        </w:rPr>
        <w:t>И.И. Машков «Натюрморт. Камелия».</w:t>
      </w:r>
    </w:p>
    <w:p w:rsidR="00D850AE" w:rsidRPr="0052005E" w:rsidRDefault="00D850AE" w:rsidP="00D850AE">
      <w:pPr>
        <w:jc w:val="both"/>
        <w:rPr>
          <w:rFonts w:eastAsia="Calibri"/>
          <w:color w:val="FF0000"/>
          <w:lang w:eastAsia="en-US"/>
        </w:rPr>
      </w:pPr>
      <w:r w:rsidRPr="0052005E">
        <w:rPr>
          <w:color w:val="FF0000"/>
          <w:lang w:eastAsia="en-US"/>
        </w:rPr>
        <w:t>М.В. Васнецов «Алёнушка». А.А. Пластов «Первый снег».</w:t>
      </w:r>
    </w:p>
    <w:p w:rsidR="00D850AE" w:rsidRPr="0052005E" w:rsidRDefault="00D850AE" w:rsidP="00D850AE">
      <w:pPr>
        <w:widowControl w:val="0"/>
        <w:tabs>
          <w:tab w:val="left" w:pos="346"/>
        </w:tabs>
        <w:jc w:val="both"/>
        <w:rPr>
          <w:rFonts w:eastAsia="Calibri"/>
          <w:color w:val="FF0000"/>
          <w:lang w:eastAsia="en-US"/>
        </w:rPr>
      </w:pPr>
      <w:r w:rsidRPr="0052005E">
        <w:rPr>
          <w:color w:val="FF0000"/>
          <w:lang w:eastAsia="en-US"/>
        </w:rPr>
        <w:t>Муха «Плакат».</w:t>
      </w:r>
    </w:p>
    <w:p w:rsidR="00D850AE" w:rsidRPr="0052005E" w:rsidRDefault="00D850AE" w:rsidP="00D850AE">
      <w:pPr>
        <w:widowControl w:val="0"/>
        <w:tabs>
          <w:tab w:val="left" w:pos="254"/>
        </w:tabs>
        <w:jc w:val="both"/>
        <w:rPr>
          <w:rFonts w:eastAsia="Calibri"/>
          <w:color w:val="FF0000"/>
          <w:lang w:eastAsia="en-US"/>
        </w:rPr>
      </w:pPr>
      <w:r w:rsidRPr="0052005E">
        <w:rPr>
          <w:color w:val="FF0000"/>
          <w:lang w:eastAsia="en-US"/>
        </w:rPr>
        <w:t>И. Суриков «Портрет дочери художника».</w:t>
      </w:r>
    </w:p>
    <w:p w:rsidR="00D850AE" w:rsidRPr="0052005E" w:rsidRDefault="00D850AE" w:rsidP="00D850AE">
      <w:pPr>
        <w:jc w:val="both"/>
        <w:rPr>
          <w:color w:val="FF0000"/>
          <w:lang w:eastAsia="en-US"/>
        </w:rPr>
      </w:pPr>
      <w:r w:rsidRPr="0052005E">
        <w:rPr>
          <w:color w:val="FF0000"/>
          <w:lang w:eastAsia="en-US"/>
        </w:rPr>
        <w:t xml:space="preserve">И.И. Левитан «Март». </w:t>
      </w:r>
    </w:p>
    <w:p w:rsidR="00D850AE" w:rsidRPr="0052005E" w:rsidRDefault="00D850AE" w:rsidP="00D850AE">
      <w:pPr>
        <w:jc w:val="both"/>
        <w:rPr>
          <w:rFonts w:eastAsia="Calibri"/>
          <w:color w:val="FF0000"/>
          <w:lang w:eastAsia="en-US"/>
        </w:rPr>
      </w:pPr>
      <w:proofErr w:type="gramStart"/>
      <w:r w:rsidRPr="0052005E">
        <w:rPr>
          <w:color w:val="FF0000"/>
          <w:lang w:eastAsia="en-US"/>
        </w:rPr>
        <w:t>Писатели-детям</w:t>
      </w:r>
      <w:proofErr w:type="gramEnd"/>
      <w:r w:rsidRPr="0052005E">
        <w:rPr>
          <w:color w:val="FF0000"/>
          <w:lang w:eastAsia="en-US"/>
        </w:rPr>
        <w:t>.</w:t>
      </w:r>
    </w:p>
    <w:p w:rsidR="00D850AE" w:rsidRPr="0052005E" w:rsidRDefault="00D850AE" w:rsidP="00D850AE">
      <w:pPr>
        <w:jc w:val="both"/>
        <w:rPr>
          <w:rFonts w:eastAsia="Calibri"/>
          <w:color w:val="FF0000"/>
          <w:lang w:eastAsia="en-US"/>
        </w:rPr>
      </w:pPr>
      <w:r w:rsidRPr="0052005E">
        <w:rPr>
          <w:color w:val="FF0000"/>
          <w:lang w:eastAsia="en-US"/>
        </w:rPr>
        <w:t>Сказки народов мира.</w:t>
      </w:r>
    </w:p>
    <w:p w:rsidR="00D850AE" w:rsidRPr="0052005E" w:rsidRDefault="00D850AE" w:rsidP="00D850AE">
      <w:pPr>
        <w:jc w:val="both"/>
        <w:rPr>
          <w:rFonts w:eastAsia="Calibri"/>
          <w:color w:val="FF0000"/>
          <w:lang w:eastAsia="en-US"/>
        </w:rPr>
      </w:pPr>
      <w:r w:rsidRPr="0052005E">
        <w:rPr>
          <w:color w:val="FF0000"/>
          <w:lang w:eastAsia="en-US"/>
        </w:rPr>
        <w:t>«Зимние картины».</w:t>
      </w:r>
    </w:p>
    <w:p w:rsidR="00D850AE" w:rsidRPr="0052005E" w:rsidRDefault="00D850AE" w:rsidP="00D850AE">
      <w:pPr>
        <w:jc w:val="both"/>
        <w:rPr>
          <w:rFonts w:eastAsia="Calibri"/>
          <w:color w:val="FF0000"/>
          <w:lang w:eastAsia="en-US"/>
        </w:rPr>
      </w:pPr>
      <w:r w:rsidRPr="0052005E">
        <w:rPr>
          <w:i/>
          <w:iCs/>
          <w:color w:val="FF0000"/>
          <w:shd w:val="clear" w:color="auto" w:fill="FFFFFF"/>
          <w:lang w:bidi="ru-RU"/>
        </w:rPr>
        <w:t xml:space="preserve">Урок-конкурс по сказке А. Толстого </w:t>
      </w:r>
      <w:r w:rsidRPr="0052005E">
        <w:rPr>
          <w:color w:val="FF0000"/>
          <w:lang w:eastAsia="en-US"/>
        </w:rPr>
        <w:t>«Золотой ключик».</w:t>
      </w:r>
    </w:p>
    <w:p w:rsidR="00D850AE" w:rsidRPr="0052005E" w:rsidRDefault="00D850AE" w:rsidP="00D850AE">
      <w:pPr>
        <w:jc w:val="both"/>
        <w:rPr>
          <w:rFonts w:eastAsia="Calibri"/>
          <w:color w:val="FF0000"/>
          <w:lang w:eastAsia="en-US"/>
        </w:rPr>
      </w:pPr>
      <w:r w:rsidRPr="0052005E">
        <w:rPr>
          <w:color w:val="FF0000"/>
          <w:lang w:eastAsia="en-US"/>
        </w:rPr>
        <w:t>Писатели-переводчики.</w:t>
      </w:r>
    </w:p>
    <w:p w:rsidR="00D850AE" w:rsidRPr="0052005E" w:rsidRDefault="00D850AE" w:rsidP="00D850AE">
      <w:pPr>
        <w:ind w:right="200"/>
        <w:jc w:val="both"/>
        <w:rPr>
          <w:color w:val="FF0000"/>
          <w:lang w:eastAsia="en-US"/>
        </w:rPr>
      </w:pPr>
      <w:r w:rsidRPr="0052005E">
        <w:rPr>
          <w:color w:val="FF0000"/>
          <w:lang w:eastAsia="en-US"/>
        </w:rPr>
        <w:t xml:space="preserve">Русские поэты и писатели о весне. </w:t>
      </w:r>
    </w:p>
    <w:p w:rsidR="00D850AE" w:rsidRPr="0052005E" w:rsidRDefault="00D850AE" w:rsidP="00D850AE">
      <w:pPr>
        <w:ind w:right="200"/>
        <w:jc w:val="both"/>
        <w:rPr>
          <w:color w:val="FF0000"/>
          <w:lang w:eastAsia="en-US"/>
        </w:rPr>
      </w:pPr>
      <w:r w:rsidRPr="0052005E">
        <w:rPr>
          <w:color w:val="FF0000"/>
          <w:lang w:eastAsia="en-US"/>
        </w:rPr>
        <w:t xml:space="preserve">«Любимые писатели, произведения и герои» </w:t>
      </w:r>
    </w:p>
    <w:p w:rsidR="00D850AE" w:rsidRPr="0052005E" w:rsidRDefault="00D850AE" w:rsidP="00D850AE">
      <w:pPr>
        <w:ind w:right="200"/>
        <w:jc w:val="both"/>
        <w:rPr>
          <w:rFonts w:eastAsia="Calibri"/>
          <w:color w:val="FF0000"/>
          <w:lang w:eastAsia="en-US"/>
        </w:rPr>
      </w:pPr>
      <w:r w:rsidRPr="0052005E">
        <w:rPr>
          <w:color w:val="FF0000"/>
          <w:lang w:eastAsia="en-US"/>
        </w:rPr>
        <w:t>Урок-КВН по изученным произведениям.</w:t>
      </w:r>
    </w:p>
    <w:p w:rsidR="00D850AE" w:rsidRPr="0052005E" w:rsidRDefault="00D850AE" w:rsidP="00D850AE">
      <w:pPr>
        <w:pStyle w:val="Zag3"/>
        <w:tabs>
          <w:tab w:val="left" w:leader="dot" w:pos="624"/>
        </w:tabs>
        <w:spacing w:after="0" w:line="240" w:lineRule="auto"/>
        <w:ind w:firstLine="709"/>
        <w:jc w:val="both"/>
        <w:rPr>
          <w:rStyle w:val="Zag11"/>
          <w:rFonts w:eastAsia="@Arial Unicode MS"/>
          <w:i w:val="0"/>
          <w:iCs w:val="0"/>
          <w:color w:val="FF0000"/>
          <w:lang w:val="ru-RU"/>
        </w:rPr>
      </w:pPr>
    </w:p>
    <w:p w:rsidR="00D850AE" w:rsidRPr="007675D4" w:rsidRDefault="00D850AE" w:rsidP="00D850AE">
      <w:pPr>
        <w:pStyle w:val="a3"/>
        <w:spacing w:line="276" w:lineRule="auto"/>
        <w:ind w:firstLine="454"/>
        <w:rPr>
          <w:rFonts w:ascii="Times New Roman" w:hAnsi="Times New Roman" w:cs="Times New Roman"/>
          <w:bCs/>
          <w:iCs/>
          <w:color w:val="auto"/>
          <w:sz w:val="24"/>
          <w:szCs w:val="24"/>
        </w:rPr>
      </w:pPr>
    </w:p>
    <w:p w:rsidR="00D850AE" w:rsidRPr="007675D4" w:rsidRDefault="00D850AE" w:rsidP="00D850AE">
      <w:pPr>
        <w:pStyle w:val="ab"/>
        <w:numPr>
          <w:ilvl w:val="3"/>
          <w:numId w:val="67"/>
        </w:numPr>
        <w:spacing w:line="276" w:lineRule="auto"/>
        <w:ind w:left="0" w:firstLine="0"/>
        <w:rPr>
          <w:sz w:val="24"/>
        </w:rPr>
      </w:pPr>
      <w:bookmarkStart w:id="51" w:name="_Toc288394087"/>
      <w:bookmarkStart w:id="52" w:name="_Toc288410554"/>
      <w:bookmarkStart w:id="53" w:name="_Toc288410683"/>
      <w:bookmarkStart w:id="54" w:name="_Toc424564331"/>
      <w:r w:rsidRPr="007675D4">
        <w:rPr>
          <w:sz w:val="24"/>
        </w:rPr>
        <w:t xml:space="preserve"> Иностранный язык</w:t>
      </w:r>
      <w:bookmarkEnd w:id="51"/>
      <w:bookmarkEnd w:id="52"/>
      <w:bookmarkEnd w:id="53"/>
      <w:bookmarkEnd w:id="54"/>
    </w:p>
    <w:p w:rsidR="00D850AE" w:rsidRPr="007675D4" w:rsidRDefault="00D850AE" w:rsidP="00D850AE">
      <w:pPr>
        <w:pStyle w:val="a3"/>
        <w:spacing w:line="276" w:lineRule="auto"/>
        <w:ind w:firstLine="454"/>
        <w:rPr>
          <w:rFonts w:ascii="Times New Roman" w:hAnsi="Times New Roman" w:cs="Times New Roman"/>
          <w:bCs/>
          <w:iCs/>
          <w:color w:val="auto"/>
          <w:sz w:val="24"/>
          <w:szCs w:val="24"/>
        </w:rPr>
      </w:pPr>
      <w:r w:rsidRPr="007675D4">
        <w:rPr>
          <w:rFonts w:ascii="Times New Roman" w:hAnsi="Times New Roman" w:cs="Times New Roman"/>
          <w:bCs/>
          <w:iCs/>
          <w:color w:val="auto"/>
          <w:sz w:val="24"/>
          <w:szCs w:val="24"/>
        </w:rPr>
        <w:t>Предметное содержание речи</w:t>
      </w:r>
    </w:p>
    <w:p w:rsidR="00D850AE" w:rsidRPr="007675D4" w:rsidRDefault="00D850AE" w:rsidP="00D850AE">
      <w:pPr>
        <w:pStyle w:val="a3"/>
        <w:spacing w:line="276" w:lineRule="auto"/>
        <w:ind w:firstLine="454"/>
        <w:rPr>
          <w:rFonts w:ascii="Times New Roman" w:hAnsi="Times New Roman" w:cs="Times New Roman"/>
          <w:bCs/>
          <w:color w:val="auto"/>
          <w:sz w:val="24"/>
          <w:szCs w:val="24"/>
        </w:rPr>
      </w:pPr>
      <w:r w:rsidRPr="007675D4">
        <w:rPr>
          <w:rFonts w:ascii="Times New Roman" w:hAnsi="Times New Roman" w:cs="Times New Roman"/>
          <w:bCs/>
          <w:color w:val="auto"/>
          <w:sz w:val="24"/>
          <w:szCs w:val="24"/>
        </w:rPr>
        <w:t xml:space="preserve">Знакомство. </w:t>
      </w:r>
      <w:r w:rsidRPr="007675D4">
        <w:rPr>
          <w:rFonts w:ascii="Times New Roman" w:hAnsi="Times New Roman" w:cs="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D850AE" w:rsidRPr="007675D4" w:rsidRDefault="00D850AE" w:rsidP="00D850AE">
      <w:pPr>
        <w:pStyle w:val="a3"/>
        <w:spacing w:line="276" w:lineRule="auto"/>
        <w:ind w:firstLine="454"/>
        <w:rPr>
          <w:rFonts w:ascii="Times New Roman" w:hAnsi="Times New Roman" w:cs="Times New Roman"/>
          <w:bCs/>
          <w:color w:val="auto"/>
          <w:sz w:val="24"/>
          <w:szCs w:val="24"/>
        </w:rPr>
      </w:pPr>
      <w:r w:rsidRPr="007675D4">
        <w:rPr>
          <w:rFonts w:ascii="Times New Roman" w:hAnsi="Times New Roman" w:cs="Times New Roman"/>
          <w:bCs/>
          <w:color w:val="auto"/>
          <w:sz w:val="24"/>
          <w:szCs w:val="24"/>
        </w:rPr>
        <w:t xml:space="preserve">Я и моя семья. </w:t>
      </w:r>
      <w:r w:rsidRPr="007675D4">
        <w:rPr>
          <w:rFonts w:ascii="Times New Roman" w:hAnsi="Times New Roman" w:cs="Times New Roman"/>
          <w:color w:val="auto"/>
          <w:sz w:val="24"/>
          <w:szCs w:val="24"/>
        </w:rPr>
        <w:t>Члены семьи, их имена, возраст, внешность, черты характера, увлечения/хобби. Мой день (распо</w:t>
      </w:r>
      <w:r w:rsidRPr="007675D4">
        <w:rPr>
          <w:rFonts w:ascii="Times New Roman" w:hAnsi="Times New Roman" w:cs="Times New Roman"/>
          <w:color w:val="auto"/>
          <w:spacing w:val="2"/>
          <w:sz w:val="24"/>
          <w:szCs w:val="24"/>
        </w:rPr>
        <w:t xml:space="preserve">рядок дня, </w:t>
      </w:r>
      <w:r w:rsidRPr="007675D4">
        <w:rPr>
          <w:rFonts w:ascii="Times New Roman" w:hAnsi="Times New Roman" w:cs="Times New Roman"/>
          <w:iCs/>
          <w:color w:val="auto"/>
          <w:spacing w:val="2"/>
          <w:sz w:val="24"/>
          <w:szCs w:val="24"/>
        </w:rPr>
        <w:t>домашние обязанности</w:t>
      </w:r>
      <w:r w:rsidRPr="007675D4">
        <w:rPr>
          <w:rFonts w:ascii="Times New Roman" w:hAnsi="Times New Roman" w:cs="Times New Roman"/>
          <w:color w:val="auto"/>
          <w:spacing w:val="2"/>
          <w:sz w:val="24"/>
          <w:szCs w:val="24"/>
        </w:rPr>
        <w:t>)</w:t>
      </w:r>
      <w:r w:rsidRPr="007675D4">
        <w:rPr>
          <w:rFonts w:ascii="Times New Roman" w:hAnsi="Times New Roman" w:cs="Times New Roman"/>
          <w:iCs/>
          <w:color w:val="auto"/>
          <w:spacing w:val="2"/>
          <w:sz w:val="24"/>
          <w:szCs w:val="24"/>
        </w:rPr>
        <w:t xml:space="preserve">. </w:t>
      </w:r>
      <w:r w:rsidRPr="007675D4">
        <w:rPr>
          <w:rFonts w:ascii="Times New Roman" w:hAnsi="Times New Roman" w:cs="Times New Roman"/>
          <w:color w:val="auto"/>
          <w:spacing w:val="2"/>
          <w:sz w:val="24"/>
          <w:szCs w:val="24"/>
        </w:rPr>
        <w:t xml:space="preserve">Покупки в магазине: одежда, </w:t>
      </w:r>
      <w:r w:rsidRPr="007675D4">
        <w:rPr>
          <w:rFonts w:ascii="Times New Roman" w:hAnsi="Times New Roman" w:cs="Times New Roman"/>
          <w:iCs/>
          <w:color w:val="auto"/>
          <w:spacing w:val="2"/>
          <w:sz w:val="24"/>
          <w:szCs w:val="24"/>
        </w:rPr>
        <w:t xml:space="preserve">обувь, </w:t>
      </w:r>
      <w:r w:rsidRPr="007675D4">
        <w:rPr>
          <w:rFonts w:ascii="Times New Roman" w:hAnsi="Times New Roman" w:cs="Times New Roman"/>
          <w:color w:val="auto"/>
          <w:spacing w:val="2"/>
          <w:sz w:val="24"/>
          <w:szCs w:val="24"/>
        </w:rPr>
        <w:t xml:space="preserve">основные продукты питания. Любимая еда. </w:t>
      </w:r>
      <w:r w:rsidRPr="007675D4">
        <w:rPr>
          <w:rFonts w:ascii="Times New Roman" w:hAnsi="Times New Roman" w:cs="Times New Roman"/>
          <w:color w:val="auto"/>
          <w:sz w:val="24"/>
          <w:szCs w:val="24"/>
        </w:rPr>
        <w:t>Семейные праздники: день рождения, Новый год/Рождество. Подарки.</w:t>
      </w:r>
    </w:p>
    <w:p w:rsidR="00D850AE" w:rsidRPr="007675D4" w:rsidRDefault="00D850AE" w:rsidP="00D850AE">
      <w:pPr>
        <w:pStyle w:val="a3"/>
        <w:spacing w:line="276" w:lineRule="auto"/>
        <w:ind w:firstLine="454"/>
        <w:rPr>
          <w:rFonts w:ascii="Times New Roman" w:hAnsi="Times New Roman" w:cs="Times New Roman"/>
          <w:bCs/>
          <w:color w:val="auto"/>
          <w:sz w:val="24"/>
          <w:szCs w:val="24"/>
        </w:rPr>
      </w:pPr>
      <w:r w:rsidRPr="007675D4">
        <w:rPr>
          <w:rFonts w:ascii="Times New Roman" w:hAnsi="Times New Roman" w:cs="Times New Roman"/>
          <w:bCs/>
          <w:color w:val="auto"/>
          <w:spacing w:val="2"/>
          <w:sz w:val="24"/>
          <w:szCs w:val="24"/>
        </w:rPr>
        <w:t xml:space="preserve">Мир моих увлечений. </w:t>
      </w:r>
      <w:r w:rsidRPr="007675D4">
        <w:rPr>
          <w:rFonts w:ascii="Times New Roman" w:hAnsi="Times New Roman" w:cs="Times New Roman"/>
          <w:color w:val="auto"/>
          <w:spacing w:val="2"/>
          <w:sz w:val="24"/>
          <w:szCs w:val="24"/>
        </w:rPr>
        <w:t xml:space="preserve">Мои любимые занятия. Виды </w:t>
      </w:r>
      <w:r w:rsidRPr="007675D4">
        <w:rPr>
          <w:rFonts w:ascii="Times New Roman" w:hAnsi="Times New Roman" w:cs="Times New Roman"/>
          <w:color w:val="auto"/>
          <w:sz w:val="24"/>
          <w:szCs w:val="24"/>
        </w:rPr>
        <w:t xml:space="preserve">спорта и спортивные игры. </w:t>
      </w:r>
      <w:r w:rsidRPr="007675D4">
        <w:rPr>
          <w:rFonts w:ascii="Times New Roman" w:hAnsi="Times New Roman" w:cs="Times New Roman"/>
          <w:iCs/>
          <w:color w:val="auto"/>
          <w:sz w:val="24"/>
          <w:szCs w:val="24"/>
        </w:rPr>
        <w:t xml:space="preserve">Мои любимые сказки. </w:t>
      </w:r>
      <w:r w:rsidRPr="007675D4">
        <w:rPr>
          <w:rFonts w:ascii="Times New Roman" w:hAnsi="Times New Roman" w:cs="Times New Roman"/>
          <w:color w:val="auto"/>
          <w:sz w:val="24"/>
          <w:szCs w:val="24"/>
        </w:rPr>
        <w:t xml:space="preserve">Выходной день </w:t>
      </w:r>
      <w:r w:rsidRPr="007675D4">
        <w:rPr>
          <w:rFonts w:ascii="Times New Roman" w:hAnsi="Times New Roman" w:cs="Times New Roman"/>
          <w:iCs/>
          <w:color w:val="auto"/>
          <w:sz w:val="24"/>
          <w:szCs w:val="24"/>
        </w:rPr>
        <w:t xml:space="preserve">(в зоопарке, цирке), </w:t>
      </w:r>
      <w:r w:rsidRPr="007675D4">
        <w:rPr>
          <w:rFonts w:ascii="Times New Roman" w:hAnsi="Times New Roman" w:cs="Times New Roman"/>
          <w:color w:val="auto"/>
          <w:sz w:val="24"/>
          <w:szCs w:val="24"/>
        </w:rPr>
        <w:t>каникулы.</w:t>
      </w:r>
    </w:p>
    <w:p w:rsidR="00D850AE" w:rsidRPr="007675D4" w:rsidRDefault="00D850AE" w:rsidP="00D850AE">
      <w:pPr>
        <w:pStyle w:val="a3"/>
        <w:spacing w:line="276" w:lineRule="auto"/>
        <w:ind w:firstLine="454"/>
        <w:rPr>
          <w:rFonts w:ascii="Times New Roman" w:hAnsi="Times New Roman" w:cs="Times New Roman"/>
          <w:bCs/>
          <w:color w:val="auto"/>
          <w:sz w:val="24"/>
          <w:szCs w:val="24"/>
        </w:rPr>
      </w:pPr>
      <w:r w:rsidRPr="007675D4">
        <w:rPr>
          <w:rFonts w:ascii="Times New Roman" w:hAnsi="Times New Roman" w:cs="Times New Roman"/>
          <w:bCs/>
          <w:color w:val="auto"/>
          <w:sz w:val="24"/>
          <w:szCs w:val="24"/>
        </w:rPr>
        <w:t xml:space="preserve">Я и мои друзья. </w:t>
      </w:r>
      <w:r w:rsidRPr="007675D4">
        <w:rPr>
          <w:rFonts w:ascii="Times New Roman" w:hAnsi="Times New Roman" w:cs="Times New Roman"/>
          <w:color w:val="auto"/>
          <w:sz w:val="24"/>
          <w:szCs w:val="24"/>
        </w:rPr>
        <w:t xml:space="preserve">Имя, возраст, внешность, характер, увлечения/хобби. Совместные занятия. Письмо зарубежному другу. </w:t>
      </w:r>
      <w:proofErr w:type="gramStart"/>
      <w:r w:rsidRPr="007675D4">
        <w:rPr>
          <w:rFonts w:ascii="Times New Roman" w:hAnsi="Times New Roman" w:cs="Times New Roman"/>
          <w:color w:val="auto"/>
          <w:sz w:val="24"/>
          <w:szCs w:val="24"/>
        </w:rPr>
        <w:t>Любимое домашнее животное: имя, возраст, цвет, размер, характер, что умеет делать.</w:t>
      </w:r>
      <w:proofErr w:type="gramEnd"/>
    </w:p>
    <w:p w:rsidR="00D850AE" w:rsidRPr="007675D4" w:rsidRDefault="00D850AE" w:rsidP="00D850AE">
      <w:pPr>
        <w:pStyle w:val="a3"/>
        <w:spacing w:line="276" w:lineRule="auto"/>
        <w:ind w:firstLine="454"/>
        <w:rPr>
          <w:rFonts w:ascii="Times New Roman" w:hAnsi="Times New Roman" w:cs="Times New Roman"/>
          <w:bCs/>
          <w:color w:val="auto"/>
          <w:sz w:val="24"/>
          <w:szCs w:val="24"/>
        </w:rPr>
      </w:pPr>
      <w:r w:rsidRPr="007675D4">
        <w:rPr>
          <w:rFonts w:ascii="Times New Roman" w:hAnsi="Times New Roman" w:cs="Times New Roman"/>
          <w:bCs/>
          <w:color w:val="auto"/>
          <w:spacing w:val="2"/>
          <w:sz w:val="24"/>
          <w:szCs w:val="24"/>
        </w:rPr>
        <w:t xml:space="preserve">Моя школа. </w:t>
      </w:r>
      <w:r w:rsidRPr="007675D4">
        <w:rPr>
          <w:rFonts w:ascii="Times New Roman" w:hAnsi="Times New Roman" w:cs="Times New Roman"/>
          <w:color w:val="auto"/>
          <w:spacing w:val="2"/>
          <w:sz w:val="24"/>
          <w:szCs w:val="24"/>
        </w:rPr>
        <w:t xml:space="preserve">Классная комната, учебные предметы, </w:t>
      </w:r>
      <w:r w:rsidRPr="007675D4">
        <w:rPr>
          <w:rFonts w:ascii="Times New Roman" w:hAnsi="Times New Roman" w:cs="Times New Roman"/>
          <w:color w:val="auto"/>
          <w:sz w:val="24"/>
          <w:szCs w:val="24"/>
        </w:rPr>
        <w:t>школьные принадлежности. Учебные занятия на уроках.</w:t>
      </w:r>
    </w:p>
    <w:p w:rsidR="00D850AE" w:rsidRPr="007675D4" w:rsidRDefault="00D850AE" w:rsidP="00D850AE">
      <w:pPr>
        <w:pStyle w:val="a3"/>
        <w:spacing w:line="276" w:lineRule="auto"/>
        <w:ind w:firstLine="454"/>
        <w:rPr>
          <w:rFonts w:ascii="Times New Roman" w:hAnsi="Times New Roman" w:cs="Times New Roman"/>
          <w:bCs/>
          <w:color w:val="auto"/>
          <w:sz w:val="24"/>
          <w:szCs w:val="24"/>
        </w:rPr>
      </w:pPr>
      <w:r w:rsidRPr="007675D4">
        <w:rPr>
          <w:rFonts w:ascii="Times New Roman" w:hAnsi="Times New Roman" w:cs="Times New Roman"/>
          <w:bCs/>
          <w:color w:val="auto"/>
          <w:sz w:val="24"/>
          <w:szCs w:val="24"/>
        </w:rPr>
        <w:lastRenderedPageBreak/>
        <w:t xml:space="preserve">Мир вокруг меня. </w:t>
      </w:r>
      <w:r w:rsidRPr="007675D4">
        <w:rPr>
          <w:rFonts w:ascii="Times New Roman" w:hAnsi="Times New Roman" w:cs="Times New Roman"/>
          <w:color w:val="auto"/>
          <w:sz w:val="24"/>
          <w:szCs w:val="24"/>
        </w:rPr>
        <w:t xml:space="preserve">Мой дом/квартира/комната: названия комнат, их размер, предметы мебели и интерьера. Природа. </w:t>
      </w:r>
      <w:r w:rsidRPr="007675D4">
        <w:rPr>
          <w:rFonts w:ascii="Times New Roman" w:hAnsi="Times New Roman" w:cs="Times New Roman"/>
          <w:iCs/>
          <w:color w:val="auto"/>
          <w:sz w:val="24"/>
          <w:szCs w:val="24"/>
        </w:rPr>
        <w:t xml:space="preserve">Дикие и домашние животные. </w:t>
      </w:r>
      <w:r w:rsidRPr="007675D4">
        <w:rPr>
          <w:rFonts w:ascii="Times New Roman" w:hAnsi="Times New Roman" w:cs="Times New Roman"/>
          <w:color w:val="auto"/>
          <w:sz w:val="24"/>
          <w:szCs w:val="24"/>
        </w:rPr>
        <w:t>Любимое время года. Погода.</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color w:val="auto"/>
          <w:spacing w:val="2"/>
          <w:sz w:val="24"/>
          <w:szCs w:val="24"/>
        </w:rPr>
        <w:t xml:space="preserve">Страна/страны изучаемого языка и родная страна. </w:t>
      </w:r>
      <w:r w:rsidRPr="007675D4">
        <w:rPr>
          <w:rFonts w:ascii="Times New Roman" w:hAnsi="Times New Roman" w:cs="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7675D4">
        <w:rPr>
          <w:rFonts w:ascii="Times New Roman" w:hAnsi="Times New Roman" w:cs="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7675D4">
        <w:rPr>
          <w:rFonts w:ascii="Times New Roman" w:hAnsi="Times New Roman" w:cs="Times New Roman"/>
          <w:color w:val="auto"/>
          <w:sz w:val="24"/>
          <w:szCs w:val="24"/>
        </w:rPr>
        <w:t xml:space="preserve"> время совместной игры, в магазине).</w:t>
      </w:r>
    </w:p>
    <w:p w:rsidR="00D850AE" w:rsidRPr="007675D4" w:rsidRDefault="00D850AE" w:rsidP="00D850AE">
      <w:pPr>
        <w:pStyle w:val="a3"/>
        <w:spacing w:line="276" w:lineRule="auto"/>
        <w:ind w:firstLine="454"/>
        <w:rPr>
          <w:rFonts w:ascii="Times New Roman" w:hAnsi="Times New Roman" w:cs="Times New Roman"/>
          <w:bCs/>
          <w:iCs/>
          <w:color w:val="auto"/>
          <w:sz w:val="24"/>
          <w:szCs w:val="24"/>
        </w:rPr>
      </w:pPr>
      <w:r w:rsidRPr="007675D4">
        <w:rPr>
          <w:rFonts w:ascii="Times New Roman" w:hAnsi="Times New Roman" w:cs="Times New Roman"/>
          <w:bCs/>
          <w:iCs/>
          <w:color w:val="auto"/>
          <w:sz w:val="24"/>
          <w:szCs w:val="24"/>
        </w:rPr>
        <w:t>Коммуникативные умения по видам речевой деятельности</w:t>
      </w:r>
    </w:p>
    <w:p w:rsidR="00D850AE" w:rsidRPr="007675D4" w:rsidRDefault="00D850AE" w:rsidP="00D850AE">
      <w:pPr>
        <w:pStyle w:val="a3"/>
        <w:spacing w:line="276" w:lineRule="auto"/>
        <w:ind w:firstLine="454"/>
        <w:rPr>
          <w:rFonts w:ascii="Times New Roman" w:hAnsi="Times New Roman" w:cs="Times New Roman"/>
          <w:iCs/>
          <w:color w:val="auto"/>
          <w:sz w:val="24"/>
          <w:szCs w:val="24"/>
        </w:rPr>
      </w:pPr>
      <w:r w:rsidRPr="007675D4">
        <w:rPr>
          <w:rFonts w:ascii="Times New Roman" w:hAnsi="Times New Roman" w:cs="Times New Roman"/>
          <w:bCs/>
          <w:color w:val="auto"/>
          <w:sz w:val="24"/>
          <w:szCs w:val="24"/>
        </w:rPr>
        <w:t>В русле говорения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iCs/>
          <w:color w:val="auto"/>
          <w:sz w:val="24"/>
          <w:szCs w:val="24"/>
        </w:rPr>
        <w:t>1.</w:t>
      </w:r>
      <w:r w:rsidRPr="007675D4">
        <w:rPr>
          <w:rFonts w:ascii="Times New Roman" w:hAnsi="Times New Roman" w:cs="Times New Roman"/>
          <w:iCs/>
          <w:color w:val="auto"/>
          <w:sz w:val="24"/>
          <w:szCs w:val="24"/>
        </w:rPr>
        <w:t> </w:t>
      </w:r>
      <w:r w:rsidRPr="007675D4">
        <w:rPr>
          <w:rFonts w:ascii="Times New Roman" w:hAnsi="Times New Roman" w:cs="Times New Roman"/>
          <w:iCs/>
          <w:color w:val="auto"/>
          <w:sz w:val="24"/>
          <w:szCs w:val="24"/>
        </w:rPr>
        <w:t>Диалогическая форма</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Уметь вести:</w:t>
      </w:r>
    </w:p>
    <w:p w:rsidR="00D850AE" w:rsidRPr="007675D4" w:rsidRDefault="00D850AE" w:rsidP="00D850AE">
      <w:pPr>
        <w:pStyle w:val="21"/>
        <w:spacing w:line="276" w:lineRule="auto"/>
        <w:rPr>
          <w:sz w:val="24"/>
        </w:rPr>
      </w:pPr>
      <w:r w:rsidRPr="007675D4">
        <w:rPr>
          <w:sz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D850AE" w:rsidRPr="007675D4" w:rsidRDefault="00D850AE" w:rsidP="00D850AE">
      <w:pPr>
        <w:pStyle w:val="21"/>
        <w:spacing w:line="276" w:lineRule="auto"/>
        <w:rPr>
          <w:sz w:val="24"/>
        </w:rPr>
      </w:pPr>
      <w:r w:rsidRPr="007675D4">
        <w:rPr>
          <w:sz w:val="24"/>
        </w:rPr>
        <w:t>диалог­расспрос (запрос информации и ответ на него);</w:t>
      </w:r>
    </w:p>
    <w:p w:rsidR="00D850AE" w:rsidRPr="007675D4" w:rsidRDefault="00D850AE" w:rsidP="00D850AE">
      <w:pPr>
        <w:pStyle w:val="21"/>
        <w:spacing w:line="276" w:lineRule="auto"/>
        <w:rPr>
          <w:iCs/>
          <w:sz w:val="24"/>
        </w:rPr>
      </w:pPr>
      <w:r w:rsidRPr="007675D4">
        <w:rPr>
          <w:sz w:val="24"/>
        </w:rPr>
        <w:t>диалог — побуждение к действию.</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iCs/>
          <w:color w:val="auto"/>
          <w:sz w:val="24"/>
          <w:szCs w:val="24"/>
        </w:rPr>
        <w:t>2.</w:t>
      </w:r>
      <w:r w:rsidRPr="007675D4">
        <w:rPr>
          <w:rFonts w:ascii="Times New Roman" w:hAnsi="Times New Roman" w:cs="Times New Roman"/>
          <w:iCs/>
          <w:color w:val="auto"/>
          <w:sz w:val="24"/>
          <w:szCs w:val="24"/>
        </w:rPr>
        <w:t> </w:t>
      </w:r>
      <w:r w:rsidRPr="007675D4">
        <w:rPr>
          <w:rFonts w:ascii="Times New Roman" w:hAnsi="Times New Roman" w:cs="Times New Roman"/>
          <w:iCs/>
          <w:color w:val="auto"/>
          <w:sz w:val="24"/>
          <w:szCs w:val="24"/>
        </w:rPr>
        <w:t>Монологическая форма</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Уметь пользоваться основными коммуникативными типами речи: описание, рассказ, </w:t>
      </w:r>
      <w:r w:rsidRPr="007675D4">
        <w:rPr>
          <w:rFonts w:ascii="Times New Roman" w:hAnsi="Times New Roman" w:cs="Times New Roman"/>
          <w:iCs/>
          <w:color w:val="auto"/>
          <w:spacing w:val="2"/>
          <w:sz w:val="24"/>
          <w:szCs w:val="24"/>
        </w:rPr>
        <w:t>характеристика (персона</w:t>
      </w:r>
      <w:r w:rsidRPr="007675D4">
        <w:rPr>
          <w:rFonts w:ascii="Times New Roman" w:hAnsi="Times New Roman" w:cs="Times New Roman"/>
          <w:iCs/>
          <w:color w:val="auto"/>
          <w:sz w:val="24"/>
          <w:szCs w:val="24"/>
        </w:rPr>
        <w:t>жей).</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color w:val="auto"/>
          <w:sz w:val="24"/>
          <w:szCs w:val="24"/>
        </w:rPr>
        <w:t>В русле аудирования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Воспринимать на слух и понимать:</w:t>
      </w:r>
    </w:p>
    <w:p w:rsidR="00D850AE" w:rsidRPr="007675D4" w:rsidRDefault="00D850AE" w:rsidP="00D850AE">
      <w:pPr>
        <w:pStyle w:val="21"/>
        <w:spacing w:line="276" w:lineRule="auto"/>
        <w:rPr>
          <w:sz w:val="24"/>
        </w:rPr>
      </w:pPr>
      <w:r w:rsidRPr="007675D4">
        <w:rPr>
          <w:sz w:val="24"/>
        </w:rPr>
        <w:t xml:space="preserve">речь учителя и одноклассников в процессе общения на уроке и вербально/невербально реагировать на </w:t>
      </w:r>
      <w:proofErr w:type="gramStart"/>
      <w:r w:rsidRPr="007675D4">
        <w:rPr>
          <w:sz w:val="24"/>
        </w:rPr>
        <w:t>услышанное</w:t>
      </w:r>
      <w:proofErr w:type="gramEnd"/>
      <w:r w:rsidRPr="007675D4">
        <w:rPr>
          <w:sz w:val="24"/>
        </w:rPr>
        <w:t>;</w:t>
      </w:r>
    </w:p>
    <w:p w:rsidR="00D850AE" w:rsidRPr="007675D4" w:rsidRDefault="00D850AE" w:rsidP="00D850AE">
      <w:pPr>
        <w:pStyle w:val="21"/>
        <w:spacing w:line="276" w:lineRule="auto"/>
        <w:rPr>
          <w:sz w:val="24"/>
        </w:rPr>
      </w:pPr>
      <w:r w:rsidRPr="007675D4">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color w:val="auto"/>
          <w:sz w:val="24"/>
          <w:szCs w:val="24"/>
        </w:rPr>
        <w:t>В русле чтения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Читать:</w:t>
      </w:r>
    </w:p>
    <w:p w:rsidR="00D850AE" w:rsidRPr="007675D4" w:rsidRDefault="00D850AE" w:rsidP="00D850AE">
      <w:pPr>
        <w:pStyle w:val="21"/>
        <w:spacing w:line="276" w:lineRule="auto"/>
        <w:rPr>
          <w:sz w:val="24"/>
        </w:rPr>
      </w:pPr>
      <w:r w:rsidRPr="007675D4">
        <w:rPr>
          <w:sz w:val="24"/>
        </w:rPr>
        <w:t>вслух небольшие тексты, построенные на изученном языковом материале;</w:t>
      </w:r>
    </w:p>
    <w:p w:rsidR="00D850AE" w:rsidRPr="007675D4" w:rsidRDefault="00D850AE" w:rsidP="00D850AE">
      <w:pPr>
        <w:pStyle w:val="21"/>
        <w:spacing w:line="276" w:lineRule="auto"/>
        <w:rPr>
          <w:sz w:val="24"/>
        </w:rPr>
      </w:pPr>
      <w:r w:rsidRPr="007675D4">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7675D4">
        <w:rPr>
          <w:sz w:val="24"/>
        </w:rPr>
        <w:t> </w:t>
      </w:r>
      <w:r w:rsidRPr="007675D4">
        <w:rPr>
          <w:sz w:val="24"/>
        </w:rPr>
        <w:t>т.</w:t>
      </w:r>
      <w:r w:rsidRPr="007675D4">
        <w:rPr>
          <w:sz w:val="24"/>
        </w:rPr>
        <w:t> </w:t>
      </w:r>
      <w:r w:rsidRPr="007675D4">
        <w:rPr>
          <w:sz w:val="24"/>
        </w:rPr>
        <w:t>д.).</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color w:val="auto"/>
          <w:sz w:val="24"/>
          <w:szCs w:val="24"/>
        </w:rPr>
        <w:t>В русле письма</w:t>
      </w:r>
    </w:p>
    <w:p w:rsidR="00D850AE" w:rsidRPr="007675D4" w:rsidRDefault="00D850AE" w:rsidP="00D850AE">
      <w:pPr>
        <w:pStyle w:val="21"/>
        <w:numPr>
          <w:ilvl w:val="0"/>
          <w:numId w:val="0"/>
        </w:numPr>
        <w:spacing w:line="276" w:lineRule="auto"/>
        <w:ind w:left="680"/>
        <w:rPr>
          <w:sz w:val="24"/>
        </w:rPr>
      </w:pPr>
      <w:r w:rsidRPr="007675D4">
        <w:rPr>
          <w:sz w:val="24"/>
        </w:rPr>
        <w:t>Владеть:</w:t>
      </w:r>
    </w:p>
    <w:p w:rsidR="00D850AE" w:rsidRPr="007675D4" w:rsidRDefault="00D850AE" w:rsidP="00D850AE">
      <w:pPr>
        <w:pStyle w:val="21"/>
        <w:spacing w:line="276" w:lineRule="auto"/>
        <w:rPr>
          <w:sz w:val="24"/>
        </w:rPr>
      </w:pPr>
      <w:r w:rsidRPr="007675D4">
        <w:rPr>
          <w:sz w:val="24"/>
        </w:rPr>
        <w:t>умением выписывать из текста слова, словосочетания и предложения;</w:t>
      </w:r>
    </w:p>
    <w:p w:rsidR="00D850AE" w:rsidRPr="007675D4" w:rsidRDefault="00D850AE" w:rsidP="00D850AE">
      <w:pPr>
        <w:pStyle w:val="21"/>
        <w:spacing w:line="276" w:lineRule="auto"/>
        <w:rPr>
          <w:sz w:val="24"/>
        </w:rPr>
      </w:pPr>
      <w:r w:rsidRPr="007675D4">
        <w:rPr>
          <w:sz w:val="24"/>
        </w:rPr>
        <w:t>основами письменной речи: писать по образцу поздравление с праздником, короткое личное письмо.</w:t>
      </w:r>
    </w:p>
    <w:p w:rsidR="00D850AE" w:rsidRPr="007675D4" w:rsidRDefault="00D850AE" w:rsidP="00D850AE">
      <w:pPr>
        <w:pStyle w:val="afe"/>
        <w:spacing w:before="0" w:after="0" w:line="276" w:lineRule="auto"/>
        <w:ind w:firstLine="454"/>
        <w:jc w:val="both"/>
        <w:rPr>
          <w:rFonts w:ascii="Times New Roman" w:hAnsi="Times New Roman"/>
          <w:b w:val="0"/>
          <w:i w:val="0"/>
          <w:color w:val="auto"/>
          <w:sz w:val="24"/>
          <w:szCs w:val="24"/>
        </w:rPr>
      </w:pPr>
      <w:r w:rsidRPr="007675D4">
        <w:rPr>
          <w:rFonts w:ascii="Times New Roman" w:hAnsi="Times New Roman"/>
          <w:b w:val="0"/>
          <w:i w:val="0"/>
          <w:color w:val="auto"/>
          <w:sz w:val="24"/>
          <w:szCs w:val="24"/>
        </w:rPr>
        <w:t>Языковые средства и навыки пользования ими</w:t>
      </w:r>
    </w:p>
    <w:p w:rsidR="00D850AE" w:rsidRPr="007675D4" w:rsidRDefault="00D850AE" w:rsidP="00D850AE">
      <w:pPr>
        <w:pStyle w:val="a3"/>
        <w:spacing w:line="276" w:lineRule="auto"/>
        <w:ind w:firstLine="454"/>
        <w:rPr>
          <w:rFonts w:ascii="Times New Roman" w:hAnsi="Times New Roman" w:cs="Times New Roman"/>
          <w:bCs/>
          <w:color w:val="auto"/>
          <w:sz w:val="24"/>
          <w:szCs w:val="24"/>
        </w:rPr>
      </w:pPr>
      <w:r w:rsidRPr="007675D4">
        <w:rPr>
          <w:rFonts w:ascii="Times New Roman" w:hAnsi="Times New Roman" w:cs="Times New Roman"/>
          <w:bCs/>
          <w:iCs/>
          <w:color w:val="auto"/>
          <w:sz w:val="24"/>
          <w:szCs w:val="24"/>
        </w:rPr>
        <w:t>Английский язык</w:t>
      </w:r>
    </w:p>
    <w:p w:rsidR="00D850AE" w:rsidRPr="007675D4" w:rsidRDefault="00D850AE" w:rsidP="00D850AE">
      <w:pPr>
        <w:pStyle w:val="a3"/>
        <w:spacing w:line="276" w:lineRule="auto"/>
        <w:ind w:firstLine="454"/>
        <w:rPr>
          <w:rFonts w:ascii="Times New Roman" w:hAnsi="Times New Roman" w:cs="Times New Roman"/>
          <w:bCs/>
          <w:color w:val="auto"/>
          <w:sz w:val="24"/>
          <w:szCs w:val="24"/>
        </w:rPr>
      </w:pPr>
      <w:r w:rsidRPr="007675D4">
        <w:rPr>
          <w:rFonts w:ascii="Times New Roman" w:hAnsi="Times New Roman" w:cs="Times New Roman"/>
          <w:bCs/>
          <w:color w:val="auto"/>
          <w:sz w:val="24"/>
          <w:szCs w:val="24"/>
        </w:rPr>
        <w:t xml:space="preserve">Графика, каллиграфия, орфография. </w:t>
      </w:r>
      <w:r w:rsidRPr="007675D4">
        <w:rPr>
          <w:rFonts w:ascii="Times New Roman" w:hAnsi="Times New Roman" w:cs="Times New Roman"/>
          <w:color w:val="auto"/>
          <w:sz w:val="24"/>
          <w:szCs w:val="24"/>
        </w:rPr>
        <w:t xml:space="preserve">Все буквы английского алфавита. Основные буквосочетания. </w:t>
      </w:r>
      <w:proofErr w:type="gramStart"/>
      <w:r w:rsidRPr="007675D4">
        <w:rPr>
          <w:rFonts w:ascii="Times New Roman" w:hAnsi="Times New Roman" w:cs="Times New Roman"/>
          <w:color w:val="auto"/>
          <w:sz w:val="24"/>
          <w:szCs w:val="24"/>
        </w:rPr>
        <w:t>Звуко­буквенные</w:t>
      </w:r>
      <w:proofErr w:type="gramEnd"/>
      <w:r w:rsidRPr="007675D4">
        <w:rPr>
          <w:rFonts w:ascii="Times New Roman" w:hAnsi="Times New Roman" w:cs="Times New Roman"/>
          <w:color w:val="auto"/>
          <w:sz w:val="24"/>
          <w:szCs w:val="24"/>
        </w:rPr>
        <w:t xml:space="preserve"> </w:t>
      </w:r>
      <w:r w:rsidRPr="007675D4">
        <w:rPr>
          <w:rFonts w:ascii="Times New Roman" w:hAnsi="Times New Roman" w:cs="Times New Roman"/>
          <w:color w:val="auto"/>
          <w:spacing w:val="2"/>
          <w:sz w:val="24"/>
          <w:szCs w:val="24"/>
        </w:rPr>
        <w:t xml:space="preserve">соответствия. Знаки транскрипции. Апостроф. Основные </w:t>
      </w:r>
      <w:r w:rsidRPr="007675D4">
        <w:rPr>
          <w:rFonts w:ascii="Times New Roman" w:hAnsi="Times New Roman" w:cs="Times New Roman"/>
          <w:color w:val="auto"/>
          <w:sz w:val="24"/>
          <w:szCs w:val="24"/>
        </w:rPr>
        <w:t>правила чтения и орфографии. Написание наиболее употребительных слов, вошедших в активный словарь.</w:t>
      </w:r>
    </w:p>
    <w:p w:rsidR="00D850AE" w:rsidRPr="007675D4" w:rsidRDefault="00D850AE" w:rsidP="00D850AE">
      <w:pPr>
        <w:pStyle w:val="a3"/>
        <w:spacing w:line="276" w:lineRule="auto"/>
        <w:ind w:firstLine="454"/>
        <w:rPr>
          <w:rFonts w:ascii="Times New Roman" w:hAnsi="Times New Roman" w:cs="Times New Roman"/>
          <w:bCs/>
          <w:color w:val="auto"/>
          <w:sz w:val="24"/>
          <w:szCs w:val="24"/>
        </w:rPr>
      </w:pPr>
      <w:r w:rsidRPr="007675D4">
        <w:rPr>
          <w:rFonts w:ascii="Times New Roman" w:hAnsi="Times New Roman" w:cs="Times New Roman"/>
          <w:bCs/>
          <w:color w:val="auto"/>
          <w:sz w:val="24"/>
          <w:szCs w:val="24"/>
        </w:rPr>
        <w:t xml:space="preserve">Фонетическая сторона речи. </w:t>
      </w:r>
      <w:r w:rsidRPr="007675D4">
        <w:rPr>
          <w:rFonts w:ascii="Times New Roman" w:hAnsi="Times New Roman" w:cs="Times New Roman"/>
          <w:color w:val="auto"/>
          <w:sz w:val="24"/>
          <w:szCs w:val="24"/>
        </w:rPr>
        <w:t>Адекватное произношение и различение на слух всех звуков и звукосочетаний англий</w:t>
      </w:r>
      <w:r w:rsidRPr="007675D4">
        <w:rPr>
          <w:rFonts w:ascii="Times New Roman" w:hAnsi="Times New Roman" w:cs="Times New Roman"/>
          <w:color w:val="auto"/>
          <w:spacing w:val="2"/>
          <w:sz w:val="24"/>
          <w:szCs w:val="24"/>
        </w:rPr>
        <w:t xml:space="preserve">ского языка. Соблюдение норм произношения: долгота и </w:t>
      </w:r>
      <w:r w:rsidRPr="007675D4">
        <w:rPr>
          <w:rFonts w:ascii="Times New Roman" w:hAnsi="Times New Roman" w:cs="Times New Roman"/>
          <w:color w:val="auto"/>
          <w:sz w:val="24"/>
          <w:szCs w:val="24"/>
        </w:rPr>
        <w:t xml:space="preserve">краткость гласных, отсутствие оглушения звонких согласных </w:t>
      </w:r>
      <w:r w:rsidRPr="007675D4">
        <w:rPr>
          <w:rFonts w:ascii="Times New Roman" w:hAnsi="Times New Roman" w:cs="Times New Roman"/>
          <w:color w:val="auto"/>
          <w:spacing w:val="2"/>
          <w:sz w:val="24"/>
          <w:szCs w:val="24"/>
        </w:rPr>
        <w:t xml:space="preserve">в конце слога или слова, </w:t>
      </w:r>
      <w:r w:rsidRPr="007675D4">
        <w:rPr>
          <w:rFonts w:ascii="Times New Roman" w:hAnsi="Times New Roman" w:cs="Times New Roman"/>
          <w:color w:val="auto"/>
          <w:spacing w:val="2"/>
          <w:sz w:val="24"/>
          <w:szCs w:val="24"/>
        </w:rPr>
        <w:lastRenderedPageBreak/>
        <w:t xml:space="preserve">отсутствие смягчения согласных перед гласными. Дифтонги. </w:t>
      </w:r>
      <w:r w:rsidRPr="007675D4">
        <w:rPr>
          <w:rFonts w:ascii="Times New Roman" w:hAnsi="Times New Roman" w:cs="Times New Roman"/>
          <w:iCs/>
          <w:color w:val="auto"/>
          <w:spacing w:val="2"/>
          <w:sz w:val="24"/>
          <w:szCs w:val="24"/>
        </w:rPr>
        <w:t xml:space="preserve">Связующее «r» (there is/there are). </w:t>
      </w:r>
      <w:r w:rsidRPr="007675D4">
        <w:rPr>
          <w:rFonts w:ascii="Times New Roman" w:hAnsi="Times New Roman" w:cs="Times New Roman"/>
          <w:color w:val="auto"/>
          <w:spacing w:val="2"/>
          <w:sz w:val="24"/>
          <w:szCs w:val="24"/>
        </w:rPr>
        <w:t>Ударение в слове, фразе.</w:t>
      </w:r>
      <w:r w:rsidRPr="007675D4">
        <w:rPr>
          <w:rFonts w:ascii="Times New Roman" w:hAnsi="Times New Roman" w:cs="Times New Roman"/>
          <w:iCs/>
          <w:color w:val="auto"/>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7675D4">
        <w:rPr>
          <w:rFonts w:ascii="Times New Roman" w:hAnsi="Times New Roman" w:cs="Times New Roman"/>
          <w:color w:val="auto"/>
          <w:spacing w:val="2"/>
          <w:sz w:val="24"/>
          <w:szCs w:val="24"/>
        </w:rPr>
        <w:t xml:space="preserve"> Ритмико­интонационные особенности повествовательного, побудительного </w:t>
      </w:r>
      <w:r w:rsidRPr="007675D4">
        <w:rPr>
          <w:rFonts w:ascii="Times New Roman" w:hAnsi="Times New Roman" w:cs="Times New Roman"/>
          <w:color w:val="auto"/>
          <w:sz w:val="24"/>
          <w:szCs w:val="24"/>
        </w:rPr>
        <w:t>и вопросительного (общий и специальный вопрос) предложе</w:t>
      </w:r>
      <w:r w:rsidRPr="007675D4">
        <w:rPr>
          <w:rFonts w:ascii="Times New Roman" w:hAnsi="Times New Roman" w:cs="Times New Roman"/>
          <w:color w:val="auto"/>
          <w:spacing w:val="2"/>
          <w:sz w:val="24"/>
          <w:szCs w:val="24"/>
        </w:rPr>
        <w:t xml:space="preserve">ний. </w:t>
      </w:r>
      <w:r w:rsidRPr="007675D4">
        <w:rPr>
          <w:rFonts w:ascii="Times New Roman" w:hAnsi="Times New Roman" w:cs="Times New Roman"/>
          <w:iCs/>
          <w:color w:val="auto"/>
          <w:spacing w:val="2"/>
          <w:sz w:val="24"/>
          <w:szCs w:val="24"/>
        </w:rPr>
        <w:t xml:space="preserve">Интонация перечисления. Чтение по транскрипции </w:t>
      </w:r>
      <w:r w:rsidRPr="007675D4">
        <w:rPr>
          <w:rFonts w:ascii="Times New Roman" w:hAnsi="Times New Roman" w:cs="Times New Roman"/>
          <w:iCs/>
          <w:color w:val="auto"/>
          <w:sz w:val="24"/>
          <w:szCs w:val="24"/>
        </w:rPr>
        <w:t>изученных слов.</w:t>
      </w:r>
    </w:p>
    <w:p w:rsidR="00D850AE" w:rsidRPr="007675D4" w:rsidRDefault="00D850AE" w:rsidP="00D850AE">
      <w:pPr>
        <w:pStyle w:val="a3"/>
        <w:spacing w:line="276" w:lineRule="auto"/>
        <w:ind w:firstLine="454"/>
        <w:rPr>
          <w:rFonts w:ascii="Times New Roman" w:hAnsi="Times New Roman" w:cs="Times New Roman"/>
          <w:bCs/>
          <w:color w:val="auto"/>
          <w:sz w:val="24"/>
          <w:szCs w:val="24"/>
        </w:rPr>
      </w:pPr>
      <w:r w:rsidRPr="007675D4">
        <w:rPr>
          <w:rFonts w:ascii="Times New Roman" w:hAnsi="Times New Roman" w:cs="Times New Roman"/>
          <w:bCs/>
          <w:color w:val="auto"/>
          <w:spacing w:val="-2"/>
          <w:sz w:val="24"/>
          <w:szCs w:val="24"/>
        </w:rPr>
        <w:t xml:space="preserve">Лексическая сторона речи. </w:t>
      </w:r>
      <w:r w:rsidRPr="007675D4">
        <w:rPr>
          <w:rFonts w:ascii="Times New Roman" w:hAnsi="Times New Roman" w:cs="Times New Roman"/>
          <w:color w:val="auto"/>
          <w:spacing w:val="-2"/>
          <w:sz w:val="24"/>
          <w:szCs w:val="24"/>
        </w:rPr>
        <w:t>Лексические единицы, обслу</w:t>
      </w:r>
      <w:r w:rsidRPr="007675D4">
        <w:rPr>
          <w:rFonts w:ascii="Times New Roman" w:hAnsi="Times New Roman" w:cs="Times New Roman"/>
          <w:color w:val="auto"/>
          <w:sz w:val="24"/>
          <w:szCs w:val="24"/>
        </w:rPr>
        <w:t xml:space="preserve">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w:t>
      </w:r>
      <w:r w:rsidRPr="007675D4">
        <w:rPr>
          <w:rFonts w:ascii="Times New Roman" w:hAnsi="Times New Roman" w:cs="Times New Roman"/>
          <w:color w:val="auto"/>
          <w:spacing w:val="2"/>
          <w:sz w:val="24"/>
          <w:szCs w:val="24"/>
        </w:rPr>
        <w:t xml:space="preserve">устойчивые словосочетания, оценочная лексика и речевые </w:t>
      </w:r>
      <w:r w:rsidRPr="007675D4">
        <w:rPr>
          <w:rFonts w:ascii="Times New Roman" w:hAnsi="Times New Roman" w:cs="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r w:rsidRPr="007675D4">
        <w:rPr>
          <w:rFonts w:ascii="Times New Roman" w:hAnsi="Times New Roman" w:cs="Times New Roman"/>
          <w:color w:val="auto"/>
          <w:spacing w:val="2"/>
          <w:sz w:val="24"/>
          <w:szCs w:val="24"/>
        </w:rPr>
        <w:t xml:space="preserve">doctor, film). </w:t>
      </w:r>
      <w:r w:rsidRPr="007675D4">
        <w:rPr>
          <w:rFonts w:ascii="Times New Roman" w:hAnsi="Times New Roman" w:cs="Times New Roman"/>
          <w:iCs/>
          <w:color w:val="auto"/>
          <w:spacing w:val="2"/>
          <w:sz w:val="24"/>
          <w:szCs w:val="24"/>
        </w:rPr>
        <w:t xml:space="preserve">Начальное представление о способах словообразования: суффиксация (суффиксы ­er, ­or, ­tion, ­ist, </w:t>
      </w:r>
      <w:r w:rsidRPr="007675D4">
        <w:rPr>
          <w:rFonts w:ascii="Times New Roman" w:hAnsi="Times New Roman" w:cs="Times New Roman"/>
          <w:iCs/>
          <w:color w:val="auto"/>
          <w:sz w:val="24"/>
          <w:szCs w:val="24"/>
        </w:rPr>
        <w:t>­ful, ­ly, ­teen, ­ty, ­th), словосложение (postcard), конверсия (play — to play).</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color w:val="auto"/>
          <w:sz w:val="24"/>
          <w:szCs w:val="24"/>
        </w:rPr>
        <w:t xml:space="preserve">Грамматическая сторона речи. </w:t>
      </w:r>
      <w:r w:rsidRPr="007675D4">
        <w:rPr>
          <w:rFonts w:ascii="Times New Roman" w:hAnsi="Times New Roman" w:cs="Times New Roman"/>
          <w:color w:val="auto"/>
          <w:sz w:val="24"/>
          <w:szCs w:val="24"/>
        </w:rPr>
        <w:t xml:space="preserve">Основные коммуникативные типы предложений: </w:t>
      </w:r>
      <w:proofErr w:type="gramStart"/>
      <w:r w:rsidRPr="007675D4">
        <w:rPr>
          <w:rFonts w:ascii="Times New Roman" w:hAnsi="Times New Roman" w:cs="Times New Roman"/>
          <w:color w:val="auto"/>
          <w:sz w:val="24"/>
          <w:szCs w:val="24"/>
        </w:rPr>
        <w:t>повествовательное</w:t>
      </w:r>
      <w:proofErr w:type="gramEnd"/>
      <w:r w:rsidRPr="007675D4">
        <w:rPr>
          <w:rFonts w:ascii="Times New Roman" w:hAnsi="Times New Roman" w:cs="Times New Roman"/>
          <w:color w:val="auto"/>
          <w:sz w:val="24"/>
          <w:szCs w:val="24"/>
        </w:rPr>
        <w:t xml:space="preserve">, вопросительное, </w:t>
      </w:r>
      <w:r w:rsidRPr="007675D4">
        <w:rPr>
          <w:rFonts w:ascii="Times New Roman" w:hAnsi="Times New Roman" w:cs="Times New Roman"/>
          <w:color w:val="auto"/>
          <w:spacing w:val="2"/>
          <w:sz w:val="24"/>
          <w:szCs w:val="24"/>
        </w:rPr>
        <w:t xml:space="preserve">побудительное. Общий и специальный вопросы. Вопросительные слова: what, who, when, where, why, how. Порядок </w:t>
      </w:r>
      <w:r w:rsidRPr="007675D4">
        <w:rPr>
          <w:rFonts w:ascii="Times New Roman" w:hAnsi="Times New Roman" w:cs="Times New Roman"/>
          <w:color w:val="auto"/>
          <w:sz w:val="24"/>
          <w:szCs w:val="24"/>
        </w:rPr>
        <w:t xml:space="preserve">слов в предложении. Утвердительные и отрицательные предложения. </w:t>
      </w:r>
      <w:proofErr w:type="gramStart"/>
      <w:r w:rsidRPr="007675D4">
        <w:rPr>
          <w:rFonts w:ascii="Times New Roman" w:hAnsi="Times New Roman" w:cs="Times New Roman"/>
          <w:color w:val="auto"/>
          <w:sz w:val="24"/>
          <w:szCs w:val="24"/>
        </w:rPr>
        <w:t>Простое предложение с простым глагольным сказуемым (He speaks English.), составным именным (My family is big.) и составным глагольным (I like to dance.</w:t>
      </w:r>
      <w:proofErr w:type="gramEnd"/>
      <w:r w:rsidRPr="007675D4">
        <w:rPr>
          <w:rFonts w:ascii="Times New Roman" w:hAnsi="Times New Roman" w:cs="Times New Roman"/>
          <w:color w:val="auto"/>
          <w:sz w:val="24"/>
          <w:szCs w:val="24"/>
        </w:rPr>
        <w:t xml:space="preserve"> </w:t>
      </w:r>
      <w:proofErr w:type="gramStart"/>
      <w:r w:rsidRPr="007675D4">
        <w:rPr>
          <w:rFonts w:ascii="Times New Roman" w:hAnsi="Times New Roman" w:cs="Times New Roman"/>
          <w:color w:val="auto"/>
          <w:sz w:val="24"/>
          <w:szCs w:val="24"/>
        </w:rPr>
        <w:t>She can skate well.) сказуемым.</w:t>
      </w:r>
      <w:proofErr w:type="gramEnd"/>
      <w:r w:rsidRPr="007675D4">
        <w:rPr>
          <w:rFonts w:ascii="Times New Roman" w:hAnsi="Times New Roman" w:cs="Times New Roman"/>
          <w:color w:val="auto"/>
          <w:sz w:val="24"/>
          <w:szCs w:val="24"/>
        </w:rPr>
        <w:t xml:space="preserve"> Побудительные предложения в утвердительной (Help me, please.) и отрицательной (Don’t be late!) формах. </w:t>
      </w:r>
      <w:proofErr w:type="gramStart"/>
      <w:r w:rsidRPr="007675D4">
        <w:rPr>
          <w:rFonts w:ascii="Times New Roman" w:hAnsi="Times New Roman" w:cs="Times New Roman"/>
          <w:iCs/>
          <w:color w:val="auto"/>
          <w:sz w:val="24"/>
          <w:szCs w:val="24"/>
        </w:rPr>
        <w:t>Безличные предложения в настоящем времени (It is cold.</w:t>
      </w:r>
      <w:proofErr w:type="gramEnd"/>
      <w:r w:rsidRPr="007675D4">
        <w:rPr>
          <w:rFonts w:ascii="Times New Roman" w:hAnsi="Times New Roman" w:cs="Times New Roman"/>
          <w:iCs/>
          <w:color w:val="auto"/>
          <w:sz w:val="24"/>
          <w:szCs w:val="24"/>
        </w:rPr>
        <w:t xml:space="preserve"> </w:t>
      </w:r>
      <w:proofErr w:type="gramStart"/>
      <w:r w:rsidRPr="007675D4">
        <w:rPr>
          <w:rFonts w:ascii="Times New Roman" w:hAnsi="Times New Roman" w:cs="Times New Roman"/>
          <w:iCs/>
          <w:color w:val="auto"/>
          <w:sz w:val="24"/>
          <w:szCs w:val="24"/>
        </w:rPr>
        <w:t>It’s five o</w:t>
      </w:r>
      <w:r w:rsidRPr="007675D4">
        <w:rPr>
          <w:rFonts w:ascii="Times New Roman" w:hAnsi="Times New Roman" w:cs="Times New Roman"/>
          <w:color w:val="auto"/>
          <w:sz w:val="24"/>
          <w:szCs w:val="24"/>
        </w:rPr>
        <w:t>’</w:t>
      </w:r>
      <w:r w:rsidRPr="007675D4">
        <w:rPr>
          <w:rFonts w:ascii="Times New Roman" w:hAnsi="Times New Roman" w:cs="Times New Roman"/>
          <w:iCs/>
          <w:color w:val="auto"/>
          <w:sz w:val="24"/>
          <w:szCs w:val="24"/>
        </w:rPr>
        <w:t>clock.).</w:t>
      </w:r>
      <w:proofErr w:type="gramEnd"/>
      <w:r w:rsidRPr="007675D4">
        <w:rPr>
          <w:rFonts w:ascii="Times New Roman" w:hAnsi="Times New Roman" w:cs="Times New Roman"/>
          <w:color w:val="auto"/>
          <w:sz w:val="24"/>
          <w:szCs w:val="24"/>
        </w:rPr>
        <w:t xml:space="preserve"> Предложения с оборотом there is/there are. Простые распространенные предложения. Предложения </w:t>
      </w:r>
      <w:r w:rsidRPr="007675D4">
        <w:rPr>
          <w:rFonts w:ascii="Times New Roman" w:hAnsi="Times New Roman" w:cs="Times New Roman"/>
          <w:color w:val="auto"/>
          <w:spacing w:val="2"/>
          <w:sz w:val="24"/>
          <w:szCs w:val="24"/>
        </w:rPr>
        <w:t xml:space="preserve">с однородными членами. </w:t>
      </w:r>
      <w:r w:rsidRPr="007675D4">
        <w:rPr>
          <w:rFonts w:ascii="Times New Roman" w:hAnsi="Times New Roman" w:cs="Times New Roman"/>
          <w:iCs/>
          <w:color w:val="auto"/>
          <w:spacing w:val="2"/>
          <w:sz w:val="24"/>
          <w:szCs w:val="24"/>
        </w:rPr>
        <w:t xml:space="preserve">Сложносочиненные предложения </w:t>
      </w:r>
      <w:r w:rsidRPr="007675D4">
        <w:rPr>
          <w:rFonts w:ascii="Times New Roman" w:hAnsi="Times New Roman" w:cs="Times New Roman"/>
          <w:iCs/>
          <w:color w:val="auto"/>
          <w:sz w:val="24"/>
          <w:szCs w:val="24"/>
        </w:rPr>
        <w:t>с союзами and и but.Сложноподчиненные предложения с because.</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Правильные и неправильные глаголы в Present, Future, </w:t>
      </w:r>
      <w:r w:rsidRPr="007675D4">
        <w:rPr>
          <w:rFonts w:ascii="Times New Roman" w:hAnsi="Times New Roman" w:cs="Times New Roman"/>
          <w:color w:val="auto"/>
          <w:sz w:val="24"/>
          <w:szCs w:val="24"/>
        </w:rPr>
        <w:t>Past Simple (Indefinite). Неопределенная форма глагола. Гла</w:t>
      </w:r>
      <w:r w:rsidRPr="007675D4">
        <w:rPr>
          <w:rFonts w:ascii="Times New Roman" w:hAnsi="Times New Roman" w:cs="Times New Roman"/>
          <w:color w:val="auto"/>
          <w:spacing w:val="2"/>
          <w:sz w:val="24"/>
          <w:szCs w:val="24"/>
        </w:rPr>
        <w:t>гол</w:t>
      </w:r>
      <w:r w:rsidRPr="007675D4">
        <w:rPr>
          <w:rFonts w:ascii="Times New Roman" w:hAnsi="Times New Roman" w:cs="Times New Roman"/>
          <w:color w:val="auto"/>
          <w:spacing w:val="2"/>
          <w:sz w:val="24"/>
          <w:szCs w:val="24"/>
          <w:lang w:val="en-US"/>
        </w:rPr>
        <w:t>­</w:t>
      </w:r>
      <w:r w:rsidRPr="007675D4">
        <w:rPr>
          <w:rFonts w:ascii="Times New Roman" w:hAnsi="Times New Roman" w:cs="Times New Roman"/>
          <w:color w:val="auto"/>
          <w:spacing w:val="2"/>
          <w:sz w:val="24"/>
          <w:szCs w:val="24"/>
        </w:rPr>
        <w:t>связка</w:t>
      </w:r>
      <w:r w:rsidRPr="007675D4">
        <w:rPr>
          <w:rFonts w:ascii="Times New Roman" w:hAnsi="Times New Roman" w:cs="Times New Roman"/>
          <w:color w:val="auto"/>
          <w:spacing w:val="2"/>
          <w:sz w:val="24"/>
          <w:szCs w:val="24"/>
          <w:lang w:val="en-US"/>
        </w:rPr>
        <w:t xml:space="preserve"> to be. </w:t>
      </w:r>
      <w:r w:rsidRPr="007675D4">
        <w:rPr>
          <w:rFonts w:ascii="Times New Roman" w:hAnsi="Times New Roman" w:cs="Times New Roman"/>
          <w:color w:val="auto"/>
          <w:spacing w:val="2"/>
          <w:sz w:val="24"/>
          <w:szCs w:val="24"/>
        </w:rPr>
        <w:t>Модальные</w:t>
      </w:r>
      <w:r w:rsidRPr="007675D4">
        <w:rPr>
          <w:rFonts w:ascii="Times New Roman" w:hAnsi="Times New Roman" w:cs="Times New Roman"/>
          <w:color w:val="auto"/>
          <w:spacing w:val="2"/>
          <w:sz w:val="24"/>
          <w:szCs w:val="24"/>
          <w:lang w:val="en-US"/>
        </w:rPr>
        <w:t xml:space="preserve"> </w:t>
      </w:r>
      <w:r w:rsidRPr="007675D4">
        <w:rPr>
          <w:rFonts w:ascii="Times New Roman" w:hAnsi="Times New Roman" w:cs="Times New Roman"/>
          <w:color w:val="auto"/>
          <w:spacing w:val="2"/>
          <w:sz w:val="24"/>
          <w:szCs w:val="24"/>
        </w:rPr>
        <w:t>глаголы</w:t>
      </w:r>
      <w:r w:rsidRPr="007675D4">
        <w:rPr>
          <w:rFonts w:ascii="Times New Roman" w:hAnsi="Times New Roman" w:cs="Times New Roman"/>
          <w:color w:val="auto"/>
          <w:spacing w:val="2"/>
          <w:sz w:val="24"/>
          <w:szCs w:val="24"/>
          <w:lang w:val="en-US"/>
        </w:rPr>
        <w:t xml:space="preserve"> can, may, must, </w:t>
      </w:r>
      <w:r w:rsidRPr="007675D4">
        <w:rPr>
          <w:rFonts w:ascii="Times New Roman" w:hAnsi="Times New Roman" w:cs="Times New Roman"/>
          <w:iCs/>
          <w:color w:val="auto"/>
          <w:spacing w:val="2"/>
          <w:sz w:val="24"/>
          <w:szCs w:val="24"/>
          <w:lang w:val="en-US"/>
        </w:rPr>
        <w:t>have to</w:t>
      </w:r>
      <w:r w:rsidRPr="007675D4">
        <w:rPr>
          <w:rFonts w:ascii="Times New Roman" w:hAnsi="Times New Roman" w:cs="Times New Roman"/>
          <w:color w:val="auto"/>
          <w:spacing w:val="2"/>
          <w:sz w:val="24"/>
          <w:szCs w:val="24"/>
          <w:lang w:val="en-US"/>
        </w:rPr>
        <w:t xml:space="preserve">. </w:t>
      </w:r>
      <w:r w:rsidRPr="007675D4">
        <w:rPr>
          <w:rFonts w:ascii="Times New Roman" w:hAnsi="Times New Roman" w:cs="Times New Roman"/>
          <w:color w:val="auto"/>
          <w:spacing w:val="2"/>
          <w:sz w:val="24"/>
          <w:szCs w:val="24"/>
        </w:rPr>
        <w:t xml:space="preserve">Глагольные конструкции I’d like to… Существительные в единственном и множественном числе (образованные по </w:t>
      </w:r>
      <w:r w:rsidRPr="007675D4">
        <w:rPr>
          <w:rFonts w:ascii="Times New Roman" w:hAnsi="Times New Roman" w:cs="Times New Roman"/>
          <w:color w:val="auto"/>
          <w:sz w:val="24"/>
          <w:szCs w:val="24"/>
        </w:rPr>
        <w:t>правилу и исключения), существительные с неопределенным, определенным и нулевым артиклем. Притяжательный падеж имен существительных.</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D850AE" w:rsidRPr="007675D4" w:rsidRDefault="00D850AE" w:rsidP="00D850AE">
      <w:pPr>
        <w:pStyle w:val="a3"/>
        <w:spacing w:line="276" w:lineRule="auto"/>
        <w:ind w:firstLine="454"/>
        <w:rPr>
          <w:rFonts w:ascii="Times New Roman" w:hAnsi="Times New Roman" w:cs="Times New Roman"/>
          <w:iCs/>
          <w:color w:val="auto"/>
          <w:sz w:val="24"/>
          <w:szCs w:val="24"/>
        </w:rPr>
      </w:pPr>
      <w:r w:rsidRPr="007675D4">
        <w:rPr>
          <w:rFonts w:ascii="Times New Roman" w:hAnsi="Times New Roman" w:cs="Times New Roman"/>
          <w:color w:val="auto"/>
          <w:sz w:val="24"/>
          <w:szCs w:val="24"/>
        </w:rPr>
        <w:t xml:space="preserve">Местоимения: личные (в именительном и объектном падежах), притяжательные, вопросительные, указательные (this/these, that/those), </w:t>
      </w:r>
      <w:r w:rsidRPr="007675D4">
        <w:rPr>
          <w:rFonts w:ascii="Times New Roman" w:hAnsi="Times New Roman" w:cs="Times New Roman"/>
          <w:iCs/>
          <w:color w:val="auto"/>
          <w:sz w:val="24"/>
          <w:szCs w:val="24"/>
        </w:rPr>
        <w:t>неопределенные (some, any — некоторые случаи употребления).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iCs/>
          <w:color w:val="auto"/>
          <w:spacing w:val="2"/>
          <w:sz w:val="24"/>
          <w:szCs w:val="24"/>
        </w:rPr>
        <w:t>Наречия</w:t>
      </w:r>
      <w:r w:rsidRPr="007675D4">
        <w:rPr>
          <w:rFonts w:ascii="Times New Roman" w:hAnsi="Times New Roman" w:cs="Times New Roman"/>
          <w:iCs/>
          <w:color w:val="auto"/>
          <w:spacing w:val="2"/>
          <w:sz w:val="24"/>
          <w:szCs w:val="24"/>
          <w:lang w:val="en-US"/>
        </w:rPr>
        <w:t xml:space="preserve"> </w:t>
      </w:r>
      <w:r w:rsidRPr="007675D4">
        <w:rPr>
          <w:rFonts w:ascii="Times New Roman" w:hAnsi="Times New Roman" w:cs="Times New Roman"/>
          <w:iCs/>
          <w:color w:val="auto"/>
          <w:spacing w:val="2"/>
          <w:sz w:val="24"/>
          <w:szCs w:val="24"/>
        </w:rPr>
        <w:t>времени</w:t>
      </w:r>
      <w:r w:rsidRPr="007675D4">
        <w:rPr>
          <w:rFonts w:ascii="Times New Roman" w:hAnsi="Times New Roman" w:cs="Times New Roman"/>
          <w:iCs/>
          <w:color w:val="auto"/>
          <w:spacing w:val="2"/>
          <w:sz w:val="24"/>
          <w:szCs w:val="24"/>
          <w:lang w:val="en-US"/>
        </w:rPr>
        <w:t xml:space="preserve"> (yesterday, tomorrow, never, usually, </w:t>
      </w:r>
      <w:r w:rsidRPr="007675D4">
        <w:rPr>
          <w:rFonts w:ascii="Times New Roman" w:hAnsi="Times New Roman" w:cs="Times New Roman"/>
          <w:iCs/>
          <w:color w:val="auto"/>
          <w:sz w:val="24"/>
          <w:szCs w:val="24"/>
          <w:lang w:val="en-US"/>
        </w:rPr>
        <w:t xml:space="preserve">often, sometimes). </w:t>
      </w:r>
      <w:r w:rsidRPr="007675D4">
        <w:rPr>
          <w:rFonts w:ascii="Times New Roman" w:hAnsi="Times New Roman" w:cs="Times New Roman"/>
          <w:iCs/>
          <w:color w:val="auto"/>
          <w:sz w:val="24"/>
          <w:szCs w:val="24"/>
        </w:rPr>
        <w:t>Наречия степени (much, little, very).</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Количественные числительные (до 100), порядковые числительные (до 30).</w:t>
      </w:r>
    </w:p>
    <w:p w:rsidR="00D850AE" w:rsidRPr="007675D4" w:rsidRDefault="00D850AE" w:rsidP="00D850AE">
      <w:pPr>
        <w:pStyle w:val="a3"/>
        <w:spacing w:line="276" w:lineRule="auto"/>
        <w:ind w:firstLine="454"/>
        <w:rPr>
          <w:rFonts w:ascii="Times New Roman" w:hAnsi="Times New Roman" w:cs="Times New Roman"/>
          <w:bCs/>
          <w:iCs/>
          <w:color w:val="auto"/>
          <w:sz w:val="24"/>
          <w:szCs w:val="24"/>
          <w:lang w:val="en-US"/>
        </w:rPr>
      </w:pPr>
      <w:r w:rsidRPr="007675D4">
        <w:rPr>
          <w:rFonts w:ascii="Times New Roman" w:hAnsi="Times New Roman" w:cs="Times New Roman"/>
          <w:color w:val="auto"/>
          <w:spacing w:val="2"/>
          <w:sz w:val="24"/>
          <w:szCs w:val="24"/>
        </w:rPr>
        <w:t>Наиболее</w:t>
      </w:r>
      <w:r w:rsidRPr="007675D4">
        <w:rPr>
          <w:rFonts w:ascii="Times New Roman" w:hAnsi="Times New Roman" w:cs="Times New Roman"/>
          <w:color w:val="auto"/>
          <w:spacing w:val="2"/>
          <w:sz w:val="24"/>
          <w:szCs w:val="24"/>
          <w:lang w:val="en-US"/>
        </w:rPr>
        <w:t xml:space="preserve"> </w:t>
      </w:r>
      <w:r w:rsidRPr="007675D4">
        <w:rPr>
          <w:rFonts w:ascii="Times New Roman" w:hAnsi="Times New Roman" w:cs="Times New Roman"/>
          <w:color w:val="auto"/>
          <w:spacing w:val="2"/>
          <w:sz w:val="24"/>
          <w:szCs w:val="24"/>
        </w:rPr>
        <w:t>употребительные</w:t>
      </w:r>
      <w:r w:rsidRPr="007675D4">
        <w:rPr>
          <w:rFonts w:ascii="Times New Roman" w:hAnsi="Times New Roman" w:cs="Times New Roman"/>
          <w:color w:val="auto"/>
          <w:spacing w:val="2"/>
          <w:sz w:val="24"/>
          <w:szCs w:val="24"/>
          <w:lang w:val="en-US"/>
        </w:rPr>
        <w:t xml:space="preserve"> </w:t>
      </w:r>
      <w:r w:rsidRPr="007675D4">
        <w:rPr>
          <w:rFonts w:ascii="Times New Roman" w:hAnsi="Times New Roman" w:cs="Times New Roman"/>
          <w:color w:val="auto"/>
          <w:spacing w:val="2"/>
          <w:sz w:val="24"/>
          <w:szCs w:val="24"/>
        </w:rPr>
        <w:t>предлоги</w:t>
      </w:r>
      <w:r w:rsidRPr="007675D4">
        <w:rPr>
          <w:rFonts w:ascii="Times New Roman" w:hAnsi="Times New Roman" w:cs="Times New Roman"/>
          <w:color w:val="auto"/>
          <w:spacing w:val="2"/>
          <w:sz w:val="24"/>
          <w:szCs w:val="24"/>
          <w:lang w:val="en-US"/>
        </w:rPr>
        <w:t xml:space="preserve">: in, on, at, into, to, </w:t>
      </w:r>
      <w:r w:rsidRPr="007675D4">
        <w:rPr>
          <w:rFonts w:ascii="Times New Roman" w:hAnsi="Times New Roman" w:cs="Times New Roman"/>
          <w:color w:val="auto"/>
          <w:sz w:val="24"/>
          <w:szCs w:val="24"/>
          <w:lang w:val="en-US"/>
        </w:rPr>
        <w:t>from, of, with.</w:t>
      </w:r>
    </w:p>
    <w:p w:rsidR="00D850AE" w:rsidRPr="007675D4" w:rsidRDefault="00D850AE" w:rsidP="00D850AE">
      <w:pPr>
        <w:pStyle w:val="a3"/>
        <w:spacing w:line="276" w:lineRule="auto"/>
        <w:ind w:firstLine="454"/>
        <w:rPr>
          <w:rFonts w:ascii="Times New Roman" w:hAnsi="Times New Roman" w:cs="Times New Roman"/>
          <w:bCs/>
          <w:iCs/>
          <w:color w:val="auto"/>
          <w:sz w:val="24"/>
          <w:szCs w:val="24"/>
        </w:rPr>
      </w:pPr>
      <w:r w:rsidRPr="007675D4">
        <w:rPr>
          <w:rFonts w:ascii="Times New Roman" w:hAnsi="Times New Roman" w:cs="Times New Roman"/>
          <w:bCs/>
          <w:iCs/>
          <w:color w:val="auto"/>
          <w:sz w:val="24"/>
          <w:szCs w:val="24"/>
        </w:rPr>
        <w:t>Социокультурная осведомленность</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В процессе обучения иностранному языку в начальной школе обучающиеся знакомятся: с названиями стран из</w:t>
      </w:r>
      <w:r w:rsidRPr="007675D4">
        <w:rPr>
          <w:rFonts w:ascii="Times New Roman" w:hAnsi="Times New Roman" w:cs="Times New Roman"/>
          <w:color w:val="auto"/>
          <w:sz w:val="24"/>
          <w:szCs w:val="24"/>
        </w:rPr>
        <w:t xml:space="preserve">учаемого языка; с некоторыми литературными персонажами </w:t>
      </w:r>
      <w:r w:rsidRPr="007675D4">
        <w:rPr>
          <w:rFonts w:ascii="Times New Roman" w:hAnsi="Times New Roman" w:cs="Times New Roman"/>
          <w:color w:val="auto"/>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7675D4">
        <w:rPr>
          <w:rFonts w:ascii="Times New Roman" w:hAnsi="Times New Roman" w:cs="Times New Roman"/>
          <w:color w:val="auto"/>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D850AE" w:rsidRPr="007675D4" w:rsidRDefault="00D850AE" w:rsidP="00D850AE">
      <w:pPr>
        <w:pStyle w:val="a3"/>
        <w:spacing w:line="276" w:lineRule="auto"/>
        <w:ind w:firstLine="454"/>
        <w:rPr>
          <w:rFonts w:ascii="Times New Roman" w:hAnsi="Times New Roman" w:cs="Times New Roman"/>
          <w:bCs/>
          <w:iCs/>
          <w:color w:val="auto"/>
          <w:sz w:val="24"/>
          <w:szCs w:val="24"/>
        </w:rPr>
      </w:pPr>
      <w:r w:rsidRPr="007675D4">
        <w:rPr>
          <w:rFonts w:ascii="Times New Roman" w:hAnsi="Times New Roman" w:cs="Times New Roman"/>
          <w:bCs/>
          <w:iCs/>
          <w:color w:val="auto"/>
          <w:sz w:val="24"/>
          <w:szCs w:val="24"/>
        </w:rPr>
        <w:lastRenderedPageBreak/>
        <w:t>Специальные учебные умения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Младшие школьники овладевают следующими специаль</w:t>
      </w:r>
      <w:r w:rsidRPr="007675D4">
        <w:rPr>
          <w:rFonts w:ascii="Times New Roman" w:hAnsi="Times New Roman" w:cs="Times New Roman"/>
          <w:color w:val="auto"/>
          <w:sz w:val="24"/>
          <w:szCs w:val="24"/>
        </w:rPr>
        <w:t>ными (предметными) учебными умениями и навыками:</w:t>
      </w:r>
    </w:p>
    <w:p w:rsidR="00D850AE" w:rsidRPr="007675D4" w:rsidRDefault="00D850AE" w:rsidP="00D850AE">
      <w:pPr>
        <w:pStyle w:val="21"/>
        <w:spacing w:line="276" w:lineRule="auto"/>
        <w:rPr>
          <w:sz w:val="24"/>
        </w:rPr>
      </w:pPr>
      <w:r w:rsidRPr="007675D4">
        <w:rPr>
          <w:sz w:val="24"/>
        </w:rPr>
        <w:t>пользоваться двуязычным словарем учебника (в том чис</w:t>
      </w:r>
      <w:r w:rsidRPr="007675D4">
        <w:rPr>
          <w:spacing w:val="2"/>
          <w:sz w:val="24"/>
        </w:rPr>
        <w:t xml:space="preserve">ле транскрипцией), компьютерным словарем и экранным </w:t>
      </w:r>
      <w:r w:rsidRPr="007675D4">
        <w:rPr>
          <w:sz w:val="24"/>
        </w:rPr>
        <w:t>переводом отдельных слов;</w:t>
      </w:r>
    </w:p>
    <w:p w:rsidR="00D850AE" w:rsidRPr="007675D4" w:rsidRDefault="00D850AE" w:rsidP="00D850AE">
      <w:pPr>
        <w:pStyle w:val="21"/>
        <w:spacing w:line="276" w:lineRule="auto"/>
        <w:rPr>
          <w:sz w:val="24"/>
        </w:rPr>
      </w:pPr>
      <w:r w:rsidRPr="007675D4">
        <w:rPr>
          <w:spacing w:val="2"/>
          <w:sz w:val="24"/>
        </w:rPr>
        <w:t xml:space="preserve">пользоваться справочным материалом, представленным </w:t>
      </w:r>
      <w:r w:rsidRPr="007675D4">
        <w:rPr>
          <w:sz w:val="24"/>
        </w:rPr>
        <w:t>в виде таблиц, схем, правил;</w:t>
      </w:r>
    </w:p>
    <w:p w:rsidR="00D850AE" w:rsidRPr="007675D4" w:rsidRDefault="00D850AE" w:rsidP="00D850AE">
      <w:pPr>
        <w:pStyle w:val="21"/>
        <w:spacing w:line="276" w:lineRule="auto"/>
        <w:rPr>
          <w:sz w:val="24"/>
        </w:rPr>
      </w:pPr>
      <w:r w:rsidRPr="007675D4">
        <w:rPr>
          <w:sz w:val="24"/>
        </w:rPr>
        <w:t>вести словарь (словарную тетрадь);</w:t>
      </w:r>
    </w:p>
    <w:p w:rsidR="00D850AE" w:rsidRPr="007675D4" w:rsidRDefault="00D850AE" w:rsidP="00D850AE">
      <w:pPr>
        <w:pStyle w:val="21"/>
        <w:spacing w:line="276" w:lineRule="auto"/>
        <w:rPr>
          <w:sz w:val="24"/>
        </w:rPr>
      </w:pPr>
      <w:r w:rsidRPr="007675D4">
        <w:rPr>
          <w:spacing w:val="2"/>
          <w:sz w:val="24"/>
        </w:rPr>
        <w:t xml:space="preserve">систематизировать слова, например, по тематическому </w:t>
      </w:r>
      <w:r w:rsidRPr="007675D4">
        <w:rPr>
          <w:sz w:val="24"/>
        </w:rPr>
        <w:t>принципу;</w:t>
      </w:r>
    </w:p>
    <w:p w:rsidR="00D850AE" w:rsidRPr="007675D4" w:rsidRDefault="00D850AE" w:rsidP="00D850AE">
      <w:pPr>
        <w:pStyle w:val="21"/>
        <w:spacing w:line="276" w:lineRule="auto"/>
        <w:rPr>
          <w:sz w:val="24"/>
        </w:rPr>
      </w:pPr>
      <w:r w:rsidRPr="007675D4">
        <w:rPr>
          <w:sz w:val="24"/>
        </w:rPr>
        <w:t>пользоваться языковой догадкой, например, при опознавании интернационализмов;</w:t>
      </w:r>
    </w:p>
    <w:p w:rsidR="00D850AE" w:rsidRPr="007675D4" w:rsidRDefault="00D850AE" w:rsidP="00D850AE">
      <w:pPr>
        <w:pStyle w:val="21"/>
        <w:spacing w:line="276" w:lineRule="auto"/>
        <w:rPr>
          <w:sz w:val="24"/>
        </w:rPr>
      </w:pPr>
      <w:r w:rsidRPr="007675D4">
        <w:rPr>
          <w:spacing w:val="2"/>
          <w:sz w:val="24"/>
        </w:rPr>
        <w:t>делать обобщения на основе структурно­функциональ</w:t>
      </w:r>
      <w:r w:rsidRPr="007675D4">
        <w:rPr>
          <w:sz w:val="24"/>
        </w:rPr>
        <w:t>ных схем простого предложения;</w:t>
      </w:r>
    </w:p>
    <w:p w:rsidR="00D850AE" w:rsidRPr="007675D4" w:rsidRDefault="00D850AE" w:rsidP="00D850AE">
      <w:pPr>
        <w:pStyle w:val="21"/>
        <w:spacing w:line="276" w:lineRule="auto"/>
        <w:rPr>
          <w:sz w:val="24"/>
        </w:rPr>
      </w:pPr>
      <w:r w:rsidRPr="007675D4">
        <w:rPr>
          <w:spacing w:val="-4"/>
          <w:sz w:val="24"/>
        </w:rPr>
        <w:t>опознавать грамматические явления, отсутствующие в род</w:t>
      </w:r>
      <w:r w:rsidRPr="007675D4">
        <w:rPr>
          <w:sz w:val="24"/>
        </w:rPr>
        <w:t>ном языке, например, артикли.</w:t>
      </w:r>
    </w:p>
    <w:p w:rsidR="00D850AE" w:rsidRPr="007675D4" w:rsidRDefault="00D850AE" w:rsidP="00D850AE">
      <w:pPr>
        <w:pStyle w:val="a3"/>
        <w:spacing w:line="276" w:lineRule="auto"/>
        <w:ind w:firstLine="454"/>
        <w:rPr>
          <w:rFonts w:ascii="Times New Roman" w:hAnsi="Times New Roman" w:cs="Times New Roman"/>
          <w:bCs/>
          <w:iCs/>
          <w:color w:val="auto"/>
          <w:sz w:val="24"/>
          <w:szCs w:val="24"/>
        </w:rPr>
      </w:pPr>
      <w:r w:rsidRPr="007675D4">
        <w:rPr>
          <w:rFonts w:ascii="Times New Roman" w:hAnsi="Times New Roman" w:cs="Times New Roman"/>
          <w:bCs/>
          <w:iCs/>
          <w:color w:val="auto"/>
          <w:sz w:val="24"/>
          <w:szCs w:val="24"/>
        </w:rPr>
        <w:t>Обще учебные умения и универсальные учебные действия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В процессе изучения курса «Иностранный язык» младшие школьники:</w:t>
      </w:r>
    </w:p>
    <w:p w:rsidR="00D850AE" w:rsidRPr="007675D4" w:rsidRDefault="00D850AE" w:rsidP="00D850AE">
      <w:pPr>
        <w:pStyle w:val="21"/>
        <w:spacing w:line="276" w:lineRule="auto"/>
        <w:rPr>
          <w:sz w:val="24"/>
        </w:rPr>
      </w:pPr>
      <w:r w:rsidRPr="007675D4">
        <w:rPr>
          <w:sz w:val="24"/>
        </w:rPr>
        <w:t xml:space="preserve">совершенствуют приемы работы с текстом, опираясь на </w:t>
      </w:r>
      <w:r w:rsidRPr="007675D4">
        <w:rPr>
          <w:spacing w:val="2"/>
          <w:sz w:val="24"/>
        </w:rPr>
        <w:t>умения, приобретенные на уроках родного языка (прогно</w:t>
      </w:r>
      <w:r w:rsidRPr="007675D4">
        <w:rPr>
          <w:sz w:val="24"/>
        </w:rPr>
        <w:t xml:space="preserve">зировать содержание текста по заголовку, данным к тексту </w:t>
      </w:r>
      <w:r w:rsidRPr="007675D4">
        <w:rPr>
          <w:spacing w:val="2"/>
          <w:sz w:val="24"/>
        </w:rPr>
        <w:t xml:space="preserve">рисункам, списывать текст, выписывать отдельные слова и </w:t>
      </w:r>
      <w:r w:rsidRPr="007675D4">
        <w:rPr>
          <w:sz w:val="24"/>
        </w:rPr>
        <w:t>предложения из текста и</w:t>
      </w:r>
      <w:r w:rsidRPr="007675D4">
        <w:rPr>
          <w:sz w:val="24"/>
        </w:rPr>
        <w:t> </w:t>
      </w:r>
      <w:r w:rsidRPr="007675D4">
        <w:rPr>
          <w:sz w:val="24"/>
        </w:rPr>
        <w:t>т.</w:t>
      </w:r>
      <w:r w:rsidRPr="007675D4">
        <w:rPr>
          <w:sz w:val="24"/>
        </w:rPr>
        <w:t> </w:t>
      </w:r>
      <w:r w:rsidRPr="007675D4">
        <w:rPr>
          <w:sz w:val="24"/>
        </w:rPr>
        <w:t>п.);</w:t>
      </w:r>
    </w:p>
    <w:p w:rsidR="00D850AE" w:rsidRPr="007675D4" w:rsidRDefault="00D850AE" w:rsidP="00D850AE">
      <w:pPr>
        <w:pStyle w:val="21"/>
        <w:spacing w:line="276" w:lineRule="auto"/>
        <w:rPr>
          <w:sz w:val="24"/>
        </w:rPr>
      </w:pPr>
      <w:r w:rsidRPr="007675D4">
        <w:rPr>
          <w:sz w:val="24"/>
        </w:rPr>
        <w:t>овладевают более разнообразными приемами раскрытия значения слова, используя словообразовательные элементы; синонимы, антонимы; контекст;</w:t>
      </w:r>
    </w:p>
    <w:p w:rsidR="00D850AE" w:rsidRPr="007675D4" w:rsidRDefault="00D850AE" w:rsidP="00D850AE">
      <w:pPr>
        <w:pStyle w:val="21"/>
        <w:spacing w:line="276" w:lineRule="auto"/>
        <w:rPr>
          <w:spacing w:val="2"/>
          <w:sz w:val="24"/>
        </w:rPr>
      </w:pPr>
      <w:r w:rsidRPr="007675D4">
        <w:rPr>
          <w:sz w:val="24"/>
        </w:rPr>
        <w:t xml:space="preserve">совершенствуют общеречевые коммуникативные умения, например, начинать и завершать разговор, используя </w:t>
      </w:r>
      <w:r w:rsidRPr="007675D4">
        <w:rPr>
          <w:spacing w:val="2"/>
          <w:sz w:val="24"/>
        </w:rPr>
        <w:t>речевые клише; поддерживать беседу, задавая вопросы и переспрашивая;</w:t>
      </w:r>
    </w:p>
    <w:p w:rsidR="00D850AE" w:rsidRPr="007675D4" w:rsidRDefault="00D850AE" w:rsidP="00D850AE">
      <w:pPr>
        <w:pStyle w:val="21"/>
        <w:spacing w:line="276" w:lineRule="auto"/>
        <w:rPr>
          <w:sz w:val="24"/>
        </w:rPr>
      </w:pPr>
      <w:r w:rsidRPr="007675D4">
        <w:rPr>
          <w:sz w:val="24"/>
        </w:rPr>
        <w:t>учатся осуществлять самоконтроль, самооценку;</w:t>
      </w:r>
    </w:p>
    <w:p w:rsidR="00D850AE" w:rsidRPr="007675D4" w:rsidRDefault="00D850AE" w:rsidP="00D850AE">
      <w:pPr>
        <w:pStyle w:val="21"/>
        <w:spacing w:line="276" w:lineRule="auto"/>
        <w:rPr>
          <w:spacing w:val="-2"/>
          <w:sz w:val="24"/>
        </w:rPr>
      </w:pPr>
      <w:r w:rsidRPr="007675D4">
        <w:rPr>
          <w:spacing w:val="-4"/>
          <w:sz w:val="24"/>
        </w:rPr>
        <w:t>учатся самостоятельно выполнять задания с использовани</w:t>
      </w:r>
      <w:r w:rsidRPr="007675D4">
        <w:rPr>
          <w:spacing w:val="-2"/>
          <w:sz w:val="24"/>
        </w:rPr>
        <w:t>ем компьютера (при наличии мультимедийного приложения).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Общеучебные и специальные учебные умения, а также социокультурная осведомленность приобретаются учащимися в процессе формирования коммуникативных умений в основных видах речевой деятельности. Поэтому они </w:t>
      </w:r>
      <w:r w:rsidRPr="007675D4">
        <w:rPr>
          <w:rFonts w:ascii="Times New Roman" w:hAnsi="Times New Roman" w:cs="Times New Roman"/>
          <w:bCs/>
          <w:color w:val="auto"/>
          <w:sz w:val="24"/>
          <w:szCs w:val="24"/>
        </w:rPr>
        <w:t xml:space="preserve">не выделяются </w:t>
      </w:r>
      <w:r w:rsidRPr="007675D4">
        <w:rPr>
          <w:rFonts w:ascii="Times New Roman" w:hAnsi="Times New Roman" w:cs="Times New Roman"/>
          <w:color w:val="auto"/>
          <w:sz w:val="24"/>
          <w:szCs w:val="24"/>
        </w:rPr>
        <w:t>отдельно в тематическом планировании.</w:t>
      </w:r>
    </w:p>
    <w:p w:rsidR="00D850AE" w:rsidRPr="007675D4" w:rsidRDefault="00D850AE" w:rsidP="00D850AE">
      <w:pPr>
        <w:pStyle w:val="a3"/>
        <w:spacing w:line="276" w:lineRule="auto"/>
        <w:ind w:firstLine="454"/>
        <w:rPr>
          <w:rFonts w:ascii="Times New Roman" w:hAnsi="Times New Roman" w:cs="Times New Roman"/>
          <w:color w:val="auto"/>
          <w:sz w:val="24"/>
          <w:szCs w:val="24"/>
        </w:rPr>
      </w:pPr>
    </w:p>
    <w:p w:rsidR="00D850AE" w:rsidRPr="007675D4" w:rsidRDefault="00D850AE" w:rsidP="00D850AE">
      <w:pPr>
        <w:pStyle w:val="ab"/>
        <w:numPr>
          <w:ilvl w:val="3"/>
          <w:numId w:val="67"/>
        </w:numPr>
        <w:spacing w:line="276" w:lineRule="auto"/>
        <w:ind w:left="0" w:firstLine="0"/>
        <w:rPr>
          <w:sz w:val="24"/>
        </w:rPr>
      </w:pPr>
      <w:bookmarkStart w:id="55" w:name="_Toc288394088"/>
      <w:bookmarkStart w:id="56" w:name="_Toc288410555"/>
      <w:bookmarkStart w:id="57" w:name="_Toc288410684"/>
      <w:bookmarkStart w:id="58" w:name="_Toc424564332"/>
      <w:r w:rsidRPr="007675D4">
        <w:rPr>
          <w:sz w:val="24"/>
        </w:rPr>
        <w:t xml:space="preserve"> Математика и информатика</w:t>
      </w:r>
      <w:bookmarkEnd w:id="55"/>
      <w:bookmarkEnd w:id="56"/>
      <w:bookmarkEnd w:id="57"/>
      <w:bookmarkEnd w:id="58"/>
    </w:p>
    <w:p w:rsidR="00D850AE" w:rsidRPr="007675D4" w:rsidRDefault="00D850AE" w:rsidP="00D850AE">
      <w:pPr>
        <w:pStyle w:val="a3"/>
        <w:spacing w:line="276" w:lineRule="auto"/>
        <w:ind w:firstLine="454"/>
        <w:rPr>
          <w:rFonts w:ascii="Times New Roman" w:hAnsi="Times New Roman" w:cs="Times New Roman"/>
          <w:bCs/>
          <w:iCs/>
          <w:color w:val="auto"/>
          <w:sz w:val="24"/>
          <w:szCs w:val="24"/>
        </w:rPr>
      </w:pPr>
      <w:r w:rsidRPr="007675D4">
        <w:rPr>
          <w:rFonts w:ascii="Times New Roman" w:hAnsi="Times New Roman" w:cs="Times New Roman"/>
          <w:bCs/>
          <w:iCs/>
          <w:color w:val="auto"/>
          <w:sz w:val="24"/>
          <w:szCs w:val="24"/>
        </w:rPr>
        <w:t>Числа и величины</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Измерение величин; сравнение и упорядочение величин. </w:t>
      </w:r>
      <w:proofErr w:type="gramStart"/>
      <w:r w:rsidRPr="007675D4">
        <w:rPr>
          <w:rFonts w:ascii="Times New Roman" w:hAnsi="Times New Roman" w:cs="Times New Roman"/>
          <w:color w:val="auto"/>
          <w:sz w:val="24"/>
          <w:szCs w:val="24"/>
        </w:rPr>
        <w:t>Единицы массы (грамм, килограмм, центнер, тонна), вместимости (литр), времени (секунда, минута, час).</w:t>
      </w:r>
      <w:proofErr w:type="gramEnd"/>
      <w:r w:rsidRPr="007675D4">
        <w:rPr>
          <w:rFonts w:ascii="Times New Roman" w:hAnsi="Times New Roman" w:cs="Times New Roman"/>
          <w:color w:val="auto"/>
          <w:sz w:val="24"/>
          <w:szCs w:val="24"/>
        </w:rPr>
        <w:t xml:space="preserve"> Соотношения между единицами измерения однородных величин. Сравне</w:t>
      </w:r>
      <w:r w:rsidRPr="007675D4">
        <w:rPr>
          <w:rFonts w:ascii="Times New Roman" w:hAnsi="Times New Roman" w:cs="Times New Roman"/>
          <w:color w:val="auto"/>
          <w:spacing w:val="2"/>
          <w:sz w:val="24"/>
          <w:szCs w:val="24"/>
        </w:rPr>
        <w:t xml:space="preserve">ние и упорядочение однородных величин. Доля величины </w:t>
      </w:r>
      <w:r w:rsidRPr="007675D4">
        <w:rPr>
          <w:rFonts w:ascii="Times New Roman" w:hAnsi="Times New Roman" w:cs="Times New Roman"/>
          <w:color w:val="auto"/>
          <w:sz w:val="24"/>
          <w:szCs w:val="24"/>
        </w:rPr>
        <w:t>(половина, треть, четверть, десятая, сотая, тысячная).</w:t>
      </w:r>
    </w:p>
    <w:p w:rsidR="00D850AE" w:rsidRPr="007675D4" w:rsidRDefault="00D850AE" w:rsidP="00D850AE">
      <w:pPr>
        <w:pStyle w:val="a3"/>
        <w:spacing w:line="276" w:lineRule="auto"/>
        <w:ind w:firstLine="0"/>
        <w:rPr>
          <w:rFonts w:ascii="Times New Roman" w:hAnsi="Times New Roman" w:cs="Times New Roman"/>
          <w:bCs/>
          <w:iCs/>
          <w:color w:val="auto"/>
          <w:sz w:val="24"/>
          <w:szCs w:val="24"/>
        </w:rPr>
      </w:pPr>
    </w:p>
    <w:p w:rsidR="00D850AE" w:rsidRPr="007675D4" w:rsidRDefault="00D850AE" w:rsidP="00D850AE">
      <w:pPr>
        <w:pStyle w:val="a3"/>
        <w:spacing w:line="276" w:lineRule="auto"/>
        <w:ind w:firstLine="454"/>
        <w:rPr>
          <w:rFonts w:ascii="Times New Roman" w:hAnsi="Times New Roman" w:cs="Times New Roman"/>
          <w:bCs/>
          <w:iCs/>
          <w:color w:val="auto"/>
          <w:sz w:val="24"/>
          <w:szCs w:val="24"/>
        </w:rPr>
      </w:pPr>
      <w:r w:rsidRPr="007675D4">
        <w:rPr>
          <w:rFonts w:ascii="Times New Roman" w:hAnsi="Times New Roman" w:cs="Times New Roman"/>
          <w:bCs/>
          <w:iCs/>
          <w:color w:val="auto"/>
          <w:sz w:val="24"/>
          <w:szCs w:val="24"/>
        </w:rPr>
        <w:t>Арифметические действия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lastRenderedPageBreak/>
        <w:t xml:space="preserve">Сложение, вычитание, умножение и деление. Названия </w:t>
      </w:r>
      <w:r w:rsidRPr="007675D4">
        <w:rPr>
          <w:rFonts w:ascii="Times New Roman" w:hAnsi="Times New Roman" w:cs="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7675D4">
        <w:rPr>
          <w:rFonts w:ascii="Times New Roman" w:hAnsi="Times New Roman" w:cs="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7675D4">
        <w:rPr>
          <w:rFonts w:ascii="Times New Roman" w:hAnsi="Times New Roman" w:cs="Times New Roman"/>
          <w:color w:val="auto"/>
          <w:sz w:val="24"/>
          <w:szCs w:val="24"/>
        </w:rPr>
        <w:t>с остатком.</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7675D4">
        <w:rPr>
          <w:rFonts w:ascii="Times New Roman" w:hAnsi="Times New Roman" w:cs="Times New Roman"/>
          <w:color w:val="auto"/>
          <w:spacing w:val="2"/>
          <w:sz w:val="24"/>
          <w:szCs w:val="24"/>
        </w:rPr>
        <w:t>свойств арифметических действий в вычислениях (переста</w:t>
      </w:r>
      <w:r w:rsidRPr="007675D4">
        <w:rPr>
          <w:rFonts w:ascii="Times New Roman" w:hAnsi="Times New Roman" w:cs="Times New Roman"/>
          <w:color w:val="auto"/>
          <w:sz w:val="24"/>
          <w:szCs w:val="24"/>
        </w:rPr>
        <w:t>новка и группировка слагаемых в сумме, множителей в произведении; умножение суммы и разности на число).</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Алгоритмы письменного сложения, вычитания, умножения и деления многозначных чисел. </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Способы проверки правильности вычислений (алгоритм, </w:t>
      </w:r>
      <w:r w:rsidRPr="007675D4">
        <w:rPr>
          <w:rFonts w:ascii="Times New Roman" w:hAnsi="Times New Roman" w:cs="Times New Roman"/>
          <w:color w:val="auto"/>
          <w:sz w:val="24"/>
          <w:szCs w:val="24"/>
        </w:rPr>
        <w:t>обратное действие, оценка достоверности, прикидки результата, вычисление на калькуляторе).</w:t>
      </w:r>
    </w:p>
    <w:p w:rsidR="00D850AE" w:rsidRPr="007675D4" w:rsidRDefault="00D850AE" w:rsidP="00D850AE">
      <w:pPr>
        <w:pStyle w:val="a3"/>
        <w:spacing w:line="276" w:lineRule="auto"/>
        <w:ind w:firstLine="454"/>
        <w:rPr>
          <w:rFonts w:ascii="Times New Roman" w:hAnsi="Times New Roman" w:cs="Times New Roman"/>
          <w:bCs/>
          <w:iCs/>
          <w:color w:val="auto"/>
          <w:sz w:val="24"/>
          <w:szCs w:val="24"/>
        </w:rPr>
      </w:pPr>
      <w:r w:rsidRPr="007675D4">
        <w:rPr>
          <w:rFonts w:ascii="Times New Roman" w:hAnsi="Times New Roman" w:cs="Times New Roman"/>
          <w:bCs/>
          <w:iCs/>
          <w:color w:val="auto"/>
          <w:sz w:val="24"/>
          <w:szCs w:val="24"/>
        </w:rPr>
        <w:t>Работа с текстовыми задачами</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Решение текстовых задач арифметическим способом. Зада</w:t>
      </w:r>
      <w:r w:rsidRPr="007675D4">
        <w:rPr>
          <w:rFonts w:ascii="Times New Roman" w:hAnsi="Times New Roman" w:cs="Times New Roman"/>
          <w:color w:val="auto"/>
          <w:sz w:val="24"/>
          <w:szCs w:val="24"/>
        </w:rPr>
        <w:t xml:space="preserve">чи, содержащие отношения «больше (меньше) </w:t>
      </w:r>
      <w:proofErr w:type="gramStart"/>
      <w:r w:rsidRPr="007675D4">
        <w:rPr>
          <w:rFonts w:ascii="Times New Roman" w:hAnsi="Times New Roman" w:cs="Times New Roman"/>
          <w:color w:val="auto"/>
          <w:sz w:val="24"/>
          <w:szCs w:val="24"/>
        </w:rPr>
        <w:t>на</w:t>
      </w:r>
      <w:proofErr w:type="gramEnd"/>
      <w:r w:rsidRPr="007675D4">
        <w:rPr>
          <w:rFonts w:ascii="Times New Roman" w:hAnsi="Times New Roman" w:cs="Times New Roman"/>
          <w:color w:val="auto"/>
          <w:sz w:val="24"/>
          <w:szCs w:val="24"/>
        </w:rPr>
        <w:t xml:space="preserve">…», «больше (меньше) в…». </w:t>
      </w:r>
      <w:proofErr w:type="gramStart"/>
      <w:r w:rsidRPr="007675D4">
        <w:rPr>
          <w:rFonts w:ascii="Times New Roman" w:hAnsi="Times New Roman" w:cs="Times New Roman"/>
          <w:color w:val="auto"/>
          <w:sz w:val="24"/>
          <w:szCs w:val="24"/>
        </w:rPr>
        <w:t>Зависимости между величинами, характеризу</w:t>
      </w:r>
      <w:r w:rsidRPr="007675D4">
        <w:rPr>
          <w:rFonts w:ascii="Times New Roman" w:hAnsi="Times New Roman" w:cs="Times New Roman"/>
          <w:color w:val="auto"/>
          <w:spacing w:val="2"/>
          <w:sz w:val="24"/>
          <w:szCs w:val="24"/>
        </w:rPr>
        <w:t>ющими процессы движения, работы, купли</w:t>
      </w:r>
      <w:r w:rsidRPr="007675D4">
        <w:rPr>
          <w:rFonts w:ascii="Times New Roman" w:hAnsi="Times New Roman" w:cs="Times New Roman"/>
          <w:color w:val="auto"/>
          <w:spacing w:val="2"/>
          <w:sz w:val="24"/>
          <w:szCs w:val="24"/>
        </w:rPr>
        <w:noBreakHyphen/>
        <w:t>продажи и</w:t>
      </w:r>
      <w:r w:rsidRPr="007675D4">
        <w:rPr>
          <w:rFonts w:ascii="Times New Roman" w:hAnsi="Times New Roman" w:cs="Times New Roman"/>
          <w:color w:val="auto"/>
          <w:spacing w:val="2"/>
          <w:sz w:val="24"/>
          <w:szCs w:val="24"/>
        </w:rPr>
        <w:t> </w:t>
      </w:r>
      <w:r w:rsidRPr="007675D4">
        <w:rPr>
          <w:rFonts w:ascii="Times New Roman" w:hAnsi="Times New Roman" w:cs="Times New Roman"/>
          <w:color w:val="auto"/>
          <w:spacing w:val="2"/>
          <w:sz w:val="24"/>
          <w:szCs w:val="24"/>
        </w:rPr>
        <w:t xml:space="preserve">др. </w:t>
      </w:r>
      <w:r w:rsidRPr="007675D4">
        <w:rPr>
          <w:rFonts w:ascii="Times New Roman" w:hAnsi="Times New Roman" w:cs="Times New Roman"/>
          <w:color w:val="auto"/>
          <w:sz w:val="24"/>
          <w:szCs w:val="24"/>
        </w:rPr>
        <w:t>Скорость, время, путь; объем работы, время, производительность труда; количество товара, его цена и стоимость и</w:t>
      </w:r>
      <w:r w:rsidRPr="007675D4">
        <w:rPr>
          <w:rFonts w:ascii="Times New Roman" w:hAnsi="Times New Roman" w:cs="Times New Roman"/>
          <w:color w:val="auto"/>
          <w:sz w:val="24"/>
          <w:szCs w:val="24"/>
        </w:rPr>
        <w:t> </w:t>
      </w:r>
      <w:r w:rsidRPr="007675D4">
        <w:rPr>
          <w:rFonts w:ascii="Times New Roman" w:hAnsi="Times New Roman" w:cs="Times New Roman"/>
          <w:color w:val="auto"/>
          <w:sz w:val="24"/>
          <w:szCs w:val="24"/>
        </w:rPr>
        <w:t xml:space="preserve">др. </w:t>
      </w:r>
      <w:r w:rsidRPr="007675D4">
        <w:rPr>
          <w:rFonts w:ascii="Times New Roman" w:hAnsi="Times New Roman" w:cs="Times New Roman"/>
          <w:color w:val="auto"/>
          <w:spacing w:val="2"/>
          <w:sz w:val="24"/>
          <w:szCs w:val="24"/>
        </w:rPr>
        <w:t>Планирование хода решения задачи.</w:t>
      </w:r>
      <w:proofErr w:type="gramEnd"/>
      <w:r w:rsidRPr="007675D4">
        <w:rPr>
          <w:rFonts w:ascii="Times New Roman" w:hAnsi="Times New Roman" w:cs="Times New Roman"/>
          <w:color w:val="auto"/>
          <w:spacing w:val="2"/>
          <w:sz w:val="24"/>
          <w:szCs w:val="24"/>
        </w:rPr>
        <w:t xml:space="preserve"> Представление текста </w:t>
      </w:r>
      <w:r w:rsidRPr="007675D4">
        <w:rPr>
          <w:rFonts w:ascii="Times New Roman" w:hAnsi="Times New Roman" w:cs="Times New Roman"/>
          <w:color w:val="auto"/>
          <w:sz w:val="24"/>
          <w:szCs w:val="24"/>
        </w:rPr>
        <w:t>задачи (схема, таблица, диаграмма и другие модели).</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Задачи на нахождение доли целого и целого по его доле.</w:t>
      </w:r>
    </w:p>
    <w:p w:rsidR="00D850AE" w:rsidRPr="007675D4" w:rsidRDefault="00D850AE" w:rsidP="00D850AE">
      <w:pPr>
        <w:pStyle w:val="a3"/>
        <w:spacing w:line="276" w:lineRule="auto"/>
        <w:ind w:firstLine="454"/>
        <w:rPr>
          <w:rFonts w:ascii="Times New Roman" w:hAnsi="Times New Roman" w:cs="Times New Roman"/>
          <w:bCs/>
          <w:iCs/>
          <w:color w:val="auto"/>
          <w:sz w:val="24"/>
          <w:szCs w:val="24"/>
        </w:rPr>
      </w:pPr>
      <w:r w:rsidRPr="007675D4">
        <w:rPr>
          <w:rFonts w:ascii="Times New Roman" w:hAnsi="Times New Roman" w:cs="Times New Roman"/>
          <w:bCs/>
          <w:iCs/>
          <w:color w:val="auto"/>
          <w:spacing w:val="2"/>
          <w:sz w:val="24"/>
          <w:szCs w:val="24"/>
        </w:rPr>
        <w:t>Пространственные отношения. Геометрические фи</w:t>
      </w:r>
      <w:r w:rsidRPr="007675D4">
        <w:rPr>
          <w:rFonts w:ascii="Times New Roman" w:hAnsi="Times New Roman" w:cs="Times New Roman"/>
          <w:bCs/>
          <w:iCs/>
          <w:color w:val="auto"/>
          <w:sz w:val="24"/>
          <w:szCs w:val="24"/>
        </w:rPr>
        <w:t>гуры</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Взаимное расположение предметов в пространстве и на плоскости (выше—ниже, слева—справа, сверху—снизу, ближе—дальше, </w:t>
      </w:r>
      <w:proofErr w:type="gramStart"/>
      <w:r w:rsidRPr="007675D4">
        <w:rPr>
          <w:rFonts w:ascii="Times New Roman" w:hAnsi="Times New Roman" w:cs="Times New Roman"/>
          <w:color w:val="auto"/>
          <w:spacing w:val="2"/>
          <w:sz w:val="24"/>
          <w:szCs w:val="24"/>
        </w:rPr>
        <w:t>между</w:t>
      </w:r>
      <w:proofErr w:type="gramEnd"/>
      <w:r w:rsidRPr="007675D4">
        <w:rPr>
          <w:rFonts w:ascii="Times New Roman" w:hAnsi="Times New Roman" w:cs="Times New Roman"/>
          <w:color w:val="auto"/>
          <w:spacing w:val="2"/>
          <w:sz w:val="24"/>
          <w:szCs w:val="24"/>
        </w:rPr>
        <w:t xml:space="preserve"> и</w:t>
      </w:r>
      <w:r w:rsidRPr="007675D4">
        <w:rPr>
          <w:rFonts w:ascii="Times New Roman" w:hAnsi="Times New Roman" w:cs="Times New Roman"/>
          <w:color w:val="auto"/>
          <w:spacing w:val="2"/>
          <w:sz w:val="24"/>
          <w:szCs w:val="24"/>
        </w:rPr>
        <w:t> </w:t>
      </w:r>
      <w:r w:rsidRPr="007675D4">
        <w:rPr>
          <w:rFonts w:ascii="Times New Roman" w:hAnsi="Times New Roman" w:cs="Times New Roman"/>
          <w:color w:val="auto"/>
          <w:spacing w:val="2"/>
          <w:sz w:val="24"/>
          <w:szCs w:val="24"/>
        </w:rPr>
        <w:t xml:space="preserve">пр.). </w:t>
      </w:r>
      <w:proofErr w:type="gramStart"/>
      <w:r w:rsidRPr="007675D4">
        <w:rPr>
          <w:rFonts w:ascii="Times New Roman" w:hAnsi="Times New Roman" w:cs="Times New Roman"/>
          <w:color w:val="auto"/>
          <w:spacing w:val="2"/>
          <w:sz w:val="24"/>
          <w:szCs w:val="24"/>
        </w:rPr>
        <w:t xml:space="preserve">Распознавание и изображение </w:t>
      </w:r>
      <w:r w:rsidRPr="007675D4">
        <w:rPr>
          <w:rFonts w:ascii="Times New Roman" w:hAnsi="Times New Roman" w:cs="Times New Roman"/>
          <w:color w:val="auto"/>
          <w:sz w:val="24"/>
          <w:szCs w:val="24"/>
        </w:rPr>
        <w:t>геометрических фигур: точка, линия (кривая, прямая), отрезок, ломаная, угол, многоугольник, треугольник, прямоуголь</w:t>
      </w:r>
      <w:r w:rsidRPr="007675D4">
        <w:rPr>
          <w:rFonts w:ascii="Times New Roman" w:hAnsi="Times New Roman" w:cs="Times New Roman"/>
          <w:color w:val="auto"/>
          <w:spacing w:val="2"/>
          <w:sz w:val="24"/>
          <w:szCs w:val="24"/>
        </w:rPr>
        <w:t>ник, квадрат, окружность, круг.</w:t>
      </w:r>
      <w:proofErr w:type="gramEnd"/>
      <w:r w:rsidRPr="007675D4">
        <w:rPr>
          <w:rFonts w:ascii="Times New Roman" w:hAnsi="Times New Roman" w:cs="Times New Roman"/>
          <w:color w:val="auto"/>
          <w:spacing w:val="2"/>
          <w:sz w:val="24"/>
          <w:szCs w:val="24"/>
        </w:rPr>
        <w:t xml:space="preserve"> Использование чертежных инструментов для выполнения построений. Геометрические формы в окружающем мире. </w:t>
      </w:r>
      <w:r w:rsidRPr="007675D4">
        <w:rPr>
          <w:rFonts w:ascii="Times New Roman" w:hAnsi="Times New Roman" w:cs="Times New Roman"/>
          <w:i/>
          <w:color w:val="auto"/>
          <w:spacing w:val="2"/>
          <w:sz w:val="24"/>
          <w:szCs w:val="24"/>
        </w:rPr>
        <w:t xml:space="preserve">Распознавание и называние: </w:t>
      </w:r>
      <w:r w:rsidRPr="007675D4">
        <w:rPr>
          <w:rFonts w:ascii="Times New Roman" w:hAnsi="Times New Roman" w:cs="Times New Roman"/>
          <w:i/>
          <w:color w:val="auto"/>
          <w:sz w:val="24"/>
          <w:szCs w:val="24"/>
        </w:rPr>
        <w:t>куб, шар, параллелепипед, пирамида, цилиндр, конус.</w:t>
      </w:r>
    </w:p>
    <w:p w:rsidR="00D850AE" w:rsidRPr="007675D4" w:rsidRDefault="00D850AE" w:rsidP="00D850AE">
      <w:pPr>
        <w:pStyle w:val="a3"/>
        <w:spacing w:line="276" w:lineRule="auto"/>
        <w:ind w:firstLine="454"/>
        <w:rPr>
          <w:rFonts w:ascii="Times New Roman" w:hAnsi="Times New Roman" w:cs="Times New Roman"/>
          <w:bCs/>
          <w:iCs/>
          <w:color w:val="auto"/>
          <w:sz w:val="24"/>
          <w:szCs w:val="24"/>
        </w:rPr>
      </w:pPr>
      <w:r w:rsidRPr="007675D4">
        <w:rPr>
          <w:rFonts w:ascii="Times New Roman" w:hAnsi="Times New Roman" w:cs="Times New Roman"/>
          <w:bCs/>
          <w:iCs/>
          <w:color w:val="auto"/>
          <w:sz w:val="24"/>
          <w:szCs w:val="24"/>
        </w:rPr>
        <w:t>Геометрические величины</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Геометрические величины и их измерение. Измерение </w:t>
      </w:r>
      <w:r w:rsidRPr="007675D4">
        <w:rPr>
          <w:rFonts w:ascii="Times New Roman" w:hAnsi="Times New Roman" w:cs="Times New Roman"/>
          <w:color w:val="auto"/>
          <w:sz w:val="24"/>
          <w:szCs w:val="24"/>
        </w:rPr>
        <w:t>длины отрезка. Единицы длины (</w:t>
      </w:r>
      <w:proofErr w:type="gramStart"/>
      <w:r w:rsidRPr="007675D4">
        <w:rPr>
          <w:rFonts w:ascii="Times New Roman" w:hAnsi="Times New Roman" w:cs="Times New Roman"/>
          <w:color w:val="auto"/>
          <w:sz w:val="24"/>
          <w:szCs w:val="24"/>
        </w:rPr>
        <w:t>мм</w:t>
      </w:r>
      <w:proofErr w:type="gramEnd"/>
      <w:r w:rsidRPr="007675D4">
        <w:rPr>
          <w:rFonts w:ascii="Times New Roman" w:hAnsi="Times New Roman" w:cs="Times New Roman"/>
          <w:color w:val="auto"/>
          <w:sz w:val="24"/>
          <w:szCs w:val="24"/>
        </w:rPr>
        <w:t>, см, дм, м, км). Периметр. Вычисление периметра многоугольника.</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Площадь геометрической фигуры. Единицы площади (см</w:t>
      </w:r>
      <w:proofErr w:type="gramStart"/>
      <w:r w:rsidRPr="007675D4">
        <w:rPr>
          <w:rFonts w:ascii="Times New Roman" w:hAnsi="Times New Roman" w:cs="Times New Roman"/>
          <w:color w:val="auto"/>
          <w:sz w:val="24"/>
          <w:szCs w:val="24"/>
          <w:vertAlign w:val="superscript"/>
        </w:rPr>
        <w:t>2</w:t>
      </w:r>
      <w:proofErr w:type="gramEnd"/>
      <w:r w:rsidRPr="007675D4">
        <w:rPr>
          <w:rFonts w:ascii="Times New Roman" w:hAnsi="Times New Roman" w:cs="Times New Roman"/>
          <w:color w:val="auto"/>
          <w:sz w:val="24"/>
          <w:szCs w:val="24"/>
        </w:rPr>
        <w:t xml:space="preserve">, </w:t>
      </w:r>
      <w:r w:rsidRPr="007675D4">
        <w:rPr>
          <w:rFonts w:ascii="Times New Roman" w:hAnsi="Times New Roman" w:cs="Times New Roman"/>
          <w:color w:val="auto"/>
          <w:spacing w:val="2"/>
          <w:sz w:val="24"/>
          <w:szCs w:val="24"/>
        </w:rPr>
        <w:t>дм</w:t>
      </w:r>
      <w:r w:rsidRPr="007675D4">
        <w:rPr>
          <w:rFonts w:ascii="Times New Roman" w:hAnsi="Times New Roman" w:cs="Times New Roman"/>
          <w:color w:val="auto"/>
          <w:spacing w:val="2"/>
          <w:sz w:val="24"/>
          <w:szCs w:val="24"/>
          <w:vertAlign w:val="superscript"/>
        </w:rPr>
        <w:t>2</w:t>
      </w:r>
      <w:r w:rsidRPr="007675D4">
        <w:rPr>
          <w:rFonts w:ascii="Times New Roman" w:hAnsi="Times New Roman" w:cs="Times New Roman"/>
          <w:color w:val="auto"/>
          <w:spacing w:val="2"/>
          <w:sz w:val="24"/>
          <w:szCs w:val="24"/>
        </w:rPr>
        <w:t>, м</w:t>
      </w:r>
      <w:r w:rsidRPr="007675D4">
        <w:rPr>
          <w:rFonts w:ascii="Times New Roman" w:hAnsi="Times New Roman" w:cs="Times New Roman"/>
          <w:color w:val="auto"/>
          <w:spacing w:val="2"/>
          <w:sz w:val="24"/>
          <w:szCs w:val="24"/>
          <w:vertAlign w:val="superscript"/>
        </w:rPr>
        <w:t>2</w:t>
      </w:r>
      <w:r w:rsidRPr="007675D4">
        <w:rPr>
          <w:rFonts w:ascii="Times New Roman" w:hAnsi="Times New Roman" w:cs="Times New Roman"/>
          <w:color w:val="auto"/>
          <w:spacing w:val="2"/>
          <w:sz w:val="24"/>
          <w:szCs w:val="24"/>
        </w:rPr>
        <w:t>). Точное и приближенное измерение площади гео</w:t>
      </w:r>
      <w:r w:rsidRPr="007675D4">
        <w:rPr>
          <w:rFonts w:ascii="Times New Roman" w:hAnsi="Times New Roman" w:cs="Times New Roman"/>
          <w:color w:val="auto"/>
          <w:sz w:val="24"/>
          <w:szCs w:val="24"/>
        </w:rPr>
        <w:t>метрической фигуры. Вычисление площади прямоугольника.</w:t>
      </w:r>
    </w:p>
    <w:p w:rsidR="00D850AE" w:rsidRPr="007675D4" w:rsidRDefault="00D850AE" w:rsidP="00D850AE">
      <w:pPr>
        <w:pStyle w:val="a3"/>
        <w:spacing w:line="276" w:lineRule="auto"/>
        <w:ind w:firstLine="454"/>
        <w:rPr>
          <w:rFonts w:ascii="Times New Roman" w:hAnsi="Times New Roman" w:cs="Times New Roman"/>
          <w:bCs/>
          <w:iCs/>
          <w:color w:val="auto"/>
          <w:sz w:val="24"/>
          <w:szCs w:val="24"/>
        </w:rPr>
      </w:pPr>
      <w:r w:rsidRPr="007675D4">
        <w:rPr>
          <w:rFonts w:ascii="Times New Roman" w:hAnsi="Times New Roman" w:cs="Times New Roman"/>
          <w:bCs/>
          <w:iCs/>
          <w:color w:val="auto"/>
          <w:sz w:val="24"/>
          <w:szCs w:val="24"/>
        </w:rPr>
        <w:t>Работа с информацией</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Сбор и представление информации, связанной со счетом </w:t>
      </w:r>
      <w:r w:rsidRPr="007675D4">
        <w:rPr>
          <w:rFonts w:ascii="Times New Roman" w:hAnsi="Times New Roman" w:cs="Times New Roman"/>
          <w:color w:val="auto"/>
          <w:spacing w:val="2"/>
          <w:sz w:val="24"/>
          <w:szCs w:val="24"/>
        </w:rPr>
        <w:t xml:space="preserve">(пересчетом), измерением величин; фиксирование, анализ </w:t>
      </w:r>
      <w:r w:rsidRPr="007675D4">
        <w:rPr>
          <w:rFonts w:ascii="Times New Roman" w:hAnsi="Times New Roman" w:cs="Times New Roman"/>
          <w:color w:val="auto"/>
          <w:sz w:val="24"/>
          <w:szCs w:val="24"/>
        </w:rPr>
        <w:t>полученной информации.</w:t>
      </w:r>
    </w:p>
    <w:p w:rsidR="00D850AE" w:rsidRPr="007675D4" w:rsidRDefault="00D850AE" w:rsidP="00D850AE">
      <w:pPr>
        <w:pStyle w:val="a3"/>
        <w:spacing w:line="276" w:lineRule="auto"/>
        <w:ind w:firstLine="454"/>
        <w:rPr>
          <w:rFonts w:ascii="Times New Roman" w:hAnsi="Times New Roman" w:cs="Times New Roman"/>
          <w:color w:val="auto"/>
          <w:spacing w:val="-2"/>
          <w:sz w:val="24"/>
          <w:szCs w:val="24"/>
        </w:rPr>
      </w:pPr>
      <w:proofErr w:type="gramStart"/>
      <w:r w:rsidRPr="007675D4">
        <w:rPr>
          <w:rFonts w:ascii="Times New Roman" w:hAnsi="Times New Roman" w:cs="Times New Roman"/>
          <w:color w:val="auto"/>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roofErr w:type="gramEnd"/>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Составление конечной последовательности (цепочки) пред</w:t>
      </w:r>
      <w:r w:rsidRPr="007675D4">
        <w:rPr>
          <w:rFonts w:ascii="Times New Roman" w:hAnsi="Times New Roman" w:cs="Times New Roman"/>
          <w:color w:val="auto"/>
          <w:spacing w:val="2"/>
          <w:sz w:val="24"/>
          <w:szCs w:val="24"/>
        </w:rPr>
        <w:t>метов, чисел, геометрических фигур и</w:t>
      </w:r>
      <w:r w:rsidRPr="007675D4">
        <w:rPr>
          <w:rFonts w:ascii="Times New Roman" w:hAnsi="Times New Roman" w:cs="Times New Roman"/>
          <w:color w:val="auto"/>
          <w:spacing w:val="2"/>
          <w:sz w:val="24"/>
          <w:szCs w:val="24"/>
        </w:rPr>
        <w:t> </w:t>
      </w:r>
      <w:r w:rsidRPr="007675D4">
        <w:rPr>
          <w:rFonts w:ascii="Times New Roman" w:hAnsi="Times New Roman" w:cs="Times New Roman"/>
          <w:color w:val="auto"/>
          <w:spacing w:val="2"/>
          <w:sz w:val="24"/>
          <w:szCs w:val="24"/>
        </w:rPr>
        <w:t xml:space="preserve">др. по правилу. </w:t>
      </w:r>
      <w:r w:rsidRPr="007675D4">
        <w:rPr>
          <w:rFonts w:ascii="Times New Roman" w:hAnsi="Times New Roman" w:cs="Times New Roman"/>
          <w:color w:val="auto"/>
          <w:sz w:val="24"/>
          <w:szCs w:val="24"/>
        </w:rPr>
        <w:t>Составление, запись и выполнение простого алгоритма, плана поиска информации.</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Чтение и заполнение таблицы. Интерпретация данных </w:t>
      </w:r>
      <w:r w:rsidRPr="007675D4">
        <w:rPr>
          <w:rFonts w:ascii="Times New Roman" w:hAnsi="Times New Roman" w:cs="Times New Roman"/>
          <w:color w:val="auto"/>
          <w:sz w:val="24"/>
          <w:szCs w:val="24"/>
        </w:rPr>
        <w:t>таблицы. Чтение столбчатой диаграммы. Создание простейшей информационной модели (схема, таблица, цепочка).</w:t>
      </w:r>
    </w:p>
    <w:p w:rsidR="00D850AE" w:rsidRPr="007675D4" w:rsidRDefault="00D850AE" w:rsidP="00D850AE">
      <w:pPr>
        <w:pStyle w:val="ab"/>
        <w:numPr>
          <w:ilvl w:val="3"/>
          <w:numId w:val="67"/>
        </w:numPr>
        <w:spacing w:line="276" w:lineRule="auto"/>
        <w:ind w:left="0" w:hanging="22"/>
        <w:rPr>
          <w:sz w:val="24"/>
        </w:rPr>
      </w:pPr>
      <w:bookmarkStart w:id="59" w:name="_Toc288394089"/>
      <w:bookmarkStart w:id="60" w:name="_Toc288410556"/>
      <w:bookmarkStart w:id="61" w:name="_Toc288410685"/>
      <w:bookmarkStart w:id="62" w:name="_Toc424564333"/>
      <w:r w:rsidRPr="007675D4">
        <w:rPr>
          <w:sz w:val="24"/>
        </w:rPr>
        <w:lastRenderedPageBreak/>
        <w:t>Окружающий мир</w:t>
      </w:r>
      <w:bookmarkEnd w:id="59"/>
      <w:bookmarkEnd w:id="60"/>
      <w:bookmarkEnd w:id="61"/>
      <w:bookmarkEnd w:id="62"/>
    </w:p>
    <w:p w:rsidR="00D850AE" w:rsidRPr="007675D4" w:rsidRDefault="00D850AE" w:rsidP="00D850AE">
      <w:pPr>
        <w:pStyle w:val="a3"/>
        <w:spacing w:line="276" w:lineRule="auto"/>
        <w:ind w:firstLine="454"/>
        <w:rPr>
          <w:rFonts w:ascii="Times New Roman" w:hAnsi="Times New Roman" w:cs="Times New Roman"/>
          <w:bCs/>
          <w:iCs/>
          <w:color w:val="auto"/>
          <w:sz w:val="24"/>
          <w:szCs w:val="24"/>
        </w:rPr>
      </w:pPr>
      <w:r w:rsidRPr="007675D4">
        <w:rPr>
          <w:rFonts w:ascii="Times New Roman" w:hAnsi="Times New Roman" w:cs="Times New Roman"/>
          <w:bCs/>
          <w:iCs/>
          <w:color w:val="auto"/>
          <w:sz w:val="24"/>
          <w:szCs w:val="24"/>
        </w:rPr>
        <w:t>Человек и природа</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 xml:space="preserve">Природа. Природные объекты и предметы, созданные человеком. Неживая и живая природа. Признаки предметов (цвет, форма, сравнительные размеры и др.). </w:t>
      </w:r>
      <w:proofErr w:type="gramStart"/>
      <w:r w:rsidRPr="007675D4">
        <w:rPr>
          <w:rStyle w:val="Zag11"/>
          <w:rFonts w:eastAsia="@Arial Unicode MS"/>
          <w:color w:val="auto"/>
        </w:rPr>
        <w:t>Примеры явлений природы: смена времен года, снегопад, листопад, перелеты птиц, смена времени суток, рассвет, закат, ветер, дождь, гроза.</w:t>
      </w:r>
      <w:proofErr w:type="gramEnd"/>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 xml:space="preserve">Звезды и планеты. </w:t>
      </w:r>
      <w:r w:rsidRPr="007675D4">
        <w:rPr>
          <w:rStyle w:val="Zag11"/>
          <w:rFonts w:eastAsia="@Arial Unicode MS"/>
          <w:i/>
          <w:iCs/>
          <w:color w:val="auto"/>
        </w:rPr>
        <w:t>Солнце</w:t>
      </w:r>
      <w:r w:rsidRPr="007675D4">
        <w:rPr>
          <w:rStyle w:val="Zag11"/>
          <w:rFonts w:eastAsia="@Arial Unicode MS"/>
          <w:color w:val="auto"/>
        </w:rPr>
        <w:t xml:space="preserve"> – </w:t>
      </w:r>
      <w:r w:rsidRPr="007675D4">
        <w:rPr>
          <w:rStyle w:val="Zag11"/>
          <w:rFonts w:eastAsia="@Arial Unicode MS"/>
          <w:i/>
          <w:iCs/>
          <w:color w:val="auto"/>
        </w:rPr>
        <w:t>ближайшая к нам звезда, источник света и тепла для всего живого на Земле</w:t>
      </w:r>
      <w:r w:rsidRPr="007675D4">
        <w:rPr>
          <w:rStyle w:val="Zag11"/>
          <w:rFonts w:eastAsia="@Arial Unicode MS"/>
          <w:color w:val="auto"/>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7675D4">
        <w:rPr>
          <w:rStyle w:val="Zag11"/>
          <w:rFonts w:eastAsia="@Arial Unicode MS"/>
          <w:i/>
          <w:iCs/>
          <w:color w:val="auto"/>
        </w:rPr>
        <w:t>Важнейшие природные объекты своей страны, района</w:t>
      </w:r>
      <w:r w:rsidRPr="007675D4">
        <w:rPr>
          <w:rStyle w:val="Zag11"/>
          <w:rFonts w:eastAsia="@Arial Unicode MS"/>
          <w:color w:val="auto"/>
        </w:rPr>
        <w:t>. Ориентирование на местности. Компас.</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 xml:space="preserve">Смена дня и ночи на Земле. Вращение Земли как причина смены дня и ночи. Времена года, их особенности (на основе наблюдений). </w:t>
      </w:r>
      <w:r w:rsidRPr="007675D4">
        <w:rPr>
          <w:rStyle w:val="Zag11"/>
          <w:rFonts w:eastAsia="@Arial Unicode MS"/>
          <w:i/>
          <w:iCs/>
          <w:color w:val="auto"/>
        </w:rPr>
        <w:t>Обращение Земли вокруг Солнца как причина смены времен года</w:t>
      </w:r>
      <w:r w:rsidRPr="007675D4">
        <w:rPr>
          <w:rStyle w:val="Zag11"/>
          <w:rFonts w:eastAsia="@Arial Unicode MS"/>
          <w:color w:val="auto"/>
        </w:rPr>
        <w:t>. Смена времен года в родном крае на основе наблюдений.</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 xml:space="preserve">Погода, ее составляющие (температура воздуха, облачность, осадки, ветер). Наблюдение за погодой своего края. </w:t>
      </w:r>
      <w:r w:rsidRPr="007675D4">
        <w:rPr>
          <w:rStyle w:val="Zag11"/>
          <w:rFonts w:eastAsia="@Arial Unicode MS"/>
          <w:i/>
          <w:iCs/>
          <w:color w:val="auto"/>
        </w:rPr>
        <w:t>Предсказание погоды и его значение в жизни людей</w:t>
      </w:r>
      <w:r w:rsidRPr="007675D4">
        <w:rPr>
          <w:rStyle w:val="Zag11"/>
          <w:rFonts w:eastAsia="@Arial Unicode MS"/>
          <w:color w:val="auto"/>
        </w:rPr>
        <w:t>.</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Воздух – смесь газов. Свойства воздуха. Значение воздуха для растений, животных, человека.</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Почва, ее состав, значение для живой природы и для хозяйственной жизни человека.</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Растения, их разнообразие</w:t>
      </w:r>
      <w:proofErr w:type="gramStart"/>
      <w:r w:rsidRPr="007675D4">
        <w:rPr>
          <w:rStyle w:val="Zag11"/>
          <w:rFonts w:eastAsia="@Arial Unicode MS"/>
          <w:color w:val="auto"/>
        </w:rPr>
        <w:t>.</w:t>
      </w:r>
      <w:proofErr w:type="gramEnd"/>
      <w:r w:rsidRPr="007675D4">
        <w:rPr>
          <w:rStyle w:val="Zag11"/>
          <w:rFonts w:eastAsia="@Arial Unicode MS"/>
          <w:color w:val="auto"/>
        </w:rPr>
        <w:t xml:space="preserve"> </w:t>
      </w:r>
      <w:proofErr w:type="gramStart"/>
      <w:r w:rsidRPr="007675D4">
        <w:rPr>
          <w:rStyle w:val="Zag11"/>
          <w:rFonts w:eastAsia="@Arial Unicode MS"/>
          <w:color w:val="auto"/>
        </w:rPr>
        <w:t>ч</w:t>
      </w:r>
      <w:proofErr w:type="gramEnd"/>
      <w:r w:rsidRPr="007675D4">
        <w:rPr>
          <w:rStyle w:val="Zag11"/>
          <w:rFonts w:eastAsia="@Arial Unicode MS"/>
          <w:color w:val="auto"/>
        </w:rPr>
        <w:t>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Грибы: съедобные и ядовитые. Правила сбора грибов.</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D850AE" w:rsidRPr="007675D4" w:rsidRDefault="00D850AE" w:rsidP="00D850AE">
      <w:pPr>
        <w:tabs>
          <w:tab w:val="left" w:leader="dot" w:pos="624"/>
        </w:tabs>
        <w:spacing w:line="276" w:lineRule="auto"/>
        <w:ind w:firstLine="709"/>
        <w:jc w:val="both"/>
        <w:rPr>
          <w:rStyle w:val="Zag11"/>
          <w:rFonts w:eastAsia="@Arial Unicode MS"/>
          <w:color w:val="auto"/>
        </w:rPr>
      </w:pPr>
      <w:proofErr w:type="gramStart"/>
      <w:r w:rsidRPr="007675D4">
        <w:rPr>
          <w:rStyle w:val="Zag11"/>
          <w:rFonts w:eastAsia="@Arial Unicode MS"/>
          <w:color w:val="auto"/>
        </w:rPr>
        <w:lastRenderedPageBreak/>
        <w:t>Лес, луг, водоем – единство живой и неживой природы (солнечный свет, воздух, вода, почва, растения, животные).</w:t>
      </w:r>
      <w:proofErr w:type="gramEnd"/>
      <w:r w:rsidRPr="007675D4">
        <w:rPr>
          <w:rStyle w:val="Zag11"/>
          <w:rFonts w:eastAsia="@Arial Unicode MS"/>
          <w:color w:val="auto"/>
        </w:rPr>
        <w:t xml:space="preserve"> </w:t>
      </w:r>
      <w:r w:rsidRPr="007675D4">
        <w:rPr>
          <w:rStyle w:val="Zag11"/>
          <w:rFonts w:eastAsia="@Arial Unicode MS"/>
          <w:iCs/>
          <w:color w:val="auto"/>
        </w:rPr>
        <w:t>Круговорот веществ</w:t>
      </w:r>
      <w:r w:rsidRPr="007675D4">
        <w:rPr>
          <w:rStyle w:val="Zag11"/>
          <w:rFonts w:eastAsia="@Arial Unicode MS"/>
          <w:i/>
          <w:iCs/>
          <w:color w:val="auto"/>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7675D4">
        <w:rPr>
          <w:rStyle w:val="Zag11"/>
          <w:rFonts w:eastAsia="@Arial Unicode MS"/>
          <w:color w:val="auto"/>
        </w:rPr>
        <w:t>.</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D850AE" w:rsidRPr="007675D4" w:rsidRDefault="00D850AE" w:rsidP="00D850AE">
      <w:pPr>
        <w:pStyle w:val="zag4"/>
        <w:tabs>
          <w:tab w:val="left" w:leader="dot" w:pos="624"/>
        </w:tabs>
        <w:spacing w:line="276" w:lineRule="auto"/>
        <w:ind w:firstLine="709"/>
        <w:jc w:val="both"/>
        <w:rPr>
          <w:rFonts w:ascii="Times New Roman" w:eastAsia="@Arial Unicode MS" w:hAnsi="Times New Roman" w:cs="Times New Roman"/>
          <w:b w:val="0"/>
          <w:bCs w:val="0"/>
          <w:i w:val="0"/>
          <w:iCs w:val="0"/>
          <w:color w:val="auto"/>
          <w:sz w:val="24"/>
          <w:szCs w:val="24"/>
          <w:lang w:val="ru-RU"/>
        </w:rPr>
      </w:pPr>
      <w:r w:rsidRPr="007675D4">
        <w:rPr>
          <w:rStyle w:val="Zag11"/>
          <w:rFonts w:ascii="Times New Roman" w:eastAsia="@Arial Unicode MS" w:hAnsi="Times New Roman" w:cs="Times New Roman"/>
          <w:b w:val="0"/>
          <w:bCs w:val="0"/>
          <w:i w:val="0"/>
          <w:iCs w:val="0"/>
          <w:color w:val="auto"/>
          <w:sz w:val="24"/>
          <w:szCs w:val="24"/>
          <w:lang w:val="ru-RU"/>
        </w:rPr>
        <w:t xml:space="preserve">Общее представление о строении тела человека. </w:t>
      </w:r>
      <w:proofErr w:type="gramStart"/>
      <w:r w:rsidRPr="007675D4">
        <w:rPr>
          <w:rStyle w:val="Zag11"/>
          <w:rFonts w:ascii="Times New Roman" w:eastAsia="@Arial Unicode MS" w:hAnsi="Times New Roman" w:cs="Times New Roman"/>
          <w:b w:val="0"/>
          <w:bCs w:val="0"/>
          <w:i w:val="0"/>
          <w:iCs w:val="0"/>
          <w:color w:val="auto"/>
          <w:sz w:val="24"/>
          <w:szCs w:val="24"/>
          <w:lang w:val="ru-RU"/>
        </w:rPr>
        <w:t>Системы органов (опорно-двигательная, пищеварительная, дыхательная, кровеносная, нервная, органы чувств), их роль в жизнедеятельности организма.</w:t>
      </w:r>
      <w:proofErr w:type="gramEnd"/>
      <w:r w:rsidRPr="007675D4">
        <w:rPr>
          <w:rStyle w:val="Zag11"/>
          <w:rFonts w:ascii="Times New Roman" w:eastAsia="@Arial Unicode MS" w:hAnsi="Times New Roman" w:cs="Times New Roman"/>
          <w:b w:val="0"/>
          <w:bCs w:val="0"/>
          <w:i w:val="0"/>
          <w:iCs w:val="0"/>
          <w:color w:val="auto"/>
          <w:sz w:val="24"/>
          <w:szCs w:val="24"/>
          <w:lang w:val="ru-RU"/>
        </w:rPr>
        <w:t xml:space="preserve">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7675D4">
        <w:rPr>
          <w:rFonts w:ascii="Times New Roman" w:hAnsi="Times New Roman" w:cs="Times New Roman"/>
          <w:b w:val="0"/>
          <w:color w:val="auto"/>
          <w:sz w:val="24"/>
          <w:szCs w:val="24"/>
          <w:lang w:val="ru-RU"/>
        </w:rPr>
        <w:t>.</w:t>
      </w:r>
    </w:p>
    <w:p w:rsidR="00D850AE" w:rsidRPr="007675D4" w:rsidRDefault="00D850AE" w:rsidP="00D850AE">
      <w:pPr>
        <w:pStyle w:val="a3"/>
        <w:spacing w:line="276" w:lineRule="auto"/>
        <w:ind w:firstLine="454"/>
        <w:rPr>
          <w:rFonts w:ascii="Times New Roman" w:hAnsi="Times New Roman" w:cs="Times New Roman"/>
          <w:bCs/>
          <w:iCs/>
          <w:color w:val="auto"/>
          <w:sz w:val="24"/>
          <w:szCs w:val="24"/>
        </w:rPr>
      </w:pPr>
      <w:r w:rsidRPr="007675D4">
        <w:rPr>
          <w:rFonts w:ascii="Times New Roman" w:hAnsi="Times New Roman" w:cs="Times New Roman"/>
          <w:bCs/>
          <w:iCs/>
          <w:color w:val="auto"/>
          <w:sz w:val="24"/>
          <w:szCs w:val="24"/>
        </w:rPr>
        <w:t>Человек и общество</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7675D4">
        <w:rPr>
          <w:rStyle w:val="Zag11"/>
          <w:rFonts w:eastAsia="@Arial Unicode MS"/>
          <w:i/>
          <w:iCs/>
          <w:color w:val="auto"/>
        </w:rPr>
        <w:t>Внутренний мир человека: общее представление о человеческих свойствах и качествах</w:t>
      </w:r>
      <w:r w:rsidRPr="007675D4">
        <w:rPr>
          <w:rStyle w:val="Zag11"/>
          <w:rFonts w:eastAsia="@Arial Unicode MS"/>
          <w:color w:val="auto"/>
        </w:rPr>
        <w:t>.</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7675D4">
        <w:rPr>
          <w:rStyle w:val="Zag11"/>
          <w:rFonts w:eastAsia="@Arial Unicode MS"/>
          <w:i/>
          <w:iCs/>
          <w:color w:val="auto"/>
        </w:rPr>
        <w:t>Хозяйство семьи</w:t>
      </w:r>
      <w:r w:rsidRPr="007675D4">
        <w:rPr>
          <w:rStyle w:val="Zag11"/>
          <w:rFonts w:eastAsia="@Arial Unicode MS"/>
          <w:color w:val="auto"/>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 xml:space="preserve">Друзья, взаимоотношения между ними; ценность дружбы, согласия, взаимной помощи. Правила взаимоотношений </w:t>
      </w:r>
      <w:proofErr w:type="gramStart"/>
      <w:r w:rsidRPr="007675D4">
        <w:rPr>
          <w:rStyle w:val="Zag11"/>
          <w:rFonts w:eastAsia="@Arial Unicode MS"/>
          <w:color w:val="auto"/>
        </w:rPr>
        <w:t>со</w:t>
      </w:r>
      <w:proofErr w:type="gramEnd"/>
      <w:r w:rsidRPr="007675D4">
        <w:rPr>
          <w:rStyle w:val="Zag11"/>
          <w:rFonts w:eastAsia="@Arial Unicode MS"/>
          <w:color w:val="auto"/>
        </w:rPr>
        <w:t xml:space="preserve"> взрослыми, сверстниками, культура поведения в </w:t>
      </w:r>
      <w:r w:rsidRPr="007675D4">
        <w:rPr>
          <w:rStyle w:val="Zag11"/>
          <w:rFonts w:eastAsia="@Arial Unicode MS"/>
          <w:color w:val="auto"/>
        </w:rPr>
        <w:lastRenderedPageBreak/>
        <w:t>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D850AE" w:rsidRPr="007675D4" w:rsidRDefault="00D850AE" w:rsidP="00D850AE">
      <w:pPr>
        <w:tabs>
          <w:tab w:val="left" w:leader="dot" w:pos="624"/>
        </w:tabs>
        <w:spacing w:line="276" w:lineRule="auto"/>
        <w:ind w:firstLine="709"/>
        <w:jc w:val="both"/>
        <w:rPr>
          <w:rStyle w:val="Zag11"/>
          <w:rFonts w:eastAsia="@Arial Unicode MS"/>
          <w:i/>
          <w:iCs/>
          <w:color w:val="auto"/>
        </w:rPr>
      </w:pPr>
      <w:r w:rsidRPr="007675D4">
        <w:t xml:space="preserve">Общественный транспорт. Транспорт города и села. Наземный, воздушный и водный транспорт. </w:t>
      </w:r>
      <w:proofErr w:type="gramStart"/>
      <w:r w:rsidRPr="007675D4">
        <w:t>Правила пользования транспортом (наземным, в том числе железнодорожным, воздушным и водным</w:t>
      </w:r>
      <w:r w:rsidRPr="007675D4">
        <w:rPr>
          <w:rStyle w:val="Zag11"/>
          <w:rFonts w:eastAsia="@Arial Unicode MS"/>
          <w:color w:val="auto"/>
        </w:rPr>
        <w:t>.</w:t>
      </w:r>
      <w:proofErr w:type="gramEnd"/>
      <w:r w:rsidRPr="007675D4">
        <w:rPr>
          <w:rStyle w:val="Zag11"/>
          <w:rFonts w:eastAsia="@Arial Unicode MS"/>
          <w:color w:val="auto"/>
        </w:rPr>
        <w:t xml:space="preserve"> </w:t>
      </w:r>
      <w:r w:rsidRPr="007675D4">
        <w:rPr>
          <w:rStyle w:val="Zag11"/>
          <w:rFonts w:eastAsia="@Arial Unicode MS"/>
          <w:i/>
          <w:iCs/>
          <w:color w:val="auto"/>
        </w:rPr>
        <w:t>Средства связи</w:t>
      </w:r>
      <w:r w:rsidRPr="007675D4">
        <w:rPr>
          <w:rStyle w:val="Zag11"/>
          <w:rFonts w:eastAsia="@Arial Unicode MS"/>
          <w:color w:val="auto"/>
        </w:rPr>
        <w:t xml:space="preserve">: </w:t>
      </w:r>
      <w:r w:rsidRPr="007675D4">
        <w:rPr>
          <w:rStyle w:val="Zag11"/>
          <w:rFonts w:eastAsia="@Arial Unicode MS"/>
          <w:i/>
          <w:iCs/>
          <w:color w:val="auto"/>
        </w:rPr>
        <w:t>почта</w:t>
      </w:r>
      <w:r w:rsidRPr="007675D4">
        <w:rPr>
          <w:rStyle w:val="Zag11"/>
          <w:rFonts w:eastAsia="@Arial Unicode MS"/>
          <w:color w:val="auto"/>
        </w:rPr>
        <w:t xml:space="preserve">, </w:t>
      </w:r>
      <w:r w:rsidRPr="007675D4">
        <w:rPr>
          <w:rStyle w:val="Zag11"/>
          <w:rFonts w:eastAsia="@Arial Unicode MS"/>
          <w:i/>
          <w:iCs/>
          <w:color w:val="auto"/>
        </w:rPr>
        <w:t>телеграф</w:t>
      </w:r>
      <w:r w:rsidRPr="007675D4">
        <w:rPr>
          <w:rStyle w:val="Zag11"/>
          <w:rFonts w:eastAsia="@Arial Unicode MS"/>
          <w:color w:val="auto"/>
        </w:rPr>
        <w:t xml:space="preserve">, </w:t>
      </w:r>
      <w:r w:rsidRPr="007675D4">
        <w:rPr>
          <w:rStyle w:val="Zag11"/>
          <w:rFonts w:eastAsia="@Arial Unicode MS"/>
          <w:i/>
          <w:iCs/>
          <w:color w:val="auto"/>
        </w:rPr>
        <w:t>телефон, электронная почта, ауди</w:t>
      </w:r>
      <w:proofErr w:type="gramStart"/>
      <w:r w:rsidRPr="007675D4">
        <w:rPr>
          <w:rStyle w:val="Zag11"/>
          <w:rFonts w:eastAsia="@Arial Unicode MS"/>
          <w:i/>
          <w:iCs/>
          <w:color w:val="auto"/>
        </w:rPr>
        <w:t>о-</w:t>
      </w:r>
      <w:proofErr w:type="gramEnd"/>
      <w:r w:rsidRPr="007675D4">
        <w:rPr>
          <w:rStyle w:val="Zag11"/>
          <w:rFonts w:eastAsia="@Arial Unicode MS"/>
          <w:i/>
          <w:iCs/>
          <w:color w:val="auto"/>
        </w:rPr>
        <w:t xml:space="preserve"> и видеочаты, форум.</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i/>
          <w:iCs/>
          <w:color w:val="auto"/>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Международный женский день,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Россия на карте, государственная граница России.</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 xml:space="preserve">Города России. Санкт-Петербург: достопримечательности (Зимний дворец, памятник Петру I – Медный всадник, </w:t>
      </w:r>
      <w:r w:rsidRPr="007675D4">
        <w:rPr>
          <w:rStyle w:val="Zag11"/>
          <w:rFonts w:eastAsia="@Arial Unicode MS"/>
          <w:i/>
          <w:iCs/>
          <w:color w:val="auto"/>
        </w:rPr>
        <w:t>разводные мосты через Неву</w:t>
      </w:r>
      <w:r w:rsidRPr="007675D4">
        <w:rPr>
          <w:rStyle w:val="Zag11"/>
          <w:rFonts w:eastAsia="@Arial Unicode MS"/>
          <w:color w:val="auto"/>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 xml:space="preserve">Родной край – частица России. </w:t>
      </w:r>
      <w:proofErr w:type="gramStart"/>
      <w:r w:rsidRPr="007675D4">
        <w:rPr>
          <w:rStyle w:val="Zag11"/>
          <w:rFonts w:eastAsia="@Arial Unicode MS"/>
          <w:color w:val="auto"/>
        </w:rPr>
        <w:t>Родной город (населенный пункт), регион (область, край, республика): название, основные достопримечательности; музеи, театры, спортивные комплексы и пр.</w:t>
      </w:r>
      <w:proofErr w:type="gramEnd"/>
      <w:r w:rsidRPr="007675D4">
        <w:rPr>
          <w:rStyle w:val="Zag11"/>
          <w:rFonts w:eastAsia="@Arial Unicode MS"/>
          <w:color w:val="auto"/>
        </w:rPr>
        <w:t xml:space="preserve"> Особенности труда людей родного края, их профессии. Названия разных народов, проживающих в данной местности, их обычаи, характерные особенности быта. </w:t>
      </w:r>
      <w:r w:rsidRPr="007675D4">
        <w:rPr>
          <w:rStyle w:val="Zag11"/>
          <w:rFonts w:eastAsia="@Arial Unicode MS"/>
          <w:color w:val="auto"/>
        </w:rPr>
        <w:lastRenderedPageBreak/>
        <w:t>Важные сведения из истории родного края. Святыни родного края. Проведение дня памяти выдающегося земляка.</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Style w:val="Zag11"/>
          <w:rFonts w:ascii="Times New Roman" w:eastAsia="@Arial Unicode MS" w:hAnsi="Times New Roman" w:cs="Times New Roman"/>
          <w:color w:val="auto"/>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7675D4">
        <w:rPr>
          <w:rFonts w:ascii="Times New Roman" w:hAnsi="Times New Roman" w:cs="Times New Roman"/>
          <w:color w:val="auto"/>
          <w:sz w:val="24"/>
          <w:szCs w:val="24"/>
        </w:rPr>
        <w:t>.</w:t>
      </w:r>
    </w:p>
    <w:p w:rsidR="00D850AE" w:rsidRPr="007675D4" w:rsidRDefault="00D850AE" w:rsidP="00D850AE">
      <w:pPr>
        <w:pStyle w:val="a3"/>
        <w:spacing w:line="276" w:lineRule="auto"/>
        <w:ind w:firstLine="454"/>
        <w:rPr>
          <w:rFonts w:ascii="Times New Roman" w:hAnsi="Times New Roman" w:cs="Times New Roman"/>
          <w:bCs/>
          <w:iCs/>
          <w:color w:val="auto"/>
          <w:sz w:val="24"/>
          <w:szCs w:val="24"/>
        </w:rPr>
      </w:pPr>
      <w:r w:rsidRPr="007675D4">
        <w:rPr>
          <w:rFonts w:ascii="Times New Roman" w:hAnsi="Times New Roman" w:cs="Times New Roman"/>
          <w:bCs/>
          <w:iCs/>
          <w:color w:val="auto"/>
          <w:sz w:val="24"/>
          <w:szCs w:val="24"/>
        </w:rPr>
        <w:t>Правила безопасной жизни</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Ценность здоровья и здорового образа жизни.</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Режим дня школьника, чередование труда и отдыха в </w:t>
      </w:r>
      <w:r w:rsidRPr="007675D4">
        <w:rPr>
          <w:rFonts w:ascii="Times New Roman" w:hAnsi="Times New Roman" w:cs="Times New Roman"/>
          <w:color w:val="auto"/>
          <w:sz w:val="24"/>
          <w:szCs w:val="24"/>
        </w:rPr>
        <w:t xml:space="preserve">режиме дня; личная гигиена. Физическая культура, закаливание, игры на воздухе как условие сохранения и укрепления </w:t>
      </w:r>
      <w:r w:rsidRPr="007675D4">
        <w:rPr>
          <w:rFonts w:ascii="Times New Roman" w:hAnsi="Times New Roman" w:cs="Times New Roman"/>
          <w:color w:val="auto"/>
          <w:spacing w:val="2"/>
          <w:sz w:val="24"/>
          <w:szCs w:val="24"/>
        </w:rPr>
        <w:t>здоровья. Личная ответственность каждого человека за со</w:t>
      </w:r>
      <w:r w:rsidRPr="007675D4">
        <w:rPr>
          <w:rFonts w:ascii="Times New Roman" w:hAnsi="Times New Roman" w:cs="Times New Roman"/>
          <w:color w:val="auto"/>
          <w:sz w:val="24"/>
          <w:szCs w:val="24"/>
        </w:rPr>
        <w:t xml:space="preserve">хранение и укрепление своего физического и нравственного здоровья. Номера телефонов экстренной помощи. Первая </w:t>
      </w:r>
      <w:r w:rsidRPr="007675D4">
        <w:rPr>
          <w:rFonts w:ascii="Times New Roman" w:hAnsi="Times New Roman" w:cs="Times New Roman"/>
          <w:color w:val="auto"/>
          <w:spacing w:val="2"/>
          <w:sz w:val="24"/>
          <w:szCs w:val="24"/>
        </w:rPr>
        <w:t>помощь при легких травмах (</w:t>
      </w:r>
      <w:r w:rsidRPr="007675D4">
        <w:rPr>
          <w:rFonts w:ascii="Times New Roman" w:hAnsi="Times New Roman" w:cs="Times New Roman"/>
          <w:iCs/>
          <w:color w:val="auto"/>
          <w:spacing w:val="2"/>
          <w:sz w:val="24"/>
          <w:szCs w:val="24"/>
        </w:rPr>
        <w:t>ушиб</w:t>
      </w:r>
      <w:r w:rsidRPr="007675D4">
        <w:rPr>
          <w:rFonts w:ascii="Times New Roman" w:hAnsi="Times New Roman" w:cs="Times New Roman"/>
          <w:color w:val="auto"/>
          <w:spacing w:val="2"/>
          <w:sz w:val="24"/>
          <w:szCs w:val="24"/>
        </w:rPr>
        <w:t xml:space="preserve">, </w:t>
      </w:r>
      <w:r w:rsidRPr="007675D4">
        <w:rPr>
          <w:rFonts w:ascii="Times New Roman" w:hAnsi="Times New Roman" w:cs="Times New Roman"/>
          <w:iCs/>
          <w:color w:val="auto"/>
          <w:spacing w:val="2"/>
          <w:sz w:val="24"/>
          <w:szCs w:val="24"/>
        </w:rPr>
        <w:t>порез</w:t>
      </w:r>
      <w:r w:rsidRPr="007675D4">
        <w:rPr>
          <w:rFonts w:ascii="Times New Roman" w:hAnsi="Times New Roman" w:cs="Times New Roman"/>
          <w:color w:val="auto"/>
          <w:spacing w:val="2"/>
          <w:sz w:val="24"/>
          <w:szCs w:val="24"/>
        </w:rPr>
        <w:t xml:space="preserve">, </w:t>
      </w:r>
      <w:r w:rsidRPr="007675D4">
        <w:rPr>
          <w:rFonts w:ascii="Times New Roman" w:hAnsi="Times New Roman" w:cs="Times New Roman"/>
          <w:iCs/>
          <w:color w:val="auto"/>
          <w:spacing w:val="2"/>
          <w:sz w:val="24"/>
          <w:szCs w:val="24"/>
        </w:rPr>
        <w:t>ожог</w:t>
      </w:r>
      <w:r w:rsidRPr="007675D4">
        <w:rPr>
          <w:rFonts w:ascii="Times New Roman" w:hAnsi="Times New Roman" w:cs="Times New Roman"/>
          <w:color w:val="auto"/>
          <w:spacing w:val="2"/>
          <w:sz w:val="24"/>
          <w:szCs w:val="24"/>
        </w:rPr>
        <w:t xml:space="preserve">), </w:t>
      </w:r>
      <w:r w:rsidRPr="007675D4">
        <w:rPr>
          <w:rFonts w:ascii="Times New Roman" w:hAnsi="Times New Roman" w:cs="Times New Roman"/>
          <w:iCs/>
          <w:color w:val="auto"/>
          <w:spacing w:val="2"/>
          <w:sz w:val="24"/>
          <w:szCs w:val="24"/>
        </w:rPr>
        <w:t>обмора</w:t>
      </w:r>
      <w:r w:rsidRPr="007675D4">
        <w:rPr>
          <w:rFonts w:ascii="Times New Roman" w:hAnsi="Times New Roman" w:cs="Times New Roman"/>
          <w:iCs/>
          <w:color w:val="auto"/>
          <w:sz w:val="24"/>
          <w:szCs w:val="24"/>
        </w:rPr>
        <w:t>живании</w:t>
      </w:r>
      <w:r w:rsidRPr="007675D4">
        <w:rPr>
          <w:rFonts w:ascii="Times New Roman" w:hAnsi="Times New Roman" w:cs="Times New Roman"/>
          <w:color w:val="auto"/>
          <w:sz w:val="24"/>
          <w:szCs w:val="24"/>
        </w:rPr>
        <w:t xml:space="preserve">, </w:t>
      </w:r>
      <w:r w:rsidRPr="007675D4">
        <w:rPr>
          <w:rFonts w:ascii="Times New Roman" w:hAnsi="Times New Roman" w:cs="Times New Roman"/>
          <w:iCs/>
          <w:color w:val="auto"/>
          <w:sz w:val="24"/>
          <w:szCs w:val="24"/>
        </w:rPr>
        <w:t>перегреве</w:t>
      </w:r>
      <w:r w:rsidRPr="007675D4">
        <w:rPr>
          <w:rFonts w:ascii="Times New Roman" w:hAnsi="Times New Roman" w:cs="Times New Roman"/>
          <w:color w:val="auto"/>
          <w:sz w:val="24"/>
          <w:szCs w:val="24"/>
        </w:rPr>
        <w:t>.</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Дорога от дома до школы, правила безопасного поведения на дорогах, на транспорте (наземном, в том числе железнодорожном, воздушном и водном), в лесу, на водоеме в разное время года. Правила пожарной безопасности, основные правила обращения с газом, электричеством, водой.</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Правила безопасного поведения в природе.</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Забота о здоровье и безопасности окружающих людей.</w:t>
      </w:r>
    </w:p>
    <w:p w:rsidR="00D850AE" w:rsidRPr="007675D4" w:rsidRDefault="00D850AE" w:rsidP="00D850AE">
      <w:pPr>
        <w:pStyle w:val="a3"/>
        <w:spacing w:line="276" w:lineRule="auto"/>
        <w:ind w:firstLine="454"/>
        <w:rPr>
          <w:rFonts w:ascii="Times New Roman" w:hAnsi="Times New Roman" w:cs="Times New Roman"/>
          <w:color w:val="auto"/>
          <w:sz w:val="24"/>
          <w:szCs w:val="24"/>
        </w:rPr>
      </w:pPr>
    </w:p>
    <w:p w:rsidR="00D850AE" w:rsidRPr="007675D4" w:rsidRDefault="00D850AE" w:rsidP="00D850AE">
      <w:pPr>
        <w:pStyle w:val="ab"/>
        <w:numPr>
          <w:ilvl w:val="3"/>
          <w:numId w:val="67"/>
        </w:numPr>
        <w:spacing w:line="276" w:lineRule="auto"/>
        <w:ind w:left="0" w:hanging="22"/>
        <w:rPr>
          <w:sz w:val="24"/>
        </w:rPr>
      </w:pPr>
      <w:bookmarkStart w:id="63" w:name="_Toc288394090"/>
      <w:bookmarkStart w:id="64" w:name="_Toc288410557"/>
      <w:bookmarkStart w:id="65" w:name="_Toc288410686"/>
      <w:bookmarkStart w:id="66" w:name="_Toc424564334"/>
      <w:r w:rsidRPr="007675D4">
        <w:rPr>
          <w:sz w:val="24"/>
        </w:rPr>
        <w:t xml:space="preserve">Основы </w:t>
      </w:r>
      <w:bookmarkEnd w:id="63"/>
      <w:bookmarkEnd w:id="64"/>
      <w:bookmarkEnd w:id="65"/>
      <w:r w:rsidRPr="007675D4">
        <w:rPr>
          <w:sz w:val="24"/>
        </w:rPr>
        <w:t>религиозных культур и светской этики</w:t>
      </w:r>
      <w:bookmarkEnd w:id="66"/>
    </w:p>
    <w:p w:rsidR="00D850AE" w:rsidRPr="007675D4" w:rsidRDefault="00D850AE" w:rsidP="00D850AE">
      <w:pPr>
        <w:spacing w:line="276" w:lineRule="auto"/>
        <w:ind w:firstLine="709"/>
        <w:jc w:val="both"/>
      </w:pPr>
      <w:r w:rsidRPr="007675D4">
        <w:t>Основное содержание предметной области</w:t>
      </w:r>
    </w:p>
    <w:p w:rsidR="00D850AE" w:rsidRPr="007675D4" w:rsidRDefault="00D850AE" w:rsidP="00D850AE">
      <w:pPr>
        <w:spacing w:line="276" w:lineRule="auto"/>
        <w:ind w:firstLine="709"/>
        <w:jc w:val="both"/>
      </w:pPr>
      <w:r w:rsidRPr="007675D4">
        <w:t>Предметная область «Основы религиозных культур и светской этики» представляет собой единый компле</w:t>
      </w:r>
      <w:proofErr w:type="gramStart"/>
      <w:r w:rsidRPr="007675D4">
        <w:t>кс стр</w:t>
      </w:r>
      <w:proofErr w:type="gramEnd"/>
      <w:r w:rsidRPr="007675D4">
        <w:t>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D850AE" w:rsidRPr="007675D4" w:rsidRDefault="00D850AE" w:rsidP="00D850AE">
      <w:pPr>
        <w:spacing w:line="276" w:lineRule="auto"/>
        <w:ind w:firstLine="709"/>
        <w:jc w:val="both"/>
      </w:pPr>
      <w:r w:rsidRPr="007675D4">
        <w:t>Основы православной культуры</w:t>
      </w:r>
    </w:p>
    <w:p w:rsidR="00D850AE" w:rsidRPr="007675D4" w:rsidRDefault="00D850AE" w:rsidP="00D850AE">
      <w:pPr>
        <w:spacing w:line="276" w:lineRule="auto"/>
        <w:ind w:firstLine="709"/>
        <w:jc w:val="both"/>
      </w:pPr>
      <w:r w:rsidRPr="007675D4">
        <w:t>Россия – наша Родина.</w:t>
      </w:r>
    </w:p>
    <w:p w:rsidR="00D850AE" w:rsidRPr="007675D4" w:rsidRDefault="00D850AE" w:rsidP="00D850AE">
      <w:pPr>
        <w:spacing w:line="276" w:lineRule="auto"/>
        <w:ind w:firstLine="709"/>
        <w:jc w:val="both"/>
      </w:pPr>
      <w:r w:rsidRPr="007675D4">
        <w:t xml:space="preserve">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w:t>
      </w:r>
      <w:proofErr w:type="gramStart"/>
      <w:r w:rsidRPr="007675D4">
        <w:t>ближнему</w:t>
      </w:r>
      <w:proofErr w:type="gramEnd"/>
      <w:r w:rsidRPr="007675D4">
        <w:t>.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 </w:t>
      </w:r>
    </w:p>
    <w:p w:rsidR="00D850AE" w:rsidRPr="007675D4" w:rsidRDefault="00D850AE" w:rsidP="00D850AE">
      <w:pPr>
        <w:spacing w:line="276" w:lineRule="auto"/>
        <w:ind w:firstLine="709"/>
        <w:jc w:val="both"/>
      </w:pPr>
      <w:r w:rsidRPr="007675D4">
        <w:t>Любовь и уважение к Отечеству. Патриотизм многонационального и многоконфессионального народа России.</w:t>
      </w:r>
    </w:p>
    <w:p w:rsidR="00D850AE" w:rsidRPr="007675D4" w:rsidRDefault="00D850AE" w:rsidP="00D850AE">
      <w:pPr>
        <w:spacing w:line="276" w:lineRule="auto"/>
        <w:ind w:firstLine="709"/>
        <w:jc w:val="both"/>
      </w:pPr>
      <w:r w:rsidRPr="007675D4">
        <w:lastRenderedPageBreak/>
        <w:t>Основы исламской культуры</w:t>
      </w:r>
    </w:p>
    <w:p w:rsidR="00D850AE" w:rsidRPr="007675D4" w:rsidRDefault="00D850AE" w:rsidP="00D850AE">
      <w:pPr>
        <w:spacing w:line="276" w:lineRule="auto"/>
        <w:ind w:firstLine="709"/>
        <w:jc w:val="both"/>
      </w:pPr>
      <w:r w:rsidRPr="007675D4">
        <w:t>Россия – наша Родина.</w:t>
      </w:r>
    </w:p>
    <w:p w:rsidR="00D850AE" w:rsidRPr="007675D4" w:rsidRDefault="00D850AE" w:rsidP="00D850AE">
      <w:pPr>
        <w:spacing w:line="276" w:lineRule="auto"/>
        <w:ind w:firstLine="709"/>
        <w:jc w:val="both"/>
      </w:pPr>
      <w:r w:rsidRPr="007675D4">
        <w:t xml:space="preserve">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w:t>
      </w:r>
      <w:proofErr w:type="gramStart"/>
      <w:r w:rsidRPr="007675D4">
        <w:t>ближнему</w:t>
      </w:r>
      <w:proofErr w:type="gramEnd"/>
      <w:r w:rsidRPr="007675D4">
        <w:t>.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D850AE" w:rsidRPr="007675D4" w:rsidRDefault="00D850AE" w:rsidP="00D850AE">
      <w:pPr>
        <w:spacing w:line="276" w:lineRule="auto"/>
        <w:ind w:firstLine="709"/>
        <w:jc w:val="both"/>
      </w:pPr>
      <w:r w:rsidRPr="007675D4">
        <w:t>Любовь и уважение к Отечеству. Патриотизм многонационального и многоконфессионального народа России.</w:t>
      </w:r>
    </w:p>
    <w:p w:rsidR="00D850AE" w:rsidRPr="007675D4" w:rsidRDefault="00D850AE" w:rsidP="00D850AE">
      <w:pPr>
        <w:spacing w:line="276" w:lineRule="auto"/>
        <w:ind w:firstLine="709"/>
        <w:jc w:val="both"/>
      </w:pPr>
      <w:r w:rsidRPr="007675D4">
        <w:t>Основы буддийской культуры</w:t>
      </w:r>
    </w:p>
    <w:p w:rsidR="00D850AE" w:rsidRPr="007675D4" w:rsidRDefault="00D850AE" w:rsidP="00D850AE">
      <w:pPr>
        <w:spacing w:line="276" w:lineRule="auto"/>
        <w:ind w:firstLine="709"/>
        <w:jc w:val="both"/>
      </w:pPr>
      <w:r w:rsidRPr="007675D4">
        <w:t>Россия – наша Родина.</w:t>
      </w:r>
    </w:p>
    <w:p w:rsidR="00D850AE" w:rsidRPr="007675D4" w:rsidRDefault="00D850AE" w:rsidP="00D850AE">
      <w:pPr>
        <w:spacing w:line="276" w:lineRule="auto"/>
        <w:ind w:firstLine="709"/>
        <w:jc w:val="both"/>
      </w:pPr>
      <w:r w:rsidRPr="007675D4">
        <w:t>Введение в буддийскую духовную традицию. Культура и религия. Будда и его учение. Буддийские святые. Будды и бодхисаттвы. Семья в буддийской культуре и ее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D850AE" w:rsidRPr="007675D4" w:rsidRDefault="00D850AE" w:rsidP="00D850AE">
      <w:pPr>
        <w:spacing w:line="276" w:lineRule="auto"/>
        <w:ind w:firstLine="709"/>
        <w:jc w:val="both"/>
      </w:pPr>
      <w:r w:rsidRPr="007675D4">
        <w:t>Любовь и уважение к Отечеству. Патриотизм многонационального и многоконфессионального народа России.</w:t>
      </w:r>
    </w:p>
    <w:p w:rsidR="00D850AE" w:rsidRPr="007675D4" w:rsidRDefault="00D850AE" w:rsidP="00D850AE">
      <w:pPr>
        <w:spacing w:line="276" w:lineRule="auto"/>
        <w:ind w:firstLine="709"/>
        <w:jc w:val="both"/>
      </w:pPr>
      <w:r w:rsidRPr="007675D4">
        <w:t>Основы иудейской культуры</w:t>
      </w:r>
    </w:p>
    <w:p w:rsidR="00D850AE" w:rsidRPr="007675D4" w:rsidRDefault="00D850AE" w:rsidP="00D850AE">
      <w:pPr>
        <w:spacing w:line="276" w:lineRule="auto"/>
        <w:ind w:firstLine="709"/>
        <w:jc w:val="both"/>
      </w:pPr>
      <w:r w:rsidRPr="007675D4">
        <w:t>Россия – наша Родина.</w:t>
      </w:r>
    </w:p>
    <w:p w:rsidR="00D850AE" w:rsidRPr="007675D4" w:rsidRDefault="00D850AE" w:rsidP="00D850AE">
      <w:pPr>
        <w:spacing w:line="276" w:lineRule="auto"/>
        <w:ind w:firstLine="709"/>
        <w:jc w:val="both"/>
      </w:pPr>
      <w:r w:rsidRPr="007675D4">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w:t>
      </w:r>
      <w:proofErr w:type="gramStart"/>
      <w:r w:rsidRPr="007675D4">
        <w:t>ии иу</w:t>
      </w:r>
      <w:proofErr w:type="gramEnd"/>
      <w:r w:rsidRPr="007675D4">
        <w:t>даизма в повседневной жизни евреев. Ответственное принятие заповедей. Еврейский дом. Знакомство с еврейским календарем: его устройство и особенности. Еврейские праздники: их история и традиции. Ценности семейной жизни в иудейской традиции. </w:t>
      </w:r>
    </w:p>
    <w:p w:rsidR="00D850AE" w:rsidRPr="007675D4" w:rsidRDefault="00D850AE" w:rsidP="00D850AE">
      <w:pPr>
        <w:spacing w:line="276" w:lineRule="auto"/>
        <w:ind w:firstLine="709"/>
        <w:jc w:val="both"/>
      </w:pPr>
      <w:r w:rsidRPr="007675D4">
        <w:t>Любовь и уважение к Отечеству. Патриотизм многонационального и многоконфессионального народа России.</w:t>
      </w:r>
    </w:p>
    <w:p w:rsidR="00D850AE" w:rsidRPr="007675D4" w:rsidRDefault="00D850AE" w:rsidP="00D850AE">
      <w:pPr>
        <w:spacing w:line="276" w:lineRule="auto"/>
        <w:ind w:firstLine="709"/>
        <w:jc w:val="both"/>
      </w:pPr>
      <w:r w:rsidRPr="007675D4">
        <w:t>Основы мировых религиозных культур</w:t>
      </w:r>
    </w:p>
    <w:p w:rsidR="00D850AE" w:rsidRPr="007675D4" w:rsidRDefault="00D850AE" w:rsidP="00D850AE">
      <w:pPr>
        <w:spacing w:line="276" w:lineRule="auto"/>
        <w:jc w:val="both"/>
        <w:rPr>
          <w:rFonts w:eastAsia="Calibri"/>
        </w:rPr>
      </w:pPr>
      <w:r w:rsidRPr="007675D4">
        <w:rPr>
          <w:rFonts w:eastAsia="Calibri"/>
        </w:rPr>
        <w:t>Содержание модуля «Основы мировых религиозных культур»</w:t>
      </w:r>
    </w:p>
    <w:p w:rsidR="00D850AE" w:rsidRPr="007675D4" w:rsidRDefault="00D850AE" w:rsidP="00D850AE">
      <w:pPr>
        <w:spacing w:line="276" w:lineRule="auto"/>
        <w:jc w:val="both"/>
        <w:rPr>
          <w:rFonts w:eastAsia="Calibri"/>
        </w:rPr>
      </w:pPr>
      <w:r w:rsidRPr="007675D4">
        <w:rPr>
          <w:rFonts w:eastAsia="Calibri"/>
        </w:rPr>
        <w:t>Введение. Духовные ценности и нравственные идеалы в жизни человека и общества (1ч.).</w:t>
      </w:r>
    </w:p>
    <w:p w:rsidR="00D850AE" w:rsidRPr="007675D4" w:rsidRDefault="00D850AE" w:rsidP="00D850AE">
      <w:pPr>
        <w:autoSpaceDE w:val="0"/>
        <w:autoSpaceDN w:val="0"/>
        <w:adjustRightInd w:val="0"/>
        <w:spacing w:line="276" w:lineRule="auto"/>
        <w:ind w:firstLine="567"/>
        <w:jc w:val="both"/>
        <w:rPr>
          <w:rFonts w:eastAsia="Calibri"/>
        </w:rPr>
      </w:pPr>
      <w:r w:rsidRPr="007675D4">
        <w:rPr>
          <w:rFonts w:eastAsia="Calibri"/>
        </w:rPr>
        <w:t>Наша Родина. Введение понятия «духовные ценности» и «нравственные идеалы» как объединяющего начала для всех граждан России.</w:t>
      </w:r>
    </w:p>
    <w:p w:rsidR="00D850AE" w:rsidRPr="007675D4" w:rsidRDefault="00D850AE" w:rsidP="00D850AE">
      <w:pPr>
        <w:autoSpaceDE w:val="0"/>
        <w:autoSpaceDN w:val="0"/>
        <w:adjustRightInd w:val="0"/>
        <w:spacing w:line="276" w:lineRule="auto"/>
        <w:ind w:firstLine="567"/>
        <w:jc w:val="both"/>
        <w:rPr>
          <w:rFonts w:eastAsia="Calibri"/>
          <w:bCs/>
          <w:i/>
          <w:iCs/>
        </w:rPr>
      </w:pPr>
      <w:r w:rsidRPr="007675D4">
        <w:rPr>
          <w:rFonts w:eastAsia="Calibri"/>
          <w:bCs/>
          <w:i/>
          <w:iCs/>
        </w:rPr>
        <w:t>Тема 1. Роль религии в культуре человечества (4 часа)</w:t>
      </w:r>
    </w:p>
    <w:p w:rsidR="00D850AE" w:rsidRPr="007675D4" w:rsidRDefault="00D850AE" w:rsidP="00D850AE">
      <w:pPr>
        <w:autoSpaceDE w:val="0"/>
        <w:autoSpaceDN w:val="0"/>
        <w:adjustRightInd w:val="0"/>
        <w:spacing w:line="276" w:lineRule="auto"/>
        <w:ind w:firstLine="567"/>
        <w:jc w:val="both"/>
        <w:rPr>
          <w:rFonts w:eastAsia="Calibri"/>
        </w:rPr>
      </w:pPr>
      <w:r w:rsidRPr="007675D4">
        <w:rPr>
          <w:rFonts w:eastAsia="Calibri"/>
        </w:rPr>
        <w:t>Культура и религия. Современная поликонфессиональная картина мира. Образ Добра и Зла в каждой религии.</w:t>
      </w:r>
    </w:p>
    <w:p w:rsidR="00D850AE" w:rsidRPr="007675D4" w:rsidRDefault="00D850AE" w:rsidP="00D850AE">
      <w:pPr>
        <w:autoSpaceDE w:val="0"/>
        <w:autoSpaceDN w:val="0"/>
        <w:adjustRightInd w:val="0"/>
        <w:spacing w:line="276" w:lineRule="auto"/>
        <w:ind w:firstLine="567"/>
        <w:jc w:val="both"/>
        <w:rPr>
          <w:rFonts w:eastAsia="Calibri"/>
        </w:rPr>
      </w:pPr>
      <w:r w:rsidRPr="007675D4">
        <w:rPr>
          <w:rFonts w:eastAsia="Calibri"/>
        </w:rPr>
        <w:t>Общие идеи в большинстве религиозных картин мира. Возникновение добра и зла. Понятия греха и добродетели. Человек в религиозных традициях мира. Духовное устройство человека: тело – дух душа, место человека в картине мира, смысл жизни человека в трактовке разных религий.</w:t>
      </w:r>
    </w:p>
    <w:p w:rsidR="00D850AE" w:rsidRPr="007675D4" w:rsidRDefault="00D850AE" w:rsidP="00D850AE">
      <w:pPr>
        <w:autoSpaceDE w:val="0"/>
        <w:autoSpaceDN w:val="0"/>
        <w:adjustRightInd w:val="0"/>
        <w:spacing w:line="276" w:lineRule="auto"/>
        <w:ind w:firstLine="567"/>
        <w:jc w:val="both"/>
        <w:rPr>
          <w:rFonts w:eastAsia="Calibri"/>
        </w:rPr>
      </w:pPr>
      <w:r w:rsidRPr="007675D4">
        <w:rPr>
          <w:rFonts w:eastAsia="Calibri"/>
        </w:rPr>
        <w:lastRenderedPageBreak/>
        <w:t>Понятия раскаяния и воздаяния за грехи/</w:t>
      </w:r>
      <w:proofErr w:type="gramStart"/>
      <w:r w:rsidRPr="007675D4">
        <w:rPr>
          <w:rFonts w:eastAsia="Calibri"/>
        </w:rPr>
        <w:t>добродетели</w:t>
      </w:r>
      <w:proofErr w:type="gramEnd"/>
      <w:r w:rsidRPr="007675D4">
        <w:rPr>
          <w:rFonts w:eastAsia="Calibri"/>
        </w:rPr>
        <w:t xml:space="preserve"> в том числе после смерти – Рай и ад в разных религиях.</w:t>
      </w:r>
    </w:p>
    <w:p w:rsidR="00D850AE" w:rsidRPr="007675D4" w:rsidRDefault="00D850AE" w:rsidP="00D850AE">
      <w:pPr>
        <w:autoSpaceDE w:val="0"/>
        <w:autoSpaceDN w:val="0"/>
        <w:adjustRightInd w:val="0"/>
        <w:spacing w:line="276" w:lineRule="auto"/>
        <w:ind w:firstLine="567"/>
        <w:rPr>
          <w:rFonts w:eastAsia="Calibri"/>
        </w:rPr>
      </w:pPr>
      <w:r w:rsidRPr="007675D4">
        <w:rPr>
          <w:rFonts w:eastAsia="Calibri"/>
        </w:rPr>
        <w:t>Обобщающий урок.</w:t>
      </w:r>
    </w:p>
    <w:p w:rsidR="00D850AE" w:rsidRPr="007675D4" w:rsidRDefault="00D850AE" w:rsidP="00D850AE">
      <w:pPr>
        <w:autoSpaceDE w:val="0"/>
        <w:autoSpaceDN w:val="0"/>
        <w:adjustRightInd w:val="0"/>
        <w:spacing w:line="276" w:lineRule="auto"/>
        <w:ind w:firstLine="567"/>
        <w:rPr>
          <w:rFonts w:eastAsia="Calibri"/>
          <w:i/>
          <w:iCs/>
        </w:rPr>
      </w:pPr>
      <w:r w:rsidRPr="007675D4">
        <w:rPr>
          <w:rFonts w:eastAsia="Calibri"/>
          <w:i/>
          <w:iCs/>
        </w:rPr>
        <w:t>Урок – презентация проектов.</w:t>
      </w:r>
    </w:p>
    <w:p w:rsidR="00D850AE" w:rsidRPr="007675D4" w:rsidRDefault="00D850AE" w:rsidP="00D850AE">
      <w:pPr>
        <w:autoSpaceDE w:val="0"/>
        <w:autoSpaceDN w:val="0"/>
        <w:adjustRightInd w:val="0"/>
        <w:spacing w:line="276" w:lineRule="auto"/>
        <w:ind w:firstLine="567"/>
        <w:rPr>
          <w:rFonts w:eastAsia="Calibri"/>
          <w:bCs/>
          <w:i/>
          <w:iCs/>
        </w:rPr>
      </w:pPr>
      <w:r w:rsidRPr="007675D4">
        <w:rPr>
          <w:rFonts w:eastAsia="Calibri"/>
          <w:bCs/>
          <w:i/>
          <w:iCs/>
        </w:rPr>
        <w:t>Тема 2. История религий (10 часов)</w:t>
      </w:r>
    </w:p>
    <w:p w:rsidR="00D850AE" w:rsidRPr="007675D4" w:rsidRDefault="00D850AE" w:rsidP="00D850AE">
      <w:pPr>
        <w:autoSpaceDE w:val="0"/>
        <w:autoSpaceDN w:val="0"/>
        <w:adjustRightInd w:val="0"/>
        <w:spacing w:line="276" w:lineRule="auto"/>
        <w:ind w:firstLine="567"/>
        <w:rPr>
          <w:rFonts w:eastAsia="Calibri"/>
        </w:rPr>
      </w:pPr>
      <w:r w:rsidRPr="007675D4">
        <w:rPr>
          <w:rFonts w:eastAsia="Calibri"/>
        </w:rPr>
        <w:t>Возникновение религий: древнейшие верования и религии мира.</w:t>
      </w:r>
    </w:p>
    <w:p w:rsidR="00D850AE" w:rsidRPr="007675D4" w:rsidRDefault="00D850AE" w:rsidP="00D850AE">
      <w:pPr>
        <w:autoSpaceDE w:val="0"/>
        <w:autoSpaceDN w:val="0"/>
        <w:adjustRightInd w:val="0"/>
        <w:spacing w:line="276" w:lineRule="auto"/>
        <w:ind w:firstLine="567"/>
        <w:rPr>
          <w:rFonts w:eastAsia="Calibri"/>
        </w:rPr>
      </w:pPr>
      <w:r w:rsidRPr="007675D4">
        <w:rPr>
          <w:rFonts w:eastAsia="Calibri"/>
        </w:rPr>
        <w:t>Буддизм: избавление от страданий.</w:t>
      </w:r>
    </w:p>
    <w:p w:rsidR="00D850AE" w:rsidRPr="007675D4" w:rsidRDefault="00D850AE" w:rsidP="00D850AE">
      <w:pPr>
        <w:autoSpaceDE w:val="0"/>
        <w:autoSpaceDN w:val="0"/>
        <w:adjustRightInd w:val="0"/>
        <w:spacing w:line="276" w:lineRule="auto"/>
        <w:ind w:firstLine="567"/>
        <w:rPr>
          <w:rFonts w:eastAsia="Calibri"/>
        </w:rPr>
      </w:pPr>
      <w:r w:rsidRPr="007675D4">
        <w:rPr>
          <w:rFonts w:eastAsia="Calibri"/>
        </w:rPr>
        <w:t>Иудаизм: возвращение утраченной связи с Богом.</w:t>
      </w:r>
    </w:p>
    <w:p w:rsidR="00D850AE" w:rsidRPr="007675D4" w:rsidRDefault="00D850AE" w:rsidP="00D850AE">
      <w:pPr>
        <w:autoSpaceDE w:val="0"/>
        <w:autoSpaceDN w:val="0"/>
        <w:adjustRightInd w:val="0"/>
        <w:spacing w:line="276" w:lineRule="auto"/>
        <w:ind w:firstLine="567"/>
        <w:jc w:val="both"/>
        <w:rPr>
          <w:rFonts w:eastAsia="Calibri"/>
        </w:rPr>
      </w:pPr>
      <w:r w:rsidRPr="007675D4">
        <w:rPr>
          <w:rFonts w:eastAsia="Calibri"/>
        </w:rPr>
        <w:t>Христианство: вера в спасение души.</w:t>
      </w:r>
    </w:p>
    <w:p w:rsidR="00D850AE" w:rsidRPr="007675D4" w:rsidRDefault="00D850AE" w:rsidP="00D850AE">
      <w:pPr>
        <w:autoSpaceDE w:val="0"/>
        <w:autoSpaceDN w:val="0"/>
        <w:adjustRightInd w:val="0"/>
        <w:spacing w:line="276" w:lineRule="auto"/>
        <w:ind w:firstLine="567"/>
        <w:rPr>
          <w:rFonts w:eastAsia="Calibri"/>
        </w:rPr>
      </w:pPr>
      <w:r w:rsidRPr="007675D4">
        <w:rPr>
          <w:rFonts w:eastAsia="Calibri"/>
        </w:rPr>
        <w:t>Ислам: нет бога, кроме Аллаха.</w:t>
      </w:r>
    </w:p>
    <w:p w:rsidR="00D850AE" w:rsidRPr="007675D4" w:rsidRDefault="00D850AE" w:rsidP="00D850AE">
      <w:pPr>
        <w:autoSpaceDE w:val="0"/>
        <w:autoSpaceDN w:val="0"/>
        <w:adjustRightInd w:val="0"/>
        <w:spacing w:line="276" w:lineRule="auto"/>
        <w:ind w:firstLine="567"/>
        <w:jc w:val="both"/>
        <w:rPr>
          <w:rFonts w:eastAsia="Calibri"/>
        </w:rPr>
      </w:pPr>
      <w:r w:rsidRPr="007675D4">
        <w:rPr>
          <w:rFonts w:eastAsia="Calibri"/>
        </w:rPr>
        <w:t>Обобщающий урок.</w:t>
      </w:r>
    </w:p>
    <w:p w:rsidR="00D850AE" w:rsidRPr="007675D4" w:rsidRDefault="00D850AE" w:rsidP="00D850AE">
      <w:pPr>
        <w:autoSpaceDE w:val="0"/>
        <w:autoSpaceDN w:val="0"/>
        <w:adjustRightInd w:val="0"/>
        <w:spacing w:line="276" w:lineRule="auto"/>
        <w:ind w:firstLine="567"/>
        <w:jc w:val="both"/>
        <w:rPr>
          <w:rFonts w:eastAsia="Calibri"/>
          <w:i/>
          <w:iCs/>
        </w:rPr>
      </w:pPr>
      <w:r w:rsidRPr="007675D4">
        <w:rPr>
          <w:rFonts w:eastAsia="Calibri"/>
          <w:i/>
          <w:iCs/>
        </w:rPr>
        <w:t>Уроки – презентации проектов.</w:t>
      </w:r>
    </w:p>
    <w:p w:rsidR="00D850AE" w:rsidRPr="007675D4" w:rsidRDefault="00D850AE" w:rsidP="00D850AE">
      <w:pPr>
        <w:autoSpaceDE w:val="0"/>
        <w:autoSpaceDN w:val="0"/>
        <w:adjustRightInd w:val="0"/>
        <w:spacing w:line="276" w:lineRule="auto"/>
        <w:ind w:firstLine="567"/>
        <w:jc w:val="both"/>
        <w:rPr>
          <w:rFonts w:eastAsia="Calibri"/>
          <w:bCs/>
          <w:i/>
          <w:iCs/>
        </w:rPr>
      </w:pPr>
      <w:r w:rsidRPr="007675D4">
        <w:rPr>
          <w:rFonts w:eastAsia="Calibri"/>
          <w:bCs/>
          <w:i/>
          <w:iCs/>
        </w:rPr>
        <w:t>Тема 3. Жизнь верующего человека (12 часов)</w:t>
      </w:r>
    </w:p>
    <w:p w:rsidR="00D850AE" w:rsidRPr="007675D4" w:rsidRDefault="00D850AE" w:rsidP="00D850AE">
      <w:pPr>
        <w:autoSpaceDE w:val="0"/>
        <w:autoSpaceDN w:val="0"/>
        <w:adjustRightInd w:val="0"/>
        <w:spacing w:line="276" w:lineRule="auto"/>
        <w:ind w:firstLine="567"/>
        <w:jc w:val="both"/>
        <w:rPr>
          <w:rFonts w:eastAsia="Calibri"/>
        </w:rPr>
      </w:pPr>
      <w:r w:rsidRPr="007675D4">
        <w:rPr>
          <w:rFonts w:eastAsia="Calibri"/>
        </w:rPr>
        <w:t>Священные книги религий мира: Веды, Авеста, Трипитака, Тора, Библия, Коран. Роль и место Бога, богов, высших духовных сверхъестественных сил в разных религиях.</w:t>
      </w:r>
    </w:p>
    <w:p w:rsidR="00D850AE" w:rsidRPr="007675D4" w:rsidRDefault="00D850AE" w:rsidP="00D850AE">
      <w:pPr>
        <w:autoSpaceDE w:val="0"/>
        <w:autoSpaceDN w:val="0"/>
        <w:adjustRightInd w:val="0"/>
        <w:spacing w:line="276" w:lineRule="auto"/>
        <w:ind w:firstLine="567"/>
        <w:jc w:val="both"/>
        <w:rPr>
          <w:rFonts w:eastAsia="Calibri"/>
        </w:rPr>
      </w:pPr>
      <w:r w:rsidRPr="007675D4">
        <w:rPr>
          <w:rFonts w:eastAsia="Calibri"/>
        </w:rPr>
        <w:t>Религии и мораль. Нравственные заповеди в религиях мира. Религиозно-моральные нормы и реальное поведение.</w:t>
      </w:r>
    </w:p>
    <w:p w:rsidR="00D850AE" w:rsidRPr="007675D4" w:rsidRDefault="00D850AE" w:rsidP="00D850AE">
      <w:pPr>
        <w:autoSpaceDE w:val="0"/>
        <w:autoSpaceDN w:val="0"/>
        <w:adjustRightInd w:val="0"/>
        <w:spacing w:line="276" w:lineRule="auto"/>
        <w:ind w:firstLine="567"/>
        <w:jc w:val="both"/>
        <w:rPr>
          <w:rFonts w:eastAsia="Calibri"/>
        </w:rPr>
      </w:pPr>
      <w:r w:rsidRPr="007675D4">
        <w:rPr>
          <w:rFonts w:eastAsia="Calibri"/>
        </w:rPr>
        <w:t>Хранители преданий в религиях мира.</w:t>
      </w:r>
    </w:p>
    <w:p w:rsidR="00D850AE" w:rsidRPr="007675D4" w:rsidRDefault="00D850AE" w:rsidP="00D850AE">
      <w:pPr>
        <w:autoSpaceDE w:val="0"/>
        <w:autoSpaceDN w:val="0"/>
        <w:adjustRightInd w:val="0"/>
        <w:spacing w:line="276" w:lineRule="auto"/>
        <w:ind w:firstLine="567"/>
        <w:jc w:val="both"/>
        <w:rPr>
          <w:rFonts w:eastAsia="Calibri"/>
        </w:rPr>
      </w:pPr>
      <w:r w:rsidRPr="007675D4">
        <w:rPr>
          <w:rFonts w:eastAsia="Calibri"/>
        </w:rPr>
        <w:t>Священные сооружения. Знания о них в разных основных религиях.</w:t>
      </w:r>
    </w:p>
    <w:p w:rsidR="00D850AE" w:rsidRPr="007675D4" w:rsidRDefault="00D850AE" w:rsidP="00D850AE">
      <w:pPr>
        <w:autoSpaceDE w:val="0"/>
        <w:autoSpaceDN w:val="0"/>
        <w:adjustRightInd w:val="0"/>
        <w:spacing w:line="276" w:lineRule="auto"/>
        <w:ind w:firstLine="567"/>
        <w:jc w:val="both"/>
        <w:rPr>
          <w:rFonts w:eastAsia="Calibri"/>
        </w:rPr>
      </w:pPr>
      <w:r w:rsidRPr="007675D4">
        <w:rPr>
          <w:rFonts w:eastAsia="Calibri"/>
        </w:rPr>
        <w:t>Правила поведения в каждом из них. Искусство (изобразительное) в религиозной культуре. Разные смыслы, каноны и запреты в разных религиях.</w:t>
      </w:r>
    </w:p>
    <w:p w:rsidR="00D850AE" w:rsidRPr="007675D4" w:rsidRDefault="00D850AE" w:rsidP="00D850AE">
      <w:pPr>
        <w:autoSpaceDE w:val="0"/>
        <w:autoSpaceDN w:val="0"/>
        <w:adjustRightInd w:val="0"/>
        <w:spacing w:line="276" w:lineRule="auto"/>
        <w:ind w:firstLine="567"/>
        <w:jc w:val="both"/>
        <w:rPr>
          <w:rFonts w:eastAsia="Calibri"/>
        </w:rPr>
      </w:pPr>
      <w:r w:rsidRPr="007675D4">
        <w:rPr>
          <w:rFonts w:eastAsia="Calibri"/>
        </w:rPr>
        <w:t>Календари и праздники в религиях мира.</w:t>
      </w:r>
    </w:p>
    <w:p w:rsidR="00D850AE" w:rsidRPr="007675D4" w:rsidRDefault="00D850AE" w:rsidP="00D850AE">
      <w:pPr>
        <w:autoSpaceDE w:val="0"/>
        <w:autoSpaceDN w:val="0"/>
        <w:adjustRightInd w:val="0"/>
        <w:spacing w:line="276" w:lineRule="auto"/>
        <w:ind w:firstLine="567"/>
        <w:jc w:val="both"/>
        <w:rPr>
          <w:rFonts w:eastAsia="Calibri"/>
          <w:bCs/>
          <w:i/>
          <w:iCs/>
        </w:rPr>
      </w:pPr>
      <w:r w:rsidRPr="007675D4">
        <w:rPr>
          <w:rFonts w:eastAsia="Calibri"/>
          <w:bCs/>
          <w:i/>
          <w:iCs/>
        </w:rPr>
        <w:t>Тема 4. Общечеловеческие нравственные ценности в разных религиях мира (3 часа)</w:t>
      </w:r>
    </w:p>
    <w:p w:rsidR="00D850AE" w:rsidRPr="007675D4" w:rsidRDefault="00D850AE" w:rsidP="00D850AE">
      <w:pPr>
        <w:autoSpaceDE w:val="0"/>
        <w:autoSpaceDN w:val="0"/>
        <w:adjustRightInd w:val="0"/>
        <w:spacing w:line="276" w:lineRule="auto"/>
        <w:ind w:firstLine="567"/>
        <w:jc w:val="both"/>
        <w:rPr>
          <w:rFonts w:eastAsia="Calibri"/>
        </w:rPr>
      </w:pPr>
      <w:r w:rsidRPr="007675D4">
        <w:rPr>
          <w:rFonts w:eastAsia="Calibri"/>
        </w:rPr>
        <w:t>Семья и семейные ценности в религиях народов нашей страны.</w:t>
      </w:r>
    </w:p>
    <w:p w:rsidR="00D850AE" w:rsidRPr="007675D4" w:rsidRDefault="00D850AE" w:rsidP="00D850AE">
      <w:pPr>
        <w:autoSpaceDE w:val="0"/>
        <w:autoSpaceDN w:val="0"/>
        <w:adjustRightInd w:val="0"/>
        <w:spacing w:line="276" w:lineRule="auto"/>
        <w:ind w:firstLine="567"/>
        <w:jc w:val="both"/>
        <w:rPr>
          <w:rFonts w:eastAsia="Calibri"/>
        </w:rPr>
      </w:pPr>
      <w:r w:rsidRPr="007675D4">
        <w:rPr>
          <w:rFonts w:eastAsia="Calibri"/>
        </w:rPr>
        <w:t>Учение и труд в разных религиях.</w:t>
      </w:r>
    </w:p>
    <w:p w:rsidR="00D850AE" w:rsidRPr="007675D4" w:rsidRDefault="00D850AE" w:rsidP="00D850AE">
      <w:pPr>
        <w:autoSpaceDE w:val="0"/>
        <w:autoSpaceDN w:val="0"/>
        <w:adjustRightInd w:val="0"/>
        <w:spacing w:line="276" w:lineRule="auto"/>
        <w:ind w:firstLine="567"/>
        <w:jc w:val="both"/>
        <w:rPr>
          <w:rFonts w:eastAsia="Calibri"/>
        </w:rPr>
      </w:pPr>
      <w:r w:rsidRPr="007675D4">
        <w:rPr>
          <w:rFonts w:eastAsia="Calibri"/>
        </w:rPr>
        <w:t>Долг, свобода, достоинство в разных религиях.</w:t>
      </w:r>
    </w:p>
    <w:p w:rsidR="00D850AE" w:rsidRPr="007675D4" w:rsidRDefault="00D850AE" w:rsidP="00D850AE">
      <w:pPr>
        <w:autoSpaceDE w:val="0"/>
        <w:autoSpaceDN w:val="0"/>
        <w:adjustRightInd w:val="0"/>
        <w:spacing w:line="276" w:lineRule="auto"/>
        <w:ind w:firstLine="567"/>
        <w:jc w:val="both"/>
        <w:rPr>
          <w:rFonts w:eastAsia="Calibri"/>
        </w:rPr>
      </w:pPr>
      <w:proofErr w:type="gramStart"/>
      <w:r w:rsidRPr="007675D4">
        <w:rPr>
          <w:rFonts w:eastAsia="Calibri"/>
        </w:rPr>
        <w:t>Милосердие, забота о слабых, взаимопомощь, социальные проблемы общества и отношение к ним разных религий.</w:t>
      </w:r>
      <w:proofErr w:type="gramEnd"/>
    </w:p>
    <w:p w:rsidR="00D850AE" w:rsidRPr="007675D4" w:rsidRDefault="00D850AE" w:rsidP="00D850AE">
      <w:pPr>
        <w:autoSpaceDE w:val="0"/>
        <w:autoSpaceDN w:val="0"/>
        <w:adjustRightInd w:val="0"/>
        <w:spacing w:line="276" w:lineRule="auto"/>
        <w:ind w:firstLine="567"/>
        <w:jc w:val="both"/>
        <w:rPr>
          <w:rFonts w:eastAsia="Calibri"/>
          <w:i/>
        </w:rPr>
      </w:pPr>
      <w:r w:rsidRPr="007675D4">
        <w:rPr>
          <w:rFonts w:eastAsia="Calibri"/>
          <w:i/>
        </w:rPr>
        <w:t>Тема 5. Духовные традиции многонационального народа России- 4 часа+ резерв</w:t>
      </w:r>
    </w:p>
    <w:p w:rsidR="00D850AE" w:rsidRPr="007675D4" w:rsidRDefault="00D850AE" w:rsidP="00D850AE">
      <w:pPr>
        <w:autoSpaceDE w:val="0"/>
        <w:autoSpaceDN w:val="0"/>
        <w:adjustRightInd w:val="0"/>
        <w:spacing w:line="276" w:lineRule="auto"/>
        <w:ind w:firstLine="567"/>
        <w:rPr>
          <w:rFonts w:eastAsia="Calibri"/>
        </w:rPr>
      </w:pPr>
      <w:r w:rsidRPr="007675D4">
        <w:rPr>
          <w:rFonts w:eastAsia="Calibri"/>
        </w:rPr>
        <w:t>Свобода совести.</w:t>
      </w:r>
    </w:p>
    <w:p w:rsidR="00D850AE" w:rsidRPr="007675D4" w:rsidRDefault="00D850AE" w:rsidP="00D850AE">
      <w:pPr>
        <w:autoSpaceDE w:val="0"/>
        <w:autoSpaceDN w:val="0"/>
        <w:adjustRightInd w:val="0"/>
        <w:spacing w:line="276" w:lineRule="auto"/>
        <w:ind w:firstLine="567"/>
        <w:rPr>
          <w:rFonts w:eastAsia="Calibri"/>
        </w:rPr>
      </w:pPr>
      <w:r w:rsidRPr="007675D4">
        <w:rPr>
          <w:rFonts w:eastAsia="Calibri"/>
        </w:rPr>
        <w:t>Религии народов России.</w:t>
      </w:r>
    </w:p>
    <w:p w:rsidR="00D850AE" w:rsidRPr="007675D4" w:rsidRDefault="00D850AE" w:rsidP="00D850AE">
      <w:pPr>
        <w:autoSpaceDE w:val="0"/>
        <w:autoSpaceDN w:val="0"/>
        <w:adjustRightInd w:val="0"/>
        <w:spacing w:line="276" w:lineRule="auto"/>
        <w:ind w:firstLine="567"/>
        <w:jc w:val="both"/>
        <w:rPr>
          <w:rFonts w:eastAsia="Calibri"/>
        </w:rPr>
      </w:pPr>
      <w:r w:rsidRPr="007675D4">
        <w:rPr>
          <w:rFonts w:eastAsia="Calibri"/>
        </w:rPr>
        <w:t>Религиозные традиции разных народов мира.</w:t>
      </w:r>
    </w:p>
    <w:p w:rsidR="00D850AE" w:rsidRPr="007675D4" w:rsidRDefault="00D850AE" w:rsidP="00D850AE">
      <w:pPr>
        <w:autoSpaceDE w:val="0"/>
        <w:autoSpaceDN w:val="0"/>
        <w:adjustRightInd w:val="0"/>
        <w:spacing w:line="276" w:lineRule="auto"/>
        <w:ind w:firstLine="567"/>
        <w:jc w:val="both"/>
        <w:rPr>
          <w:rFonts w:eastAsia="Calibri"/>
        </w:rPr>
      </w:pPr>
      <w:r w:rsidRPr="007675D4">
        <w:rPr>
          <w:rFonts w:eastAsia="Calibri"/>
        </w:rPr>
        <w:t>Патриотизм многонационального и многоконфессионального народа России.</w:t>
      </w:r>
    </w:p>
    <w:p w:rsidR="00D850AE" w:rsidRPr="007675D4" w:rsidRDefault="00D850AE" w:rsidP="00D850AE">
      <w:pPr>
        <w:spacing w:line="276" w:lineRule="auto"/>
        <w:rPr>
          <w:rFonts w:eastAsia="Calibri"/>
        </w:rPr>
      </w:pPr>
      <w:r w:rsidRPr="007675D4">
        <w:t>Основы светской этики</w:t>
      </w:r>
    </w:p>
    <w:p w:rsidR="00D850AE" w:rsidRPr="007675D4" w:rsidRDefault="00D850AE" w:rsidP="00D850AE">
      <w:pPr>
        <w:spacing w:line="276" w:lineRule="auto"/>
        <w:ind w:firstLine="709"/>
        <w:jc w:val="both"/>
      </w:pPr>
      <w:r w:rsidRPr="007675D4">
        <w:t>Россия – наша Родина.</w:t>
      </w:r>
    </w:p>
    <w:p w:rsidR="00D850AE" w:rsidRPr="007675D4" w:rsidRDefault="00D850AE" w:rsidP="00D850AE">
      <w:pPr>
        <w:spacing w:line="276" w:lineRule="auto"/>
        <w:ind w:firstLine="709"/>
        <w:jc w:val="both"/>
      </w:pPr>
      <w:r w:rsidRPr="007675D4">
        <w:t>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D850AE" w:rsidRDefault="00D850AE" w:rsidP="00D850AE">
      <w:pPr>
        <w:spacing w:line="276" w:lineRule="auto"/>
        <w:ind w:firstLine="709"/>
        <w:jc w:val="both"/>
      </w:pPr>
      <w:r w:rsidRPr="007675D4">
        <w:t>Любовь и уважение к Отечеству. Патриотизм многонационального и многоконфессионального народа России.</w:t>
      </w:r>
    </w:p>
    <w:p w:rsidR="00D850AE" w:rsidRPr="007675D4" w:rsidRDefault="00D850AE" w:rsidP="00D850AE">
      <w:pPr>
        <w:spacing w:line="276" w:lineRule="auto"/>
        <w:ind w:firstLine="709"/>
        <w:jc w:val="both"/>
      </w:pPr>
    </w:p>
    <w:p w:rsidR="00D850AE" w:rsidRPr="007675D4" w:rsidRDefault="00D850AE" w:rsidP="00D850AE">
      <w:pPr>
        <w:pStyle w:val="a3"/>
        <w:spacing w:line="276" w:lineRule="auto"/>
        <w:ind w:firstLine="454"/>
        <w:rPr>
          <w:rFonts w:ascii="Times New Roman" w:hAnsi="Times New Roman" w:cs="Times New Roman"/>
          <w:color w:val="auto"/>
          <w:spacing w:val="-3"/>
          <w:sz w:val="24"/>
          <w:szCs w:val="24"/>
        </w:rPr>
      </w:pPr>
    </w:p>
    <w:p w:rsidR="00D850AE" w:rsidRPr="007675D4" w:rsidRDefault="00D850AE" w:rsidP="00D850AE">
      <w:pPr>
        <w:pStyle w:val="ab"/>
        <w:numPr>
          <w:ilvl w:val="3"/>
          <w:numId w:val="67"/>
        </w:numPr>
        <w:spacing w:line="276" w:lineRule="auto"/>
        <w:ind w:left="0" w:firstLine="0"/>
        <w:rPr>
          <w:sz w:val="24"/>
        </w:rPr>
      </w:pPr>
      <w:bookmarkStart w:id="67" w:name="_Toc288394091"/>
      <w:bookmarkStart w:id="68" w:name="_Toc288410558"/>
      <w:bookmarkStart w:id="69" w:name="_Toc288410687"/>
      <w:bookmarkStart w:id="70" w:name="_Toc424564335"/>
      <w:r w:rsidRPr="007675D4">
        <w:rPr>
          <w:sz w:val="24"/>
        </w:rPr>
        <w:lastRenderedPageBreak/>
        <w:t xml:space="preserve"> Изобразительное искусство</w:t>
      </w:r>
      <w:bookmarkEnd w:id="67"/>
      <w:bookmarkEnd w:id="68"/>
      <w:bookmarkEnd w:id="69"/>
      <w:bookmarkEnd w:id="70"/>
    </w:p>
    <w:p w:rsidR="00D850AE" w:rsidRPr="007675D4" w:rsidRDefault="00D850AE" w:rsidP="00D850AE">
      <w:pPr>
        <w:pStyle w:val="a3"/>
        <w:spacing w:line="276" w:lineRule="auto"/>
        <w:ind w:firstLine="454"/>
        <w:rPr>
          <w:rFonts w:ascii="Times New Roman" w:hAnsi="Times New Roman" w:cs="Times New Roman"/>
          <w:bCs/>
          <w:iCs/>
          <w:color w:val="auto"/>
          <w:sz w:val="24"/>
          <w:szCs w:val="24"/>
        </w:rPr>
      </w:pPr>
      <w:r w:rsidRPr="007675D4">
        <w:rPr>
          <w:rFonts w:ascii="Times New Roman" w:hAnsi="Times New Roman" w:cs="Times New Roman"/>
          <w:bCs/>
          <w:iCs/>
          <w:color w:val="auto"/>
          <w:sz w:val="24"/>
          <w:szCs w:val="24"/>
        </w:rPr>
        <w:t>Виды художественной деятельности</w:t>
      </w:r>
    </w:p>
    <w:p w:rsidR="00D850AE" w:rsidRPr="007675D4" w:rsidRDefault="00D850AE" w:rsidP="00D850AE">
      <w:pPr>
        <w:pStyle w:val="a3"/>
        <w:spacing w:line="276" w:lineRule="auto"/>
        <w:ind w:firstLine="454"/>
        <w:rPr>
          <w:rFonts w:ascii="Times New Roman" w:hAnsi="Times New Roman" w:cs="Times New Roman"/>
          <w:bCs/>
          <w:color w:val="auto"/>
          <w:sz w:val="24"/>
          <w:szCs w:val="24"/>
        </w:rPr>
      </w:pPr>
      <w:r w:rsidRPr="007675D4">
        <w:rPr>
          <w:rFonts w:ascii="Times New Roman" w:hAnsi="Times New Roman" w:cs="Times New Roman"/>
          <w:bCs/>
          <w:color w:val="auto"/>
          <w:sz w:val="24"/>
          <w:szCs w:val="24"/>
        </w:rPr>
        <w:t xml:space="preserve">Восприятие произведений искусства. </w:t>
      </w:r>
      <w:r w:rsidRPr="007675D4">
        <w:rPr>
          <w:rFonts w:ascii="Times New Roman" w:hAnsi="Times New Roman" w:cs="Times New Roman"/>
          <w:color w:val="auto"/>
          <w:sz w:val="24"/>
          <w:szCs w:val="24"/>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w:t>
      </w:r>
      <w:proofErr w:type="gramStart"/>
      <w:r w:rsidRPr="007675D4">
        <w:rPr>
          <w:rFonts w:ascii="Times New Roman" w:hAnsi="Times New Roman" w:cs="Times New Roman"/>
          <w:color w:val="auto"/>
          <w:sz w:val="24"/>
          <w:szCs w:val="24"/>
        </w:rPr>
        <w:t>через</w:t>
      </w:r>
      <w:proofErr w:type="gramEnd"/>
      <w:r w:rsidRPr="007675D4">
        <w:rPr>
          <w:rFonts w:ascii="Times New Roman" w:hAnsi="Times New Roman" w:cs="Times New Roman"/>
          <w:color w:val="auto"/>
          <w:sz w:val="24"/>
          <w:szCs w:val="24"/>
        </w:rPr>
        <w:t xml:space="preserve">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7675D4">
        <w:rPr>
          <w:rFonts w:ascii="Times New Roman" w:hAnsi="Times New Roman" w:cs="Times New Roman"/>
          <w:color w:val="auto"/>
          <w:spacing w:val="2"/>
          <w:sz w:val="24"/>
          <w:szCs w:val="24"/>
        </w:rPr>
        <w:t>ству. Фотография и произведение изобразительного искус</w:t>
      </w:r>
      <w:r w:rsidRPr="007675D4">
        <w:rPr>
          <w:rFonts w:ascii="Times New Roman" w:hAnsi="Times New Roman" w:cs="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7675D4">
        <w:rPr>
          <w:rFonts w:ascii="Times New Roman" w:hAnsi="Times New Roman" w:cs="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7675D4">
        <w:rPr>
          <w:rFonts w:ascii="Times New Roman" w:hAnsi="Times New Roman" w:cs="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7675D4">
        <w:rPr>
          <w:rFonts w:ascii="Times New Roman" w:hAnsi="Times New Roman" w:cs="Times New Roman"/>
          <w:color w:val="auto"/>
          <w:spacing w:val="2"/>
          <w:sz w:val="24"/>
          <w:szCs w:val="24"/>
        </w:rPr>
        <w:t xml:space="preserve">циональная оценка шедевров национального, российского </w:t>
      </w:r>
      <w:r w:rsidRPr="007675D4">
        <w:rPr>
          <w:rFonts w:ascii="Times New Roman" w:hAnsi="Times New Roman" w:cs="Times New Roman"/>
          <w:color w:val="auto"/>
          <w:sz w:val="24"/>
          <w:szCs w:val="24"/>
        </w:rPr>
        <w:t>и мирового искусства. Представление о роли изобразительных (пластических) иску</w:t>
      </w:r>
      <w:proofErr w:type="gramStart"/>
      <w:r w:rsidRPr="007675D4">
        <w:rPr>
          <w:rFonts w:ascii="Times New Roman" w:hAnsi="Times New Roman" w:cs="Times New Roman"/>
          <w:color w:val="auto"/>
          <w:sz w:val="24"/>
          <w:szCs w:val="24"/>
        </w:rPr>
        <w:t>сств в п</w:t>
      </w:r>
      <w:proofErr w:type="gramEnd"/>
      <w:r w:rsidRPr="007675D4">
        <w:rPr>
          <w:rFonts w:ascii="Times New Roman" w:hAnsi="Times New Roman" w:cs="Times New Roman"/>
          <w:color w:val="auto"/>
          <w:sz w:val="24"/>
          <w:szCs w:val="24"/>
        </w:rPr>
        <w:t>овседневной жизни человека, в организации его материального окружения.</w:t>
      </w:r>
    </w:p>
    <w:p w:rsidR="00D850AE" w:rsidRPr="007675D4" w:rsidRDefault="00D850AE" w:rsidP="00D850AE">
      <w:pPr>
        <w:pStyle w:val="a3"/>
        <w:spacing w:line="276" w:lineRule="auto"/>
        <w:ind w:firstLine="454"/>
        <w:rPr>
          <w:rFonts w:ascii="Times New Roman" w:hAnsi="Times New Roman" w:cs="Times New Roman"/>
          <w:bCs/>
          <w:color w:val="auto"/>
          <w:sz w:val="24"/>
          <w:szCs w:val="24"/>
        </w:rPr>
      </w:pPr>
      <w:r w:rsidRPr="007675D4">
        <w:rPr>
          <w:rFonts w:ascii="Times New Roman" w:hAnsi="Times New Roman" w:cs="Times New Roman"/>
          <w:bCs/>
          <w:color w:val="auto"/>
          <w:sz w:val="24"/>
          <w:szCs w:val="24"/>
        </w:rPr>
        <w:t xml:space="preserve">Рисунок. </w:t>
      </w:r>
      <w:proofErr w:type="gramStart"/>
      <w:r w:rsidRPr="007675D4">
        <w:rPr>
          <w:rFonts w:ascii="Times New Roman" w:hAnsi="Times New Roman" w:cs="Times New Roman"/>
          <w:color w:val="auto"/>
          <w:sz w:val="24"/>
          <w:szCs w:val="24"/>
        </w:rPr>
        <w:t>Материалы для рисунка: карандаш, ручка, фломастер, уголь, пастель, мелки и</w:t>
      </w:r>
      <w:r w:rsidRPr="007675D4">
        <w:rPr>
          <w:rFonts w:ascii="Times New Roman" w:hAnsi="Times New Roman" w:cs="Times New Roman"/>
          <w:color w:val="auto"/>
          <w:sz w:val="24"/>
          <w:szCs w:val="24"/>
        </w:rPr>
        <w:t> </w:t>
      </w:r>
      <w:r w:rsidRPr="007675D4">
        <w:rPr>
          <w:rFonts w:ascii="Times New Roman" w:hAnsi="Times New Roman" w:cs="Times New Roman"/>
          <w:color w:val="auto"/>
          <w:sz w:val="24"/>
          <w:szCs w:val="24"/>
        </w:rPr>
        <w:t>т.</w:t>
      </w:r>
      <w:r w:rsidRPr="007675D4">
        <w:rPr>
          <w:rFonts w:ascii="Times New Roman" w:hAnsi="Times New Roman" w:cs="Times New Roman"/>
          <w:color w:val="auto"/>
          <w:sz w:val="24"/>
          <w:szCs w:val="24"/>
        </w:rPr>
        <w:t> </w:t>
      </w:r>
      <w:r w:rsidRPr="007675D4">
        <w:rPr>
          <w:rFonts w:ascii="Times New Roman" w:hAnsi="Times New Roman" w:cs="Times New Roman"/>
          <w:color w:val="auto"/>
          <w:sz w:val="24"/>
          <w:szCs w:val="24"/>
        </w:rPr>
        <w:t>д. Приемы работы с различными графическими материалами.</w:t>
      </w:r>
      <w:proofErr w:type="gramEnd"/>
      <w:r w:rsidRPr="007675D4">
        <w:rPr>
          <w:rFonts w:ascii="Times New Roman" w:hAnsi="Times New Roman" w:cs="Times New Roman"/>
          <w:color w:val="auto"/>
          <w:sz w:val="24"/>
          <w:szCs w:val="24"/>
        </w:rPr>
        <w:t xml:space="preserve"> Роль рисунка в искусстве: основная и вспомогательная. Красота и разнообразие </w:t>
      </w:r>
      <w:r w:rsidRPr="007675D4">
        <w:rPr>
          <w:rFonts w:ascii="Times New Roman" w:hAnsi="Times New Roman" w:cs="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7675D4">
        <w:rPr>
          <w:rFonts w:ascii="Times New Roman" w:hAnsi="Times New Roman" w:cs="Times New Roman"/>
          <w:color w:val="auto"/>
          <w:sz w:val="24"/>
          <w:szCs w:val="24"/>
        </w:rPr>
        <w:t>общие и характерные черты.</w:t>
      </w:r>
    </w:p>
    <w:p w:rsidR="00D850AE" w:rsidRPr="007675D4" w:rsidRDefault="00D850AE" w:rsidP="00D850AE">
      <w:pPr>
        <w:pStyle w:val="a3"/>
        <w:spacing w:line="276" w:lineRule="auto"/>
        <w:ind w:firstLine="454"/>
        <w:rPr>
          <w:rFonts w:ascii="Times New Roman" w:hAnsi="Times New Roman" w:cs="Times New Roman"/>
          <w:bCs/>
          <w:color w:val="auto"/>
          <w:sz w:val="24"/>
          <w:szCs w:val="24"/>
        </w:rPr>
      </w:pPr>
      <w:r w:rsidRPr="007675D4">
        <w:rPr>
          <w:rFonts w:ascii="Times New Roman" w:hAnsi="Times New Roman" w:cs="Times New Roman"/>
          <w:bCs/>
          <w:color w:val="auto"/>
          <w:spacing w:val="2"/>
          <w:sz w:val="24"/>
          <w:szCs w:val="24"/>
        </w:rPr>
        <w:t xml:space="preserve">Живопись. </w:t>
      </w:r>
      <w:r w:rsidRPr="007675D4">
        <w:rPr>
          <w:rFonts w:ascii="Times New Roman" w:hAnsi="Times New Roman" w:cs="Times New Roman"/>
          <w:color w:val="auto"/>
          <w:spacing w:val="2"/>
          <w:sz w:val="24"/>
          <w:szCs w:val="24"/>
        </w:rPr>
        <w:t xml:space="preserve">Живописные материалы. Красота и разнообразие природы, человека, зданий, предметов, выраженные </w:t>
      </w:r>
      <w:r w:rsidRPr="007675D4">
        <w:rPr>
          <w:rFonts w:ascii="Times New Roman" w:hAnsi="Times New Roman" w:cs="Times New Roman"/>
          <w:color w:val="auto"/>
          <w:sz w:val="24"/>
          <w:szCs w:val="24"/>
        </w:rPr>
        <w:t xml:space="preserve">средствами живописи. Цвет основа языка живописи. </w:t>
      </w:r>
      <w:r w:rsidRPr="007675D4">
        <w:rPr>
          <w:rFonts w:ascii="Times New Roman" w:hAnsi="Times New Roman" w:cs="Times New Roman"/>
          <w:color w:val="auto"/>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7675D4">
        <w:rPr>
          <w:rFonts w:ascii="Times New Roman" w:hAnsi="Times New Roman" w:cs="Times New Roman"/>
          <w:color w:val="auto"/>
          <w:sz w:val="24"/>
          <w:szCs w:val="24"/>
        </w:rPr>
        <w:t>задачами. Образы природы и человека в живописи.</w:t>
      </w:r>
    </w:p>
    <w:p w:rsidR="00D850AE" w:rsidRPr="007675D4" w:rsidRDefault="00D850AE" w:rsidP="00D850AE">
      <w:pPr>
        <w:pStyle w:val="a3"/>
        <w:spacing w:line="276" w:lineRule="auto"/>
        <w:ind w:firstLine="454"/>
        <w:rPr>
          <w:rFonts w:ascii="Times New Roman" w:hAnsi="Times New Roman" w:cs="Times New Roman"/>
          <w:bCs/>
          <w:color w:val="auto"/>
          <w:sz w:val="24"/>
          <w:szCs w:val="24"/>
        </w:rPr>
      </w:pPr>
      <w:r w:rsidRPr="007675D4">
        <w:rPr>
          <w:rFonts w:ascii="Times New Roman" w:hAnsi="Times New Roman" w:cs="Times New Roman"/>
          <w:bCs/>
          <w:color w:val="auto"/>
          <w:spacing w:val="2"/>
          <w:sz w:val="24"/>
          <w:szCs w:val="24"/>
        </w:rPr>
        <w:t xml:space="preserve">Скульптура. </w:t>
      </w:r>
      <w:r w:rsidRPr="007675D4">
        <w:rPr>
          <w:rFonts w:ascii="Times New Roman" w:hAnsi="Times New Roman" w:cs="Times New Roman"/>
          <w:color w:val="auto"/>
          <w:spacing w:val="2"/>
          <w:sz w:val="24"/>
          <w:szCs w:val="24"/>
        </w:rPr>
        <w:t xml:space="preserve">Материалы скульптуры и их роль в создании выразительного образа. Элементарные приемы работы </w:t>
      </w:r>
      <w:r w:rsidRPr="007675D4">
        <w:rPr>
          <w:rFonts w:ascii="Times New Roman" w:hAnsi="Times New Roman" w:cs="Times New Roman"/>
          <w:color w:val="auto"/>
          <w:sz w:val="24"/>
          <w:szCs w:val="24"/>
        </w:rPr>
        <w:t xml:space="preserve">с пластическими скульптурными материалами для создания </w:t>
      </w:r>
      <w:r w:rsidRPr="007675D4">
        <w:rPr>
          <w:rFonts w:ascii="Times New Roman" w:hAnsi="Times New Roman" w:cs="Times New Roman"/>
          <w:color w:val="auto"/>
          <w:spacing w:val="2"/>
          <w:sz w:val="24"/>
          <w:szCs w:val="24"/>
        </w:rPr>
        <w:t xml:space="preserve">выразительного образа (пластилин, глина — раскатывание, </w:t>
      </w:r>
      <w:r w:rsidRPr="007675D4">
        <w:rPr>
          <w:rFonts w:ascii="Times New Roman" w:hAnsi="Times New Roman" w:cs="Times New Roman"/>
          <w:color w:val="auto"/>
          <w:sz w:val="24"/>
          <w:szCs w:val="24"/>
        </w:rPr>
        <w:t>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D850AE" w:rsidRPr="007675D4" w:rsidRDefault="00D850AE" w:rsidP="00D850AE">
      <w:pPr>
        <w:pStyle w:val="a3"/>
        <w:spacing w:line="276" w:lineRule="auto"/>
        <w:ind w:firstLine="454"/>
        <w:rPr>
          <w:rFonts w:ascii="Times New Roman" w:hAnsi="Times New Roman" w:cs="Times New Roman"/>
          <w:bCs/>
          <w:color w:val="auto"/>
          <w:sz w:val="24"/>
          <w:szCs w:val="24"/>
        </w:rPr>
      </w:pPr>
      <w:r w:rsidRPr="007675D4">
        <w:rPr>
          <w:rFonts w:ascii="Times New Roman" w:hAnsi="Times New Roman" w:cs="Times New Roman"/>
          <w:bCs/>
          <w:color w:val="auto"/>
          <w:sz w:val="24"/>
          <w:szCs w:val="24"/>
        </w:rPr>
        <w:t xml:space="preserve">Художественное конструирование и дизайн. </w:t>
      </w:r>
      <w:r w:rsidRPr="007675D4">
        <w:rPr>
          <w:rFonts w:ascii="Times New Roman" w:hAnsi="Times New Roman" w:cs="Times New Roman"/>
          <w:color w:val="auto"/>
          <w:sz w:val="24"/>
          <w:szCs w:val="24"/>
        </w:rPr>
        <w:t>Разнообразие материалов для художественного конструирования и моделирования (пластилин, бумага, картон и</w:t>
      </w:r>
      <w:r w:rsidRPr="007675D4">
        <w:rPr>
          <w:rFonts w:ascii="Times New Roman" w:hAnsi="Times New Roman" w:cs="Times New Roman"/>
          <w:color w:val="auto"/>
          <w:sz w:val="24"/>
          <w:szCs w:val="24"/>
        </w:rPr>
        <w:t> </w:t>
      </w:r>
      <w:r w:rsidRPr="007675D4">
        <w:rPr>
          <w:rFonts w:ascii="Times New Roman" w:hAnsi="Times New Roman" w:cs="Times New Roman"/>
          <w:color w:val="auto"/>
          <w:sz w:val="24"/>
          <w:szCs w:val="24"/>
        </w:rPr>
        <w:t xml:space="preserve">др.). Элементарные приемы работы с различными материалами для создания </w:t>
      </w:r>
      <w:r w:rsidRPr="007675D4">
        <w:rPr>
          <w:rFonts w:ascii="Times New Roman" w:hAnsi="Times New Roman" w:cs="Times New Roman"/>
          <w:color w:val="auto"/>
          <w:spacing w:val="2"/>
          <w:sz w:val="24"/>
          <w:szCs w:val="24"/>
        </w:rPr>
        <w:t xml:space="preserve">выразительного образа (пластилин — раскатывание, набор </w:t>
      </w:r>
      <w:r w:rsidRPr="007675D4">
        <w:rPr>
          <w:rFonts w:ascii="Times New Roman" w:hAnsi="Times New Roman" w:cs="Times New Roman"/>
          <w:color w:val="auto"/>
          <w:sz w:val="24"/>
          <w:szCs w:val="24"/>
        </w:rPr>
        <w:t xml:space="preserve">объема, вытягивание формы; бумага и картон — сгибание, </w:t>
      </w:r>
      <w:r w:rsidRPr="007675D4">
        <w:rPr>
          <w:rFonts w:ascii="Times New Roman" w:hAnsi="Times New Roman" w:cs="Times New Roman"/>
          <w:color w:val="auto"/>
          <w:spacing w:val="2"/>
          <w:sz w:val="24"/>
          <w:szCs w:val="24"/>
        </w:rPr>
        <w:t xml:space="preserve">вырезание). Представление о возможностях использования </w:t>
      </w:r>
      <w:r w:rsidRPr="007675D4">
        <w:rPr>
          <w:rFonts w:ascii="Times New Roman" w:hAnsi="Times New Roman" w:cs="Times New Roman"/>
          <w:color w:val="auto"/>
          <w:sz w:val="24"/>
          <w:szCs w:val="24"/>
        </w:rPr>
        <w:t>навыков художественного конструирования и моделирования в жизни человека.</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color w:val="auto"/>
          <w:spacing w:val="-4"/>
          <w:sz w:val="24"/>
          <w:szCs w:val="24"/>
        </w:rPr>
        <w:t xml:space="preserve">Декоративно­прикладное искусство. </w:t>
      </w:r>
      <w:r w:rsidRPr="007675D4">
        <w:rPr>
          <w:rFonts w:ascii="Times New Roman" w:hAnsi="Times New Roman" w:cs="Times New Roman"/>
          <w:color w:val="auto"/>
          <w:spacing w:val="-4"/>
          <w:sz w:val="24"/>
          <w:szCs w:val="24"/>
        </w:rPr>
        <w:t>Истоки декоративно­</w:t>
      </w:r>
      <w:r w:rsidRPr="007675D4">
        <w:rPr>
          <w:rFonts w:ascii="Times New Roman" w:hAnsi="Times New Roman" w:cs="Times New Roman"/>
          <w:color w:val="auto"/>
          <w:sz w:val="24"/>
          <w:szCs w:val="24"/>
        </w:rPr>
        <w:t xml:space="preserve">прикладного искусства и его роль в жизни человека. </w:t>
      </w:r>
      <w:proofErr w:type="gramStart"/>
      <w:r w:rsidRPr="007675D4">
        <w:rPr>
          <w:rFonts w:ascii="Times New Roman" w:hAnsi="Times New Roman" w:cs="Times New Roman"/>
          <w:color w:val="auto"/>
          <w:sz w:val="24"/>
          <w:szCs w:val="24"/>
        </w:rPr>
        <w:t xml:space="preserve">Понятие о синтетичном характере народной культуры (украшение </w:t>
      </w:r>
      <w:r w:rsidRPr="007675D4">
        <w:rPr>
          <w:rFonts w:ascii="Times New Roman" w:hAnsi="Times New Roman" w:cs="Times New Roman"/>
          <w:color w:val="auto"/>
          <w:spacing w:val="2"/>
          <w:sz w:val="24"/>
          <w:szCs w:val="24"/>
        </w:rPr>
        <w:t xml:space="preserve">жилища, предметов быта, орудий труда, костюма; музыка, </w:t>
      </w:r>
      <w:r w:rsidRPr="007675D4">
        <w:rPr>
          <w:rFonts w:ascii="Times New Roman" w:hAnsi="Times New Roman" w:cs="Times New Roman"/>
          <w:color w:val="auto"/>
          <w:sz w:val="24"/>
          <w:szCs w:val="24"/>
        </w:rPr>
        <w:t>песни, хороводы; былины, сказания, сказки).</w:t>
      </w:r>
      <w:proofErr w:type="gramEnd"/>
      <w:r w:rsidRPr="007675D4">
        <w:rPr>
          <w:rFonts w:ascii="Times New Roman" w:hAnsi="Times New Roman" w:cs="Times New Roman"/>
          <w:color w:val="auto"/>
          <w:sz w:val="24"/>
          <w:szCs w:val="24"/>
        </w:rPr>
        <w:t xml:space="preserve"> Образ человека в традиционной культуре. Представления народа о мужской </w:t>
      </w:r>
      <w:r w:rsidRPr="007675D4">
        <w:rPr>
          <w:rFonts w:ascii="Times New Roman" w:hAnsi="Times New Roman" w:cs="Times New Roman"/>
          <w:color w:val="auto"/>
          <w:spacing w:val="2"/>
          <w:sz w:val="24"/>
          <w:szCs w:val="24"/>
        </w:rPr>
        <w:t>и женской красоте, отраженные в изобразительном искус</w:t>
      </w:r>
      <w:r w:rsidRPr="007675D4">
        <w:rPr>
          <w:rFonts w:ascii="Times New Roman" w:hAnsi="Times New Roman" w:cs="Times New Roman"/>
          <w:color w:val="auto"/>
          <w:sz w:val="24"/>
          <w:szCs w:val="24"/>
        </w:rPr>
        <w:t xml:space="preserve">стве, сказках, песнях. Сказочные образы в народной культуре и декоративно­прикладном искусстве. Разнообразие форм </w:t>
      </w:r>
      <w:r w:rsidRPr="007675D4">
        <w:rPr>
          <w:rFonts w:ascii="Times New Roman" w:hAnsi="Times New Roman" w:cs="Times New Roman"/>
          <w:color w:val="auto"/>
          <w:spacing w:val="2"/>
          <w:sz w:val="24"/>
          <w:szCs w:val="24"/>
        </w:rPr>
        <w:t xml:space="preserve">в природе как основа декоративных форм в прикладном искусстве (цветы, раскраска бабочек, переплетение ветвей </w:t>
      </w:r>
      <w:r w:rsidRPr="007675D4">
        <w:rPr>
          <w:rFonts w:ascii="Times New Roman" w:hAnsi="Times New Roman" w:cs="Times New Roman"/>
          <w:color w:val="auto"/>
          <w:sz w:val="24"/>
          <w:szCs w:val="24"/>
        </w:rPr>
        <w:t>деревьев, морозные узоры на стекле и</w:t>
      </w:r>
      <w:r w:rsidRPr="007675D4">
        <w:rPr>
          <w:rFonts w:ascii="Times New Roman" w:hAnsi="Times New Roman" w:cs="Times New Roman"/>
          <w:color w:val="auto"/>
          <w:sz w:val="24"/>
          <w:szCs w:val="24"/>
        </w:rPr>
        <w:t> </w:t>
      </w:r>
      <w:r w:rsidRPr="007675D4">
        <w:rPr>
          <w:rFonts w:ascii="Times New Roman" w:hAnsi="Times New Roman" w:cs="Times New Roman"/>
          <w:color w:val="auto"/>
          <w:sz w:val="24"/>
          <w:szCs w:val="24"/>
        </w:rPr>
        <w:t>т.</w:t>
      </w:r>
      <w:r w:rsidRPr="007675D4">
        <w:rPr>
          <w:rFonts w:ascii="Times New Roman" w:hAnsi="Times New Roman" w:cs="Times New Roman"/>
          <w:color w:val="auto"/>
          <w:sz w:val="24"/>
          <w:szCs w:val="24"/>
        </w:rPr>
        <w:t> </w:t>
      </w:r>
      <w:r w:rsidRPr="007675D4">
        <w:rPr>
          <w:rFonts w:ascii="Times New Roman" w:hAnsi="Times New Roman" w:cs="Times New Roman"/>
          <w:color w:val="auto"/>
          <w:sz w:val="24"/>
          <w:szCs w:val="24"/>
        </w:rPr>
        <w:t>д.). Ознакомление с произведениями народных художественных промыслов в России (с учетом местных условий).</w:t>
      </w:r>
    </w:p>
    <w:p w:rsidR="00D850AE" w:rsidRPr="007675D4" w:rsidRDefault="00D850AE" w:rsidP="00D850AE">
      <w:pPr>
        <w:pStyle w:val="a3"/>
        <w:spacing w:line="276" w:lineRule="auto"/>
        <w:ind w:firstLine="454"/>
        <w:rPr>
          <w:rFonts w:ascii="Times New Roman" w:hAnsi="Times New Roman" w:cs="Times New Roman"/>
          <w:bCs/>
          <w:iCs/>
          <w:color w:val="auto"/>
          <w:sz w:val="24"/>
          <w:szCs w:val="24"/>
        </w:rPr>
      </w:pPr>
      <w:r w:rsidRPr="007675D4">
        <w:rPr>
          <w:rFonts w:ascii="Times New Roman" w:hAnsi="Times New Roman" w:cs="Times New Roman"/>
          <w:bCs/>
          <w:iCs/>
          <w:color w:val="auto"/>
          <w:sz w:val="24"/>
          <w:szCs w:val="24"/>
        </w:rPr>
        <w:t>Азбука искусства. Как говорит искусство?</w:t>
      </w:r>
    </w:p>
    <w:p w:rsidR="00D850AE" w:rsidRPr="007675D4" w:rsidRDefault="00D850AE" w:rsidP="00D850AE">
      <w:pPr>
        <w:pStyle w:val="a3"/>
        <w:spacing w:line="276" w:lineRule="auto"/>
        <w:ind w:firstLine="454"/>
        <w:rPr>
          <w:rFonts w:ascii="Times New Roman" w:hAnsi="Times New Roman" w:cs="Times New Roman"/>
          <w:bCs/>
          <w:color w:val="auto"/>
          <w:sz w:val="24"/>
          <w:szCs w:val="24"/>
        </w:rPr>
      </w:pPr>
      <w:r w:rsidRPr="007675D4">
        <w:rPr>
          <w:rFonts w:ascii="Times New Roman" w:hAnsi="Times New Roman" w:cs="Times New Roman"/>
          <w:bCs/>
          <w:color w:val="auto"/>
          <w:spacing w:val="-2"/>
          <w:sz w:val="24"/>
          <w:szCs w:val="24"/>
        </w:rPr>
        <w:lastRenderedPageBreak/>
        <w:t xml:space="preserve">Композиция. </w:t>
      </w:r>
      <w:r w:rsidRPr="007675D4">
        <w:rPr>
          <w:rFonts w:ascii="Times New Roman" w:hAnsi="Times New Roman" w:cs="Times New Roman"/>
          <w:color w:val="auto"/>
          <w:spacing w:val="-2"/>
          <w:sz w:val="24"/>
          <w:szCs w:val="24"/>
        </w:rPr>
        <w:t>Элементарные приемы композиции на плос</w:t>
      </w:r>
      <w:r w:rsidRPr="007675D4">
        <w:rPr>
          <w:rFonts w:ascii="Times New Roman" w:hAnsi="Times New Roman" w:cs="Times New Roman"/>
          <w:color w:val="auto"/>
          <w:spacing w:val="2"/>
          <w:sz w:val="24"/>
          <w:szCs w:val="24"/>
        </w:rPr>
        <w:t xml:space="preserve">кости и в пространстве. Понятия: горизонталь, вертикаль </w:t>
      </w:r>
      <w:r w:rsidRPr="007675D4">
        <w:rPr>
          <w:rFonts w:ascii="Times New Roman" w:hAnsi="Times New Roman" w:cs="Times New Roman"/>
          <w:color w:val="auto"/>
          <w:sz w:val="24"/>
          <w:szCs w:val="24"/>
        </w:rPr>
        <w:t xml:space="preserve">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w:t>
      </w:r>
      <w:proofErr w:type="gramStart"/>
      <w:r w:rsidRPr="007675D4">
        <w:rPr>
          <w:rFonts w:ascii="Times New Roman" w:hAnsi="Times New Roman" w:cs="Times New Roman"/>
          <w:color w:val="auto"/>
          <w:sz w:val="24"/>
          <w:szCs w:val="24"/>
        </w:rPr>
        <w:t>низкое</w:t>
      </w:r>
      <w:proofErr w:type="gramEnd"/>
      <w:r w:rsidRPr="007675D4">
        <w:rPr>
          <w:rFonts w:ascii="Times New Roman" w:hAnsi="Times New Roman" w:cs="Times New Roman"/>
          <w:color w:val="auto"/>
          <w:sz w:val="24"/>
          <w:szCs w:val="24"/>
        </w:rPr>
        <w:t xml:space="preserve"> и высокое, большое и маленькое, тонкое и толстое, темное и светлое, спокойное и динамичное и</w:t>
      </w:r>
      <w:r w:rsidRPr="007675D4">
        <w:rPr>
          <w:rFonts w:ascii="Times New Roman" w:hAnsi="Times New Roman" w:cs="Times New Roman"/>
          <w:color w:val="auto"/>
          <w:sz w:val="24"/>
          <w:szCs w:val="24"/>
        </w:rPr>
        <w:t> </w:t>
      </w:r>
      <w:r w:rsidRPr="007675D4">
        <w:rPr>
          <w:rFonts w:ascii="Times New Roman" w:hAnsi="Times New Roman" w:cs="Times New Roman"/>
          <w:color w:val="auto"/>
          <w:sz w:val="24"/>
          <w:szCs w:val="24"/>
        </w:rPr>
        <w:t>т.</w:t>
      </w:r>
      <w:r w:rsidRPr="007675D4">
        <w:rPr>
          <w:rFonts w:ascii="Times New Roman" w:hAnsi="Times New Roman" w:cs="Times New Roman"/>
          <w:color w:val="auto"/>
          <w:sz w:val="24"/>
          <w:szCs w:val="24"/>
        </w:rPr>
        <w:t> </w:t>
      </w:r>
      <w:r w:rsidRPr="007675D4">
        <w:rPr>
          <w:rFonts w:ascii="Times New Roman" w:hAnsi="Times New Roman" w:cs="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D850AE" w:rsidRPr="007675D4" w:rsidRDefault="00D850AE" w:rsidP="00D850AE">
      <w:pPr>
        <w:pStyle w:val="a3"/>
        <w:spacing w:line="276" w:lineRule="auto"/>
        <w:ind w:firstLine="454"/>
        <w:rPr>
          <w:rFonts w:ascii="Times New Roman" w:hAnsi="Times New Roman" w:cs="Times New Roman"/>
          <w:bCs/>
          <w:color w:val="auto"/>
          <w:sz w:val="24"/>
          <w:szCs w:val="24"/>
        </w:rPr>
      </w:pPr>
      <w:r w:rsidRPr="007675D4">
        <w:rPr>
          <w:rFonts w:ascii="Times New Roman" w:hAnsi="Times New Roman" w:cs="Times New Roman"/>
          <w:bCs/>
          <w:color w:val="auto"/>
          <w:sz w:val="24"/>
          <w:szCs w:val="24"/>
        </w:rPr>
        <w:t xml:space="preserve">Цвет. </w:t>
      </w:r>
      <w:r w:rsidRPr="007675D4">
        <w:rPr>
          <w:rFonts w:ascii="Times New Roman" w:hAnsi="Times New Roman" w:cs="Times New Roman"/>
          <w:color w:val="auto"/>
          <w:sz w:val="24"/>
          <w:szCs w:val="24"/>
        </w:rPr>
        <w:t xml:space="preserve">Основные и составные цвета. Теплые и холодные </w:t>
      </w:r>
      <w:r w:rsidRPr="007675D4">
        <w:rPr>
          <w:rFonts w:ascii="Times New Roman" w:hAnsi="Times New Roman" w:cs="Times New Roman"/>
          <w:color w:val="auto"/>
          <w:spacing w:val="2"/>
          <w:sz w:val="24"/>
          <w:szCs w:val="24"/>
        </w:rPr>
        <w:t>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w:t>
      </w:r>
      <w:r w:rsidRPr="007675D4">
        <w:rPr>
          <w:rFonts w:ascii="Times New Roman" w:hAnsi="Times New Roman" w:cs="Times New Roman"/>
          <w:color w:val="auto"/>
          <w:sz w:val="24"/>
          <w:szCs w:val="24"/>
        </w:rPr>
        <w:t>новами цветоведения. Передача с помощью цвета характера персонажа, его эмоционального состояния.</w:t>
      </w:r>
    </w:p>
    <w:p w:rsidR="00D850AE" w:rsidRPr="007675D4" w:rsidRDefault="00D850AE" w:rsidP="00D850AE">
      <w:pPr>
        <w:pStyle w:val="a3"/>
        <w:spacing w:line="276" w:lineRule="auto"/>
        <w:ind w:firstLine="454"/>
        <w:rPr>
          <w:rFonts w:ascii="Times New Roman" w:hAnsi="Times New Roman" w:cs="Times New Roman"/>
          <w:bCs/>
          <w:color w:val="auto"/>
          <w:sz w:val="24"/>
          <w:szCs w:val="24"/>
        </w:rPr>
      </w:pPr>
      <w:r w:rsidRPr="007675D4">
        <w:rPr>
          <w:rFonts w:ascii="Times New Roman" w:hAnsi="Times New Roman" w:cs="Times New Roman"/>
          <w:bCs/>
          <w:color w:val="auto"/>
          <w:spacing w:val="2"/>
          <w:sz w:val="24"/>
          <w:szCs w:val="24"/>
        </w:rPr>
        <w:t xml:space="preserve">Линия. </w:t>
      </w:r>
      <w:proofErr w:type="gramStart"/>
      <w:r w:rsidRPr="007675D4">
        <w:rPr>
          <w:rFonts w:ascii="Times New Roman" w:hAnsi="Times New Roman" w:cs="Times New Roman"/>
          <w:color w:val="auto"/>
          <w:spacing w:val="2"/>
          <w:sz w:val="24"/>
          <w:szCs w:val="24"/>
        </w:rPr>
        <w:t xml:space="preserve">Многообразие линий (тонкие, толстые, прямые, </w:t>
      </w:r>
      <w:r w:rsidRPr="007675D4">
        <w:rPr>
          <w:rFonts w:ascii="Times New Roman" w:hAnsi="Times New Roman" w:cs="Times New Roman"/>
          <w:color w:val="auto"/>
          <w:sz w:val="24"/>
          <w:szCs w:val="24"/>
        </w:rPr>
        <w:t>волнистые, плавные, острые, закругленные спиралью, летящие) и их знаковый характер.</w:t>
      </w:r>
      <w:proofErr w:type="gramEnd"/>
      <w:r w:rsidRPr="007675D4">
        <w:rPr>
          <w:rFonts w:ascii="Times New Roman" w:hAnsi="Times New Roman" w:cs="Times New Roman"/>
          <w:color w:val="auto"/>
          <w:sz w:val="24"/>
          <w:szCs w:val="24"/>
        </w:rPr>
        <w:t xml:space="preserve"> Линия, штрих, пятно и художественный образ. Передача с помощью линии эмоционального состояния природы, человека, животного.</w:t>
      </w:r>
    </w:p>
    <w:p w:rsidR="00D850AE" w:rsidRPr="007675D4" w:rsidRDefault="00D850AE" w:rsidP="00D850AE">
      <w:pPr>
        <w:pStyle w:val="a3"/>
        <w:spacing w:line="276" w:lineRule="auto"/>
        <w:ind w:firstLine="454"/>
        <w:rPr>
          <w:rFonts w:ascii="Times New Roman" w:hAnsi="Times New Roman" w:cs="Times New Roman"/>
          <w:bCs/>
          <w:color w:val="auto"/>
          <w:sz w:val="24"/>
          <w:szCs w:val="24"/>
        </w:rPr>
      </w:pPr>
      <w:r w:rsidRPr="007675D4">
        <w:rPr>
          <w:rFonts w:ascii="Times New Roman" w:hAnsi="Times New Roman" w:cs="Times New Roman"/>
          <w:bCs/>
          <w:color w:val="auto"/>
          <w:sz w:val="24"/>
          <w:szCs w:val="24"/>
        </w:rPr>
        <w:t xml:space="preserve">Форма. </w:t>
      </w:r>
      <w:r w:rsidRPr="007675D4">
        <w:rPr>
          <w:rFonts w:ascii="Times New Roman" w:hAnsi="Times New Roman" w:cs="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7675D4">
        <w:rPr>
          <w:rFonts w:ascii="Times New Roman" w:hAnsi="Times New Roman" w:cs="Times New Roman"/>
          <w:color w:val="auto"/>
          <w:spacing w:val="2"/>
          <w:sz w:val="24"/>
          <w:szCs w:val="24"/>
        </w:rPr>
        <w:t>Трансформация форм. Влияние формы предмета на пред</w:t>
      </w:r>
      <w:r w:rsidRPr="007675D4">
        <w:rPr>
          <w:rFonts w:ascii="Times New Roman" w:hAnsi="Times New Roman" w:cs="Times New Roman"/>
          <w:color w:val="auto"/>
          <w:sz w:val="24"/>
          <w:szCs w:val="24"/>
        </w:rPr>
        <w:t>ставление о его характере. Силуэт.</w:t>
      </w:r>
    </w:p>
    <w:p w:rsidR="00D850AE" w:rsidRPr="007675D4" w:rsidRDefault="00D850AE" w:rsidP="00D850AE">
      <w:pPr>
        <w:pStyle w:val="a3"/>
        <w:spacing w:line="276" w:lineRule="auto"/>
        <w:ind w:firstLine="454"/>
        <w:rPr>
          <w:rFonts w:ascii="Times New Roman" w:hAnsi="Times New Roman" w:cs="Times New Roman"/>
          <w:bCs/>
          <w:color w:val="auto"/>
          <w:sz w:val="24"/>
          <w:szCs w:val="24"/>
        </w:rPr>
      </w:pPr>
      <w:r w:rsidRPr="007675D4">
        <w:rPr>
          <w:rFonts w:ascii="Times New Roman" w:hAnsi="Times New Roman" w:cs="Times New Roman"/>
          <w:bCs/>
          <w:color w:val="auto"/>
          <w:spacing w:val="2"/>
          <w:sz w:val="24"/>
          <w:szCs w:val="24"/>
        </w:rPr>
        <w:t xml:space="preserve">Объем. </w:t>
      </w:r>
      <w:r w:rsidRPr="007675D4">
        <w:rPr>
          <w:rFonts w:ascii="Times New Roman" w:hAnsi="Times New Roman" w:cs="Times New Roman"/>
          <w:color w:val="auto"/>
          <w:spacing w:val="2"/>
          <w:sz w:val="24"/>
          <w:szCs w:val="24"/>
        </w:rPr>
        <w:t xml:space="preserve">Объем в пространстве и объем на плоскости. </w:t>
      </w:r>
      <w:r w:rsidRPr="007675D4">
        <w:rPr>
          <w:rFonts w:ascii="Times New Roman" w:hAnsi="Times New Roman" w:cs="Times New Roman"/>
          <w:color w:val="auto"/>
          <w:sz w:val="24"/>
          <w:szCs w:val="24"/>
        </w:rPr>
        <w:t>Способы передачи объема. Выразительность объемных композиций.</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color w:val="auto"/>
          <w:spacing w:val="2"/>
          <w:sz w:val="24"/>
          <w:szCs w:val="24"/>
        </w:rPr>
        <w:t xml:space="preserve">Ритм. </w:t>
      </w:r>
      <w:r w:rsidRPr="007675D4">
        <w:rPr>
          <w:rFonts w:ascii="Times New Roman" w:hAnsi="Times New Roman" w:cs="Times New Roman"/>
          <w:color w:val="auto"/>
          <w:spacing w:val="2"/>
          <w:sz w:val="24"/>
          <w:szCs w:val="24"/>
        </w:rPr>
        <w:t>Виды ритма (спокойный, замедленный, порыви</w:t>
      </w:r>
      <w:r w:rsidRPr="007675D4">
        <w:rPr>
          <w:rFonts w:ascii="Times New Roman" w:hAnsi="Times New Roman" w:cs="Times New Roman"/>
          <w:color w:val="auto"/>
          <w:sz w:val="24"/>
          <w:szCs w:val="24"/>
        </w:rPr>
        <w:t>стый, беспокойный и</w:t>
      </w:r>
      <w:r w:rsidRPr="007675D4">
        <w:rPr>
          <w:rFonts w:ascii="Times New Roman" w:hAnsi="Times New Roman" w:cs="Times New Roman"/>
          <w:color w:val="auto"/>
          <w:sz w:val="24"/>
          <w:szCs w:val="24"/>
        </w:rPr>
        <w:t> </w:t>
      </w:r>
      <w:r w:rsidRPr="007675D4">
        <w:rPr>
          <w:rFonts w:ascii="Times New Roman" w:hAnsi="Times New Roman" w:cs="Times New Roman"/>
          <w:color w:val="auto"/>
          <w:sz w:val="24"/>
          <w:szCs w:val="24"/>
        </w:rPr>
        <w:t>т.</w:t>
      </w:r>
      <w:r w:rsidRPr="007675D4">
        <w:rPr>
          <w:rFonts w:ascii="Times New Roman" w:hAnsi="Times New Roman" w:cs="Times New Roman"/>
          <w:color w:val="auto"/>
          <w:sz w:val="24"/>
          <w:szCs w:val="24"/>
        </w:rPr>
        <w:t> </w:t>
      </w:r>
      <w:r w:rsidRPr="007675D4">
        <w:rPr>
          <w:rFonts w:ascii="Times New Roman" w:hAnsi="Times New Roman" w:cs="Times New Roman"/>
          <w:color w:val="auto"/>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D850AE" w:rsidRPr="007675D4" w:rsidRDefault="00D850AE" w:rsidP="00D850AE">
      <w:pPr>
        <w:pStyle w:val="a3"/>
        <w:spacing w:line="276" w:lineRule="auto"/>
        <w:ind w:firstLine="454"/>
        <w:rPr>
          <w:rFonts w:ascii="Times New Roman" w:hAnsi="Times New Roman" w:cs="Times New Roman"/>
          <w:bCs/>
          <w:iCs/>
          <w:color w:val="auto"/>
          <w:spacing w:val="-2"/>
          <w:sz w:val="24"/>
          <w:szCs w:val="24"/>
        </w:rPr>
      </w:pPr>
      <w:r w:rsidRPr="007675D4">
        <w:rPr>
          <w:rFonts w:ascii="Times New Roman" w:hAnsi="Times New Roman" w:cs="Times New Roman"/>
          <w:bCs/>
          <w:iCs/>
          <w:color w:val="auto"/>
          <w:spacing w:val="-2"/>
          <w:sz w:val="24"/>
          <w:szCs w:val="24"/>
        </w:rPr>
        <w:t>Значимые темы искусства. О чем говорит искусство?</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color w:val="auto"/>
          <w:sz w:val="24"/>
          <w:szCs w:val="24"/>
        </w:rPr>
        <w:t xml:space="preserve">Земля — наш общий дом. </w:t>
      </w:r>
      <w:r w:rsidRPr="007675D4">
        <w:rPr>
          <w:rFonts w:ascii="Times New Roman" w:hAnsi="Times New Roman" w:cs="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7675D4">
        <w:rPr>
          <w:rFonts w:ascii="Times New Roman" w:hAnsi="Times New Roman" w:cs="Times New Roman"/>
          <w:color w:val="auto"/>
          <w:spacing w:val="2"/>
          <w:sz w:val="24"/>
          <w:szCs w:val="24"/>
        </w:rPr>
        <w:t>художественных материалов и сре</w:t>
      </w:r>
      <w:proofErr w:type="gramStart"/>
      <w:r w:rsidRPr="007675D4">
        <w:rPr>
          <w:rFonts w:ascii="Times New Roman" w:hAnsi="Times New Roman" w:cs="Times New Roman"/>
          <w:color w:val="auto"/>
          <w:spacing w:val="2"/>
          <w:sz w:val="24"/>
          <w:szCs w:val="24"/>
        </w:rPr>
        <w:t>дств дл</w:t>
      </w:r>
      <w:proofErr w:type="gramEnd"/>
      <w:r w:rsidRPr="007675D4">
        <w:rPr>
          <w:rFonts w:ascii="Times New Roman" w:hAnsi="Times New Roman" w:cs="Times New Roman"/>
          <w:color w:val="auto"/>
          <w:spacing w:val="2"/>
          <w:sz w:val="24"/>
          <w:szCs w:val="24"/>
        </w:rPr>
        <w:t xml:space="preserve">я создания выразительных образов природы. Постройки в природе: птичьи </w:t>
      </w:r>
      <w:r w:rsidRPr="007675D4">
        <w:rPr>
          <w:rFonts w:ascii="Times New Roman" w:hAnsi="Times New Roman" w:cs="Times New Roman"/>
          <w:color w:val="auto"/>
          <w:sz w:val="24"/>
          <w:szCs w:val="24"/>
        </w:rPr>
        <w:t>гнезда, норы, ульи, панцирь черепахи, домик улитки и</w:t>
      </w:r>
      <w:r w:rsidRPr="007675D4">
        <w:rPr>
          <w:rFonts w:ascii="Times New Roman" w:hAnsi="Times New Roman" w:cs="Times New Roman"/>
          <w:color w:val="auto"/>
          <w:sz w:val="24"/>
          <w:szCs w:val="24"/>
        </w:rPr>
        <w:t> </w:t>
      </w:r>
      <w:r w:rsidRPr="007675D4">
        <w:rPr>
          <w:rFonts w:ascii="Times New Roman" w:hAnsi="Times New Roman" w:cs="Times New Roman"/>
          <w:color w:val="auto"/>
          <w:sz w:val="24"/>
          <w:szCs w:val="24"/>
        </w:rPr>
        <w:t>т.д.</w:t>
      </w:r>
    </w:p>
    <w:p w:rsidR="00D850AE" w:rsidRPr="007675D4" w:rsidRDefault="00D850AE" w:rsidP="00D850AE">
      <w:pPr>
        <w:pStyle w:val="a3"/>
        <w:spacing w:line="276" w:lineRule="auto"/>
        <w:ind w:firstLine="454"/>
        <w:rPr>
          <w:rFonts w:ascii="Times New Roman" w:hAnsi="Times New Roman" w:cs="Times New Roman"/>
          <w:color w:val="auto"/>
          <w:spacing w:val="-2"/>
          <w:sz w:val="24"/>
          <w:szCs w:val="24"/>
        </w:rPr>
      </w:pPr>
      <w:r w:rsidRPr="007675D4">
        <w:rPr>
          <w:rFonts w:ascii="Times New Roman" w:hAnsi="Times New Roman" w:cs="Times New Roman"/>
          <w:color w:val="auto"/>
          <w:spacing w:val="2"/>
          <w:sz w:val="24"/>
          <w:szCs w:val="24"/>
        </w:rPr>
        <w:t>Восприятие и эмоциональная оценка шедевров русского</w:t>
      </w:r>
      <w:r w:rsidRPr="007675D4">
        <w:rPr>
          <w:rFonts w:ascii="Times New Roman" w:hAnsi="Times New Roman" w:cs="Times New Roman"/>
          <w:color w:val="auto"/>
          <w:spacing w:val="2"/>
          <w:sz w:val="24"/>
          <w:szCs w:val="24"/>
        </w:rPr>
        <w:br/>
      </w:r>
      <w:r w:rsidRPr="007675D4">
        <w:rPr>
          <w:rFonts w:ascii="Times New Roman" w:hAnsi="Times New Roman" w:cs="Times New Roman"/>
          <w:color w:val="auto"/>
          <w:spacing w:val="-2"/>
          <w:sz w:val="24"/>
          <w:szCs w:val="24"/>
        </w:rPr>
        <w:t xml:space="preserve">и зарубежного искусства, изображающих природу. </w:t>
      </w:r>
      <w:proofErr w:type="gramStart"/>
      <w:r w:rsidRPr="007675D4">
        <w:rPr>
          <w:rFonts w:ascii="Times New Roman" w:hAnsi="Times New Roman" w:cs="Times New Roman"/>
          <w:color w:val="auto"/>
          <w:spacing w:val="-2"/>
          <w:sz w:val="24"/>
          <w:szCs w:val="24"/>
        </w:rPr>
        <w:t xml:space="preserve">Общность </w:t>
      </w:r>
      <w:r w:rsidRPr="007675D4">
        <w:rPr>
          <w:rFonts w:ascii="Times New Roman" w:hAnsi="Times New Roman" w:cs="Times New Roman"/>
          <w:color w:val="auto"/>
          <w:spacing w:val="-3"/>
          <w:sz w:val="24"/>
          <w:szCs w:val="24"/>
        </w:rPr>
        <w:t>тематики, передаваемых чувств, отношения к природе в произ</w:t>
      </w:r>
      <w:r w:rsidRPr="007675D4">
        <w:rPr>
          <w:rFonts w:ascii="Times New Roman" w:hAnsi="Times New Roman" w:cs="Times New Roman"/>
          <w:color w:val="auto"/>
          <w:spacing w:val="-2"/>
          <w:sz w:val="24"/>
          <w:szCs w:val="24"/>
        </w:rPr>
        <w:t>ведениях авторов — представителей разных культур, народов, стран (например, А.</w:t>
      </w:r>
      <w:r w:rsidRPr="007675D4">
        <w:rPr>
          <w:rFonts w:ascii="Times New Roman" w:eastAsia="Arial Unicode MS" w:hAnsi="Times New Roman" w:cs="Times New Roman"/>
          <w:color w:val="auto"/>
          <w:spacing w:val="-2"/>
          <w:sz w:val="24"/>
          <w:szCs w:val="24"/>
        </w:rPr>
        <w:t> </w:t>
      </w:r>
      <w:r w:rsidRPr="007675D4">
        <w:rPr>
          <w:rFonts w:ascii="Times New Roman" w:hAnsi="Times New Roman" w:cs="Times New Roman"/>
          <w:color w:val="auto"/>
          <w:spacing w:val="-2"/>
          <w:sz w:val="24"/>
          <w:szCs w:val="24"/>
        </w:rPr>
        <w:t>К.</w:t>
      </w:r>
      <w:r w:rsidRPr="007675D4">
        <w:rPr>
          <w:rFonts w:ascii="Times New Roman" w:eastAsia="Arial Unicode MS" w:hAnsi="Times New Roman" w:cs="Times New Roman"/>
          <w:color w:val="auto"/>
          <w:spacing w:val="-2"/>
          <w:sz w:val="24"/>
          <w:szCs w:val="24"/>
        </w:rPr>
        <w:t> </w:t>
      </w:r>
      <w:r w:rsidRPr="007675D4">
        <w:rPr>
          <w:rFonts w:ascii="Times New Roman" w:hAnsi="Times New Roman" w:cs="Times New Roman"/>
          <w:color w:val="auto"/>
          <w:spacing w:val="-2"/>
          <w:sz w:val="24"/>
          <w:szCs w:val="24"/>
        </w:rPr>
        <w:t>Саврасов, И.</w:t>
      </w:r>
      <w:r w:rsidRPr="007675D4">
        <w:rPr>
          <w:rFonts w:ascii="Times New Roman" w:eastAsia="Arial Unicode MS" w:hAnsi="Times New Roman" w:cs="Times New Roman"/>
          <w:color w:val="auto"/>
          <w:spacing w:val="-2"/>
          <w:sz w:val="24"/>
          <w:szCs w:val="24"/>
        </w:rPr>
        <w:t> </w:t>
      </w:r>
      <w:r w:rsidRPr="007675D4">
        <w:rPr>
          <w:rFonts w:ascii="Times New Roman" w:hAnsi="Times New Roman" w:cs="Times New Roman"/>
          <w:color w:val="auto"/>
          <w:spacing w:val="-2"/>
          <w:sz w:val="24"/>
          <w:szCs w:val="24"/>
        </w:rPr>
        <w:t>И.</w:t>
      </w:r>
      <w:r w:rsidRPr="007675D4">
        <w:rPr>
          <w:rFonts w:ascii="Times New Roman" w:eastAsia="Arial Unicode MS" w:hAnsi="Times New Roman" w:cs="Times New Roman"/>
          <w:color w:val="auto"/>
          <w:spacing w:val="-2"/>
          <w:sz w:val="24"/>
          <w:szCs w:val="24"/>
        </w:rPr>
        <w:t> </w:t>
      </w:r>
      <w:r w:rsidRPr="007675D4">
        <w:rPr>
          <w:rFonts w:ascii="Times New Roman" w:hAnsi="Times New Roman" w:cs="Times New Roman"/>
          <w:color w:val="auto"/>
          <w:spacing w:val="-2"/>
          <w:sz w:val="24"/>
          <w:szCs w:val="24"/>
        </w:rPr>
        <w:t>Левитан, И.</w:t>
      </w:r>
      <w:r w:rsidRPr="007675D4">
        <w:rPr>
          <w:rFonts w:ascii="Times New Roman" w:eastAsia="Arial Unicode MS" w:hAnsi="Times New Roman" w:cs="Times New Roman"/>
          <w:color w:val="auto"/>
          <w:spacing w:val="-2"/>
          <w:sz w:val="24"/>
          <w:szCs w:val="24"/>
        </w:rPr>
        <w:t> </w:t>
      </w:r>
      <w:r w:rsidRPr="007675D4">
        <w:rPr>
          <w:rFonts w:ascii="Times New Roman" w:hAnsi="Times New Roman" w:cs="Times New Roman"/>
          <w:color w:val="auto"/>
          <w:spacing w:val="-2"/>
          <w:sz w:val="24"/>
          <w:szCs w:val="24"/>
        </w:rPr>
        <w:t>И.</w:t>
      </w:r>
      <w:r w:rsidRPr="007675D4">
        <w:rPr>
          <w:rFonts w:ascii="Times New Roman" w:eastAsia="Arial Unicode MS" w:hAnsi="Times New Roman" w:cs="Times New Roman"/>
          <w:color w:val="auto"/>
          <w:spacing w:val="-2"/>
          <w:sz w:val="24"/>
          <w:szCs w:val="24"/>
        </w:rPr>
        <w:t> </w:t>
      </w:r>
      <w:r w:rsidRPr="007675D4">
        <w:rPr>
          <w:rFonts w:ascii="Times New Roman" w:hAnsi="Times New Roman" w:cs="Times New Roman"/>
          <w:color w:val="auto"/>
          <w:spacing w:val="-2"/>
          <w:sz w:val="24"/>
          <w:szCs w:val="24"/>
        </w:rPr>
        <w:t>Шишкин, Н.</w:t>
      </w:r>
      <w:r w:rsidRPr="007675D4">
        <w:rPr>
          <w:rFonts w:ascii="Times New Roman" w:eastAsia="Arial Unicode MS" w:hAnsi="Times New Roman" w:cs="Times New Roman"/>
          <w:color w:val="auto"/>
          <w:spacing w:val="-2"/>
          <w:sz w:val="24"/>
          <w:szCs w:val="24"/>
        </w:rPr>
        <w:t> </w:t>
      </w:r>
      <w:r w:rsidRPr="007675D4">
        <w:rPr>
          <w:rFonts w:ascii="Times New Roman" w:hAnsi="Times New Roman" w:cs="Times New Roman"/>
          <w:color w:val="auto"/>
          <w:spacing w:val="-2"/>
          <w:sz w:val="24"/>
          <w:szCs w:val="24"/>
        </w:rPr>
        <w:t>К.</w:t>
      </w:r>
      <w:r w:rsidRPr="007675D4">
        <w:rPr>
          <w:rFonts w:ascii="Times New Roman" w:eastAsia="Arial Unicode MS" w:hAnsi="Times New Roman" w:cs="Times New Roman"/>
          <w:color w:val="auto"/>
          <w:spacing w:val="-2"/>
          <w:sz w:val="24"/>
          <w:szCs w:val="24"/>
        </w:rPr>
        <w:t> </w:t>
      </w:r>
      <w:r w:rsidRPr="007675D4">
        <w:rPr>
          <w:rFonts w:ascii="Times New Roman" w:hAnsi="Times New Roman" w:cs="Times New Roman"/>
          <w:color w:val="auto"/>
          <w:spacing w:val="-2"/>
          <w:sz w:val="24"/>
          <w:szCs w:val="24"/>
        </w:rPr>
        <w:t>Рерих, К.</w:t>
      </w:r>
      <w:r w:rsidRPr="007675D4">
        <w:rPr>
          <w:rFonts w:ascii="Times New Roman" w:eastAsia="Arial Unicode MS" w:hAnsi="Times New Roman" w:cs="Times New Roman"/>
          <w:color w:val="auto"/>
          <w:spacing w:val="-2"/>
          <w:sz w:val="24"/>
          <w:szCs w:val="24"/>
        </w:rPr>
        <w:t> </w:t>
      </w:r>
      <w:r w:rsidRPr="007675D4">
        <w:rPr>
          <w:rFonts w:ascii="Times New Roman" w:hAnsi="Times New Roman" w:cs="Times New Roman"/>
          <w:color w:val="auto"/>
          <w:spacing w:val="-2"/>
          <w:sz w:val="24"/>
          <w:szCs w:val="24"/>
        </w:rPr>
        <w:t>Моне, П.</w:t>
      </w:r>
      <w:r w:rsidRPr="007675D4">
        <w:rPr>
          <w:rFonts w:ascii="Times New Roman" w:eastAsia="Arial Unicode MS" w:hAnsi="Times New Roman" w:cs="Times New Roman"/>
          <w:color w:val="auto"/>
          <w:spacing w:val="-2"/>
          <w:sz w:val="24"/>
          <w:szCs w:val="24"/>
        </w:rPr>
        <w:t> </w:t>
      </w:r>
      <w:r w:rsidRPr="007675D4">
        <w:rPr>
          <w:rFonts w:ascii="Times New Roman" w:hAnsi="Times New Roman" w:cs="Times New Roman"/>
          <w:color w:val="auto"/>
          <w:spacing w:val="-2"/>
          <w:sz w:val="24"/>
          <w:szCs w:val="24"/>
        </w:rPr>
        <w:t>Сезанн, В.</w:t>
      </w:r>
      <w:r w:rsidRPr="007675D4">
        <w:rPr>
          <w:rFonts w:ascii="Times New Roman" w:eastAsia="Arial Unicode MS" w:hAnsi="Times New Roman" w:cs="Times New Roman"/>
          <w:color w:val="auto"/>
          <w:spacing w:val="-2"/>
          <w:sz w:val="24"/>
          <w:szCs w:val="24"/>
        </w:rPr>
        <w:t> </w:t>
      </w:r>
      <w:r w:rsidRPr="007675D4">
        <w:rPr>
          <w:rFonts w:ascii="Times New Roman" w:hAnsi="Times New Roman" w:cs="Times New Roman"/>
          <w:color w:val="auto"/>
          <w:spacing w:val="-2"/>
          <w:sz w:val="24"/>
          <w:szCs w:val="24"/>
        </w:rPr>
        <w:t>Ван Гог и</w:t>
      </w:r>
      <w:r w:rsidRPr="007675D4">
        <w:rPr>
          <w:rFonts w:ascii="Times New Roman" w:hAnsi="Times New Roman" w:cs="Times New Roman"/>
          <w:color w:val="auto"/>
          <w:spacing w:val="-2"/>
          <w:sz w:val="24"/>
          <w:szCs w:val="24"/>
        </w:rPr>
        <w:t> </w:t>
      </w:r>
      <w:r w:rsidRPr="007675D4">
        <w:rPr>
          <w:rFonts w:ascii="Times New Roman" w:hAnsi="Times New Roman" w:cs="Times New Roman"/>
          <w:color w:val="auto"/>
          <w:spacing w:val="-2"/>
          <w:sz w:val="24"/>
          <w:szCs w:val="24"/>
        </w:rPr>
        <w:t>др.).</w:t>
      </w:r>
      <w:proofErr w:type="gramEnd"/>
    </w:p>
    <w:p w:rsidR="00D850AE" w:rsidRPr="007675D4" w:rsidRDefault="00D850AE" w:rsidP="00D850AE">
      <w:pPr>
        <w:pStyle w:val="a3"/>
        <w:spacing w:line="276" w:lineRule="auto"/>
        <w:ind w:firstLine="454"/>
        <w:rPr>
          <w:rFonts w:ascii="Times New Roman" w:hAnsi="Times New Roman" w:cs="Times New Roman"/>
          <w:bCs/>
          <w:color w:val="auto"/>
          <w:sz w:val="24"/>
          <w:szCs w:val="24"/>
        </w:rPr>
      </w:pPr>
      <w:r w:rsidRPr="007675D4">
        <w:rPr>
          <w:rFonts w:ascii="Times New Roman" w:hAnsi="Times New Roman" w:cs="Times New Roman"/>
          <w:color w:val="auto"/>
          <w:spacing w:val="2"/>
          <w:sz w:val="24"/>
          <w:szCs w:val="24"/>
        </w:rPr>
        <w:t xml:space="preserve">Знакомство с несколькими наиболее яркими культурами </w:t>
      </w:r>
      <w:r w:rsidRPr="007675D4">
        <w:rPr>
          <w:rFonts w:ascii="Times New Roman" w:hAnsi="Times New Roman" w:cs="Times New Roman"/>
          <w:color w:val="auto"/>
          <w:spacing w:val="-2"/>
          <w:sz w:val="24"/>
          <w:szCs w:val="24"/>
        </w:rPr>
        <w:t xml:space="preserve">мира, представляющими разные народы и эпохи (например, </w:t>
      </w:r>
      <w:r w:rsidRPr="007675D4">
        <w:rPr>
          <w:rFonts w:ascii="Times New Roman" w:hAnsi="Times New Roman" w:cs="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7675D4">
        <w:rPr>
          <w:rFonts w:ascii="Times New Roman" w:hAnsi="Times New Roman" w:cs="Times New Roman"/>
          <w:color w:val="auto"/>
          <w:sz w:val="24"/>
          <w:szCs w:val="24"/>
        </w:rPr>
        <w:t>Образы архитектуры и декоративно­прикладного искусства.</w:t>
      </w:r>
    </w:p>
    <w:p w:rsidR="00D850AE" w:rsidRPr="007675D4" w:rsidRDefault="00D850AE" w:rsidP="00D850AE">
      <w:pPr>
        <w:pStyle w:val="a3"/>
        <w:spacing w:line="276" w:lineRule="auto"/>
        <w:ind w:firstLine="454"/>
        <w:rPr>
          <w:rFonts w:ascii="Times New Roman" w:hAnsi="Times New Roman" w:cs="Times New Roman"/>
          <w:bCs/>
          <w:color w:val="auto"/>
          <w:sz w:val="24"/>
          <w:szCs w:val="24"/>
        </w:rPr>
      </w:pPr>
      <w:r w:rsidRPr="007675D4">
        <w:rPr>
          <w:rFonts w:ascii="Times New Roman" w:hAnsi="Times New Roman" w:cs="Times New Roman"/>
          <w:bCs/>
          <w:color w:val="auto"/>
          <w:sz w:val="24"/>
          <w:szCs w:val="24"/>
        </w:rPr>
        <w:t xml:space="preserve">Родина моя — Россия. </w:t>
      </w:r>
      <w:r w:rsidRPr="007675D4">
        <w:rPr>
          <w:rFonts w:ascii="Times New Roman" w:hAnsi="Times New Roman" w:cs="Times New Roman"/>
          <w:color w:val="auto"/>
          <w:sz w:val="24"/>
          <w:szCs w:val="24"/>
        </w:rPr>
        <w:t>Роль природных условий в ха</w:t>
      </w:r>
      <w:r w:rsidRPr="007675D4">
        <w:rPr>
          <w:rFonts w:ascii="Times New Roman" w:hAnsi="Times New Roman" w:cs="Times New Roman"/>
          <w:color w:val="auto"/>
          <w:spacing w:val="2"/>
          <w:sz w:val="24"/>
          <w:szCs w:val="24"/>
        </w:rPr>
        <w:t xml:space="preserve">рактере традиционной культуры народов России. Пейзажи </w:t>
      </w:r>
      <w:r w:rsidRPr="007675D4">
        <w:rPr>
          <w:rFonts w:ascii="Times New Roman" w:hAnsi="Times New Roman" w:cs="Times New Roman"/>
          <w:color w:val="auto"/>
          <w:sz w:val="24"/>
          <w:szCs w:val="24"/>
        </w:rPr>
        <w:t xml:space="preserve">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w:t>
      </w:r>
      <w:r w:rsidRPr="007675D4">
        <w:rPr>
          <w:rFonts w:ascii="Times New Roman" w:hAnsi="Times New Roman" w:cs="Times New Roman"/>
          <w:color w:val="auto"/>
          <w:sz w:val="24"/>
          <w:szCs w:val="24"/>
        </w:rPr>
        <w:lastRenderedPageBreak/>
        <w:t>традиционной культуре. Представления народа о красоте человека (внешней и духовной), отраженные в искусстве. Образ защитника Отечества.</w:t>
      </w:r>
    </w:p>
    <w:p w:rsidR="00D850AE" w:rsidRPr="007675D4" w:rsidRDefault="00D850AE" w:rsidP="00D850AE">
      <w:pPr>
        <w:pStyle w:val="a3"/>
        <w:spacing w:line="276" w:lineRule="auto"/>
        <w:ind w:firstLine="454"/>
        <w:rPr>
          <w:rFonts w:ascii="Times New Roman" w:hAnsi="Times New Roman" w:cs="Times New Roman"/>
          <w:bCs/>
          <w:color w:val="auto"/>
          <w:sz w:val="24"/>
          <w:szCs w:val="24"/>
        </w:rPr>
      </w:pPr>
      <w:r w:rsidRPr="007675D4">
        <w:rPr>
          <w:rFonts w:ascii="Times New Roman" w:hAnsi="Times New Roman" w:cs="Times New Roman"/>
          <w:bCs/>
          <w:color w:val="auto"/>
          <w:spacing w:val="2"/>
          <w:sz w:val="24"/>
          <w:szCs w:val="24"/>
        </w:rPr>
        <w:t xml:space="preserve">Человек и человеческие взаимоотношения. </w:t>
      </w:r>
      <w:r w:rsidRPr="007675D4">
        <w:rPr>
          <w:rFonts w:ascii="Times New Roman" w:hAnsi="Times New Roman" w:cs="Times New Roman"/>
          <w:color w:val="auto"/>
          <w:spacing w:val="2"/>
          <w:sz w:val="24"/>
          <w:szCs w:val="24"/>
        </w:rPr>
        <w:t>Образ че</w:t>
      </w:r>
      <w:r w:rsidRPr="007675D4">
        <w:rPr>
          <w:rFonts w:ascii="Times New Roman" w:hAnsi="Times New Roman" w:cs="Times New Roman"/>
          <w:color w:val="auto"/>
          <w:sz w:val="24"/>
          <w:szCs w:val="24"/>
        </w:rPr>
        <w:t xml:space="preserve">ловека в разных культурах мира. Образ современника. Жанр портрета. Темы любви, дружбы, семьи в искусстве. </w:t>
      </w:r>
      <w:proofErr w:type="gramStart"/>
      <w:r w:rsidRPr="007675D4">
        <w:rPr>
          <w:rFonts w:ascii="Times New Roman" w:hAnsi="Times New Roman" w:cs="Times New Roman"/>
          <w:color w:val="auto"/>
          <w:sz w:val="24"/>
          <w:szCs w:val="24"/>
        </w:rPr>
        <w:t>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7675D4">
        <w:rPr>
          <w:rFonts w:ascii="Times New Roman" w:hAnsi="Times New Roman" w:cs="Times New Roman"/>
          <w:color w:val="auto"/>
          <w:sz w:val="24"/>
          <w:szCs w:val="24"/>
        </w:rPr>
        <w:t> </w:t>
      </w:r>
      <w:r w:rsidRPr="007675D4">
        <w:rPr>
          <w:rFonts w:ascii="Times New Roman" w:hAnsi="Times New Roman" w:cs="Times New Roman"/>
          <w:color w:val="auto"/>
          <w:sz w:val="24"/>
          <w:szCs w:val="24"/>
        </w:rPr>
        <w:t>т.</w:t>
      </w:r>
      <w:r w:rsidRPr="007675D4">
        <w:rPr>
          <w:rFonts w:ascii="Times New Roman" w:hAnsi="Times New Roman" w:cs="Times New Roman"/>
          <w:color w:val="auto"/>
          <w:sz w:val="24"/>
          <w:szCs w:val="24"/>
        </w:rPr>
        <w:t> </w:t>
      </w:r>
      <w:r w:rsidRPr="007675D4">
        <w:rPr>
          <w:rFonts w:ascii="Times New Roman" w:hAnsi="Times New Roman" w:cs="Times New Roman"/>
          <w:color w:val="auto"/>
          <w:sz w:val="24"/>
          <w:szCs w:val="24"/>
        </w:rPr>
        <w:t>д. Образы персонажей, вызывающие гнев, раздражение, презрение.</w:t>
      </w:r>
      <w:proofErr w:type="gramEnd"/>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color w:val="auto"/>
          <w:sz w:val="24"/>
          <w:szCs w:val="24"/>
        </w:rPr>
        <w:t xml:space="preserve">Искусство дарит людям красоту. </w:t>
      </w:r>
      <w:r w:rsidRPr="007675D4">
        <w:rPr>
          <w:rFonts w:ascii="Times New Roman" w:hAnsi="Times New Roman" w:cs="Times New Roman"/>
          <w:color w:val="auto"/>
          <w:sz w:val="24"/>
          <w:szCs w:val="24"/>
        </w:rPr>
        <w:t>Искусство вокруг нас сегодня. Использование различных художественных матери</w:t>
      </w:r>
      <w:r w:rsidRPr="007675D4">
        <w:rPr>
          <w:rFonts w:ascii="Times New Roman" w:hAnsi="Times New Roman" w:cs="Times New Roman"/>
          <w:color w:val="auto"/>
          <w:spacing w:val="2"/>
          <w:sz w:val="24"/>
          <w:szCs w:val="24"/>
        </w:rPr>
        <w:t>алов и сре</w:t>
      </w:r>
      <w:proofErr w:type="gramStart"/>
      <w:r w:rsidRPr="007675D4">
        <w:rPr>
          <w:rFonts w:ascii="Times New Roman" w:hAnsi="Times New Roman" w:cs="Times New Roman"/>
          <w:color w:val="auto"/>
          <w:spacing w:val="2"/>
          <w:sz w:val="24"/>
          <w:szCs w:val="24"/>
        </w:rPr>
        <w:t>дств дл</w:t>
      </w:r>
      <w:proofErr w:type="gramEnd"/>
      <w:r w:rsidRPr="007675D4">
        <w:rPr>
          <w:rFonts w:ascii="Times New Roman" w:hAnsi="Times New Roman" w:cs="Times New Roman"/>
          <w:color w:val="auto"/>
          <w:spacing w:val="2"/>
          <w:sz w:val="24"/>
          <w:szCs w:val="24"/>
        </w:rPr>
        <w:t xml:space="preserve">я создания проектов красивых, удобных </w:t>
      </w:r>
      <w:r w:rsidRPr="007675D4">
        <w:rPr>
          <w:rFonts w:ascii="Times New Roman" w:hAnsi="Times New Roman" w:cs="Times New Roman"/>
          <w:color w:val="auto"/>
          <w:sz w:val="24"/>
          <w:szCs w:val="24"/>
        </w:rPr>
        <w:t>и выразительных предметов быта, видов транспорта. Пред</w:t>
      </w:r>
      <w:r w:rsidRPr="007675D4">
        <w:rPr>
          <w:rFonts w:ascii="Times New Roman" w:hAnsi="Times New Roman" w:cs="Times New Roman"/>
          <w:color w:val="auto"/>
          <w:spacing w:val="2"/>
          <w:sz w:val="24"/>
          <w:szCs w:val="24"/>
        </w:rPr>
        <w:t>ставление о роли изобразительных (пластических) иску</w:t>
      </w:r>
      <w:proofErr w:type="gramStart"/>
      <w:r w:rsidRPr="007675D4">
        <w:rPr>
          <w:rFonts w:ascii="Times New Roman" w:hAnsi="Times New Roman" w:cs="Times New Roman"/>
          <w:color w:val="auto"/>
          <w:spacing w:val="2"/>
          <w:sz w:val="24"/>
          <w:szCs w:val="24"/>
        </w:rPr>
        <w:t xml:space="preserve">сств </w:t>
      </w:r>
      <w:r w:rsidRPr="007675D4">
        <w:rPr>
          <w:rFonts w:ascii="Times New Roman" w:hAnsi="Times New Roman" w:cs="Times New Roman"/>
          <w:color w:val="auto"/>
          <w:sz w:val="24"/>
          <w:szCs w:val="24"/>
        </w:rPr>
        <w:t>в п</w:t>
      </w:r>
      <w:proofErr w:type="gramEnd"/>
      <w:r w:rsidRPr="007675D4">
        <w:rPr>
          <w:rFonts w:ascii="Times New Roman" w:hAnsi="Times New Roman" w:cs="Times New Roman"/>
          <w:color w:val="auto"/>
          <w:sz w:val="24"/>
          <w:szCs w:val="24"/>
        </w:rPr>
        <w:t>овседневной жизни человека, в организации его матери</w:t>
      </w:r>
      <w:r w:rsidRPr="007675D4">
        <w:rPr>
          <w:rFonts w:ascii="Times New Roman" w:hAnsi="Times New Roman" w:cs="Times New Roman"/>
          <w:color w:val="auto"/>
          <w:spacing w:val="2"/>
          <w:sz w:val="24"/>
          <w:szCs w:val="24"/>
        </w:rPr>
        <w:t xml:space="preserve">ального окружения. Отражение в пластических искусствах </w:t>
      </w:r>
      <w:r w:rsidRPr="007675D4">
        <w:rPr>
          <w:rFonts w:ascii="Times New Roman" w:hAnsi="Times New Roman" w:cs="Times New Roman"/>
          <w:color w:val="auto"/>
          <w:sz w:val="24"/>
          <w:szCs w:val="24"/>
        </w:rPr>
        <w:t xml:space="preserve">природных, географических условий, традиций, религиозных </w:t>
      </w:r>
      <w:r w:rsidRPr="007675D4">
        <w:rPr>
          <w:rFonts w:ascii="Times New Roman" w:hAnsi="Times New Roman" w:cs="Times New Roman"/>
          <w:color w:val="auto"/>
          <w:spacing w:val="2"/>
          <w:sz w:val="24"/>
          <w:szCs w:val="24"/>
        </w:rPr>
        <w:t xml:space="preserve">верований разных народов (на примере изобразительного </w:t>
      </w:r>
      <w:r w:rsidRPr="007675D4">
        <w:rPr>
          <w:rFonts w:ascii="Times New Roman" w:hAnsi="Times New Roman" w:cs="Times New Roman"/>
          <w:color w:val="auto"/>
          <w:spacing w:val="-2"/>
          <w:sz w:val="24"/>
          <w:szCs w:val="24"/>
        </w:rPr>
        <w:t xml:space="preserve">и декоративно­прикладного искусства народов России). Жанр </w:t>
      </w:r>
      <w:r w:rsidRPr="007675D4">
        <w:rPr>
          <w:rFonts w:ascii="Times New Roman" w:hAnsi="Times New Roman" w:cs="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D850AE" w:rsidRPr="007675D4" w:rsidRDefault="00D850AE" w:rsidP="00D850AE">
      <w:pPr>
        <w:pStyle w:val="a3"/>
        <w:spacing w:line="276" w:lineRule="auto"/>
        <w:ind w:firstLine="454"/>
        <w:rPr>
          <w:rFonts w:ascii="Times New Roman" w:hAnsi="Times New Roman" w:cs="Times New Roman"/>
          <w:bCs/>
          <w:iCs/>
          <w:color w:val="auto"/>
          <w:sz w:val="24"/>
          <w:szCs w:val="24"/>
        </w:rPr>
      </w:pPr>
      <w:r w:rsidRPr="007675D4">
        <w:rPr>
          <w:rFonts w:ascii="Times New Roman" w:hAnsi="Times New Roman" w:cs="Times New Roman"/>
          <w:bCs/>
          <w:iCs/>
          <w:color w:val="auto"/>
          <w:sz w:val="24"/>
          <w:szCs w:val="24"/>
        </w:rPr>
        <w:t>Опыт художественно­творческой деятельности</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Участие в различных видах изобразительной, декоративно­прикладной и художественно­конструкторской деятельности.</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Освоение основ рисунка, живописи, скульптуры, деко</w:t>
      </w:r>
      <w:r w:rsidRPr="007675D4">
        <w:rPr>
          <w:rFonts w:ascii="Times New Roman" w:hAnsi="Times New Roman" w:cs="Times New Roman"/>
          <w:color w:val="auto"/>
          <w:sz w:val="24"/>
          <w:szCs w:val="24"/>
        </w:rPr>
        <w:t>ративно­прикладного искусства. Изображение с натуры, по памяти и воображению (натюрморт, пейзаж, человек, животные, растения).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proofErr w:type="gramStart"/>
      <w:r w:rsidRPr="007675D4">
        <w:rPr>
          <w:rFonts w:ascii="Times New Roman" w:hAnsi="Times New Roman" w:cs="Times New Roman"/>
          <w:color w:val="auto"/>
          <w:spacing w:val="2"/>
          <w:sz w:val="24"/>
          <w:szCs w:val="24"/>
        </w:rPr>
        <w:t>Овладение основами художественной грамоты: компози</w:t>
      </w:r>
      <w:r w:rsidRPr="007675D4">
        <w:rPr>
          <w:rFonts w:ascii="Times New Roman" w:hAnsi="Times New Roman" w:cs="Times New Roman"/>
          <w:color w:val="auto"/>
          <w:sz w:val="24"/>
          <w:szCs w:val="24"/>
        </w:rPr>
        <w:t xml:space="preserve">цией, формой, ритмом, линией, цветом, объемом, фактурой. </w:t>
      </w:r>
      <w:proofErr w:type="gramEnd"/>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Выбор и применение выразительных сре</w:t>
      </w:r>
      <w:proofErr w:type="gramStart"/>
      <w:r w:rsidRPr="007675D4">
        <w:rPr>
          <w:rFonts w:ascii="Times New Roman" w:hAnsi="Times New Roman" w:cs="Times New Roman"/>
          <w:color w:val="auto"/>
          <w:spacing w:val="2"/>
          <w:sz w:val="24"/>
          <w:szCs w:val="24"/>
        </w:rPr>
        <w:t>дств дл</w:t>
      </w:r>
      <w:proofErr w:type="gramEnd"/>
      <w:r w:rsidRPr="007675D4">
        <w:rPr>
          <w:rFonts w:ascii="Times New Roman" w:hAnsi="Times New Roman" w:cs="Times New Roman"/>
          <w:color w:val="auto"/>
          <w:spacing w:val="2"/>
          <w:sz w:val="24"/>
          <w:szCs w:val="24"/>
        </w:rPr>
        <w:t>я реали</w:t>
      </w:r>
      <w:r w:rsidRPr="007675D4">
        <w:rPr>
          <w:rFonts w:ascii="Times New Roman" w:hAnsi="Times New Roman" w:cs="Times New Roman"/>
          <w:color w:val="auto"/>
          <w:sz w:val="24"/>
          <w:szCs w:val="24"/>
        </w:rPr>
        <w:t>зации собственного замысла в рисунке, живописи, аппликации, скульптуре, художественном конструировании.</w:t>
      </w:r>
    </w:p>
    <w:p w:rsidR="00D850AE" w:rsidRPr="007675D4" w:rsidRDefault="00D850AE" w:rsidP="00D850AE">
      <w:pPr>
        <w:pStyle w:val="a3"/>
        <w:spacing w:line="276" w:lineRule="auto"/>
        <w:ind w:firstLine="454"/>
        <w:rPr>
          <w:rFonts w:ascii="Times New Roman" w:hAnsi="Times New Roman" w:cs="Times New Roman"/>
          <w:color w:val="auto"/>
          <w:sz w:val="24"/>
          <w:szCs w:val="24"/>
        </w:rPr>
      </w:pPr>
      <w:proofErr w:type="gramStart"/>
      <w:r w:rsidRPr="007675D4">
        <w:rPr>
          <w:rFonts w:ascii="Times New Roman" w:hAnsi="Times New Roman" w:cs="Times New Roman"/>
          <w:color w:val="auto"/>
          <w:sz w:val="24"/>
          <w:szCs w:val="24"/>
        </w:rPr>
        <w:t xml:space="preserve">Передача настроения в творческой работе с помощью цвета, </w:t>
      </w:r>
      <w:r w:rsidRPr="007675D4">
        <w:rPr>
          <w:rFonts w:ascii="Times New Roman" w:hAnsi="Times New Roman" w:cs="Times New Roman"/>
          <w:iCs/>
          <w:color w:val="auto"/>
          <w:sz w:val="24"/>
          <w:szCs w:val="24"/>
        </w:rPr>
        <w:t>тона</w:t>
      </w:r>
      <w:r w:rsidRPr="007675D4">
        <w:rPr>
          <w:rFonts w:ascii="Times New Roman" w:hAnsi="Times New Roman" w:cs="Times New Roman"/>
          <w:color w:val="auto"/>
          <w:sz w:val="24"/>
          <w:szCs w:val="24"/>
        </w:rPr>
        <w:t xml:space="preserve">, композиции, пространства, линии, штриха, пятна, объема, </w:t>
      </w:r>
      <w:r w:rsidRPr="007675D4">
        <w:rPr>
          <w:rFonts w:ascii="Times New Roman" w:hAnsi="Times New Roman" w:cs="Times New Roman"/>
          <w:iCs/>
          <w:color w:val="auto"/>
          <w:sz w:val="24"/>
          <w:szCs w:val="24"/>
        </w:rPr>
        <w:t>фактуры материала</w:t>
      </w:r>
      <w:r w:rsidRPr="007675D4">
        <w:rPr>
          <w:rFonts w:ascii="Times New Roman" w:hAnsi="Times New Roman" w:cs="Times New Roman"/>
          <w:color w:val="auto"/>
          <w:sz w:val="24"/>
          <w:szCs w:val="24"/>
        </w:rPr>
        <w:t>.</w:t>
      </w:r>
      <w:proofErr w:type="gramEnd"/>
    </w:p>
    <w:p w:rsidR="00D850AE" w:rsidRPr="007675D4" w:rsidRDefault="00D850AE" w:rsidP="00D850AE">
      <w:pPr>
        <w:pStyle w:val="a3"/>
        <w:spacing w:line="276" w:lineRule="auto"/>
        <w:ind w:firstLine="454"/>
        <w:rPr>
          <w:rFonts w:ascii="Times New Roman" w:hAnsi="Times New Roman" w:cs="Times New Roman"/>
          <w:color w:val="auto"/>
          <w:sz w:val="24"/>
          <w:szCs w:val="24"/>
        </w:rPr>
      </w:pPr>
      <w:proofErr w:type="gramStart"/>
      <w:r w:rsidRPr="007675D4">
        <w:rPr>
          <w:rFonts w:ascii="Times New Roman" w:hAnsi="Times New Roman" w:cs="Times New Roman"/>
          <w:color w:val="auto"/>
          <w:spacing w:val="2"/>
          <w:sz w:val="24"/>
          <w:szCs w:val="24"/>
        </w:rPr>
        <w:t>Использование в индивидуальной и коллективной дея</w:t>
      </w:r>
      <w:r w:rsidRPr="007675D4">
        <w:rPr>
          <w:rFonts w:ascii="Times New Roman" w:hAnsi="Times New Roman" w:cs="Times New Roman"/>
          <w:color w:val="auto"/>
          <w:sz w:val="24"/>
          <w:szCs w:val="24"/>
        </w:rPr>
        <w:t xml:space="preserve">тельности различных художественных техник и материалов: </w:t>
      </w:r>
      <w:r w:rsidRPr="007675D4">
        <w:rPr>
          <w:rFonts w:ascii="Times New Roman" w:hAnsi="Times New Roman" w:cs="Times New Roman"/>
          <w:iCs/>
          <w:color w:val="auto"/>
          <w:spacing w:val="2"/>
          <w:sz w:val="24"/>
          <w:szCs w:val="24"/>
        </w:rPr>
        <w:t>коллажа</w:t>
      </w:r>
      <w:r w:rsidRPr="007675D4">
        <w:rPr>
          <w:rFonts w:ascii="Times New Roman" w:hAnsi="Times New Roman" w:cs="Times New Roman"/>
          <w:color w:val="auto"/>
          <w:spacing w:val="2"/>
          <w:sz w:val="24"/>
          <w:szCs w:val="24"/>
        </w:rPr>
        <w:t xml:space="preserve">, </w:t>
      </w:r>
      <w:r w:rsidRPr="007675D4">
        <w:rPr>
          <w:rFonts w:ascii="Times New Roman" w:hAnsi="Times New Roman" w:cs="Times New Roman"/>
          <w:iCs/>
          <w:color w:val="auto"/>
          <w:spacing w:val="2"/>
          <w:sz w:val="24"/>
          <w:szCs w:val="24"/>
        </w:rPr>
        <w:t>граттажа</w:t>
      </w:r>
      <w:r w:rsidRPr="007675D4">
        <w:rPr>
          <w:rFonts w:ascii="Times New Roman" w:hAnsi="Times New Roman" w:cs="Times New Roman"/>
          <w:color w:val="auto"/>
          <w:spacing w:val="2"/>
          <w:sz w:val="24"/>
          <w:szCs w:val="24"/>
        </w:rPr>
        <w:t xml:space="preserve">, аппликации, компьютерной анимации, натурной мультипликации, фотографии, видеосъемки, бумажной пластики, гуаши, акварели, </w:t>
      </w:r>
      <w:r w:rsidRPr="007675D4">
        <w:rPr>
          <w:rFonts w:ascii="Times New Roman" w:hAnsi="Times New Roman" w:cs="Times New Roman"/>
          <w:iCs/>
          <w:color w:val="auto"/>
          <w:spacing w:val="2"/>
          <w:sz w:val="24"/>
          <w:szCs w:val="24"/>
        </w:rPr>
        <w:t>пастели</w:t>
      </w:r>
      <w:r w:rsidRPr="007675D4">
        <w:rPr>
          <w:rFonts w:ascii="Times New Roman" w:hAnsi="Times New Roman" w:cs="Times New Roman"/>
          <w:color w:val="auto"/>
          <w:spacing w:val="2"/>
          <w:sz w:val="24"/>
          <w:szCs w:val="24"/>
        </w:rPr>
        <w:t xml:space="preserve">, </w:t>
      </w:r>
      <w:r w:rsidRPr="007675D4">
        <w:rPr>
          <w:rFonts w:ascii="Times New Roman" w:hAnsi="Times New Roman" w:cs="Times New Roman"/>
          <w:iCs/>
          <w:color w:val="auto"/>
          <w:spacing w:val="2"/>
          <w:sz w:val="24"/>
          <w:szCs w:val="24"/>
        </w:rPr>
        <w:t>восковых</w:t>
      </w:r>
      <w:r w:rsidRPr="007675D4">
        <w:rPr>
          <w:rFonts w:ascii="Times New Roman" w:hAnsi="Times New Roman" w:cs="Times New Roman"/>
          <w:iCs/>
          <w:color w:val="auto"/>
          <w:sz w:val="24"/>
          <w:szCs w:val="24"/>
        </w:rPr>
        <w:t xml:space="preserve"> мелков</w:t>
      </w:r>
      <w:r w:rsidRPr="007675D4">
        <w:rPr>
          <w:rFonts w:ascii="Times New Roman" w:hAnsi="Times New Roman" w:cs="Times New Roman"/>
          <w:color w:val="auto"/>
          <w:sz w:val="24"/>
          <w:szCs w:val="24"/>
        </w:rPr>
        <w:t xml:space="preserve">, </w:t>
      </w:r>
      <w:r w:rsidRPr="007675D4">
        <w:rPr>
          <w:rFonts w:ascii="Times New Roman" w:hAnsi="Times New Roman" w:cs="Times New Roman"/>
          <w:iCs/>
          <w:color w:val="auto"/>
          <w:sz w:val="24"/>
          <w:szCs w:val="24"/>
        </w:rPr>
        <w:t>туши</w:t>
      </w:r>
      <w:r w:rsidRPr="007675D4">
        <w:rPr>
          <w:rFonts w:ascii="Times New Roman" w:hAnsi="Times New Roman" w:cs="Times New Roman"/>
          <w:color w:val="auto"/>
          <w:sz w:val="24"/>
          <w:szCs w:val="24"/>
        </w:rPr>
        <w:t xml:space="preserve">, карандаша, фломастеров, </w:t>
      </w:r>
      <w:r w:rsidRPr="007675D4">
        <w:rPr>
          <w:rFonts w:ascii="Times New Roman" w:hAnsi="Times New Roman" w:cs="Times New Roman"/>
          <w:iCs/>
          <w:color w:val="auto"/>
          <w:sz w:val="24"/>
          <w:szCs w:val="24"/>
        </w:rPr>
        <w:t>пластилина</w:t>
      </w:r>
      <w:r w:rsidRPr="007675D4">
        <w:rPr>
          <w:rFonts w:ascii="Times New Roman" w:hAnsi="Times New Roman" w:cs="Times New Roman"/>
          <w:color w:val="auto"/>
          <w:sz w:val="24"/>
          <w:szCs w:val="24"/>
        </w:rPr>
        <w:t xml:space="preserve">, </w:t>
      </w:r>
      <w:r w:rsidRPr="007675D4">
        <w:rPr>
          <w:rFonts w:ascii="Times New Roman" w:hAnsi="Times New Roman" w:cs="Times New Roman"/>
          <w:iCs/>
          <w:color w:val="auto"/>
          <w:sz w:val="24"/>
          <w:szCs w:val="24"/>
        </w:rPr>
        <w:t>глины</w:t>
      </w:r>
      <w:r w:rsidRPr="007675D4">
        <w:rPr>
          <w:rFonts w:ascii="Times New Roman" w:hAnsi="Times New Roman" w:cs="Times New Roman"/>
          <w:color w:val="auto"/>
          <w:sz w:val="24"/>
          <w:szCs w:val="24"/>
        </w:rPr>
        <w:t>, подручных и природных материалов.</w:t>
      </w:r>
      <w:proofErr w:type="gramEnd"/>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Участие в обсуждении содержания и выразительных сре</w:t>
      </w:r>
      <w:proofErr w:type="gramStart"/>
      <w:r w:rsidRPr="007675D4">
        <w:rPr>
          <w:rFonts w:ascii="Times New Roman" w:hAnsi="Times New Roman" w:cs="Times New Roman"/>
          <w:color w:val="auto"/>
          <w:spacing w:val="-2"/>
          <w:sz w:val="24"/>
          <w:szCs w:val="24"/>
        </w:rPr>
        <w:t xml:space="preserve">дств </w:t>
      </w:r>
      <w:r w:rsidRPr="007675D4">
        <w:rPr>
          <w:rFonts w:ascii="Times New Roman" w:hAnsi="Times New Roman" w:cs="Times New Roman"/>
          <w:color w:val="auto"/>
          <w:sz w:val="24"/>
          <w:szCs w:val="24"/>
        </w:rPr>
        <w:t>пр</w:t>
      </w:r>
      <w:proofErr w:type="gramEnd"/>
      <w:r w:rsidRPr="007675D4">
        <w:rPr>
          <w:rFonts w:ascii="Times New Roman" w:hAnsi="Times New Roman" w:cs="Times New Roman"/>
          <w:color w:val="auto"/>
          <w:sz w:val="24"/>
          <w:szCs w:val="24"/>
        </w:rPr>
        <w:t>оизведений изобразительного искусства, выражение своего отношения к произведению.</w:t>
      </w:r>
    </w:p>
    <w:p w:rsidR="00D850AE" w:rsidRPr="007675D4" w:rsidRDefault="00D850AE" w:rsidP="00D850AE">
      <w:pPr>
        <w:pStyle w:val="a3"/>
        <w:spacing w:line="276" w:lineRule="auto"/>
        <w:ind w:firstLine="454"/>
        <w:rPr>
          <w:rFonts w:ascii="Times New Roman" w:hAnsi="Times New Roman" w:cs="Times New Roman"/>
          <w:color w:val="auto"/>
          <w:sz w:val="24"/>
          <w:szCs w:val="24"/>
        </w:rPr>
      </w:pPr>
    </w:p>
    <w:p w:rsidR="00D850AE" w:rsidRPr="007675D4" w:rsidRDefault="00D850AE" w:rsidP="00D850AE">
      <w:pPr>
        <w:pStyle w:val="ab"/>
        <w:numPr>
          <w:ilvl w:val="3"/>
          <w:numId w:val="67"/>
        </w:numPr>
        <w:spacing w:line="276" w:lineRule="auto"/>
        <w:ind w:left="0" w:firstLine="0"/>
        <w:rPr>
          <w:sz w:val="24"/>
        </w:rPr>
      </w:pPr>
      <w:bookmarkStart w:id="71" w:name="_Toc288394092"/>
      <w:bookmarkStart w:id="72" w:name="_Toc288410559"/>
      <w:bookmarkStart w:id="73" w:name="_Toc288410688"/>
      <w:bookmarkStart w:id="74" w:name="_Toc424564336"/>
      <w:r w:rsidRPr="007675D4">
        <w:rPr>
          <w:sz w:val="24"/>
        </w:rPr>
        <w:t>Музыка</w:t>
      </w:r>
      <w:bookmarkEnd w:id="71"/>
      <w:bookmarkEnd w:id="72"/>
      <w:bookmarkEnd w:id="73"/>
      <w:bookmarkEnd w:id="74"/>
    </w:p>
    <w:p w:rsidR="00D850AE" w:rsidRPr="007675D4" w:rsidRDefault="00D850AE" w:rsidP="00D850AE">
      <w:pPr>
        <w:spacing w:line="276" w:lineRule="auto"/>
        <w:ind w:firstLine="709"/>
        <w:contextualSpacing/>
        <w:jc w:val="both"/>
        <w:rPr>
          <w:u w:val="single"/>
          <w:lang w:eastAsia="en-US"/>
        </w:rPr>
      </w:pPr>
      <w:r w:rsidRPr="007675D4">
        <w:rPr>
          <w:u w:val="single"/>
          <w:lang w:eastAsia="en-US"/>
        </w:rPr>
        <w:t>1 класс</w:t>
      </w:r>
    </w:p>
    <w:p w:rsidR="00D850AE" w:rsidRPr="007675D4" w:rsidRDefault="00D850AE" w:rsidP="00D850AE">
      <w:pPr>
        <w:spacing w:line="276" w:lineRule="auto"/>
        <w:ind w:firstLine="709"/>
        <w:jc w:val="both"/>
        <w:rPr>
          <w:lang w:eastAsia="en-US"/>
        </w:rPr>
      </w:pPr>
      <w:r w:rsidRPr="007675D4">
        <w:rPr>
          <w:lang w:eastAsia="en-US"/>
        </w:rPr>
        <w:t>Мир музыкальных звуков</w:t>
      </w:r>
    </w:p>
    <w:p w:rsidR="00D850AE" w:rsidRPr="007675D4" w:rsidRDefault="00D850AE" w:rsidP="00D850AE">
      <w:pPr>
        <w:spacing w:line="276" w:lineRule="auto"/>
        <w:ind w:firstLine="709"/>
        <w:jc w:val="both"/>
        <w:rPr>
          <w:lang w:eastAsia="en-US"/>
        </w:rPr>
      </w:pPr>
      <w:r w:rsidRPr="007675D4">
        <w:rPr>
          <w:lang w:eastAsia="en-US"/>
        </w:rPr>
        <w:t xml:space="preserve">Классификация музыкальных звуков. Свойства музыкального звука: тембр, длительность, громкость, высота. </w:t>
      </w:r>
    </w:p>
    <w:p w:rsidR="00D850AE" w:rsidRPr="007675D4" w:rsidRDefault="00D850AE" w:rsidP="00D850AE">
      <w:pPr>
        <w:spacing w:line="276" w:lineRule="auto"/>
        <w:ind w:firstLine="709"/>
        <w:jc w:val="both"/>
        <w:rPr>
          <w:lang w:eastAsia="en-US"/>
        </w:rPr>
      </w:pPr>
      <w:r w:rsidRPr="007675D4">
        <w:rPr>
          <w:lang w:eastAsia="en-US"/>
        </w:rPr>
        <w:t xml:space="preserve">Содержание </w:t>
      </w:r>
      <w:proofErr w:type="gramStart"/>
      <w:r w:rsidRPr="007675D4">
        <w:rPr>
          <w:lang w:eastAsia="en-US"/>
        </w:rPr>
        <w:t>обучения по видам</w:t>
      </w:r>
      <w:proofErr w:type="gramEnd"/>
      <w:r w:rsidRPr="007675D4">
        <w:rPr>
          <w:lang w:eastAsia="en-US"/>
        </w:rPr>
        <w:t xml:space="preserve"> деятельности: </w:t>
      </w:r>
    </w:p>
    <w:p w:rsidR="00D850AE" w:rsidRPr="007675D4" w:rsidRDefault="00D850AE" w:rsidP="00D850AE">
      <w:pPr>
        <w:spacing w:line="276" w:lineRule="auto"/>
        <w:ind w:firstLine="709"/>
        <w:jc w:val="both"/>
        <w:rPr>
          <w:lang w:eastAsia="en-US"/>
        </w:rPr>
      </w:pPr>
      <w:r w:rsidRPr="007675D4">
        <w:rPr>
          <w:lang w:eastAsia="en-US"/>
        </w:rPr>
        <w:lastRenderedPageBreak/>
        <w:t xml:space="preserve">Восприятие и воспроизведение звуков окружающего мира во всем многообразии.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D850AE" w:rsidRPr="007675D4" w:rsidRDefault="00D850AE" w:rsidP="00D850AE">
      <w:pPr>
        <w:spacing w:line="276" w:lineRule="auto"/>
        <w:ind w:firstLine="709"/>
        <w:jc w:val="both"/>
        <w:rPr>
          <w:lang w:eastAsia="en-US"/>
        </w:rPr>
      </w:pPr>
      <w:r w:rsidRPr="007675D4">
        <w:rPr>
          <w:lang w:eastAsia="en-US"/>
        </w:rPr>
        <w:t xml:space="preserve">Игра на элементарных музыкальных инструментах в ансамбле. Первые опыты игры детей на инструментах, различных по способам звукоизвлечения, тембрам. </w:t>
      </w:r>
    </w:p>
    <w:p w:rsidR="00D850AE" w:rsidRPr="007675D4" w:rsidRDefault="00D850AE" w:rsidP="00D850AE">
      <w:pPr>
        <w:spacing w:line="276" w:lineRule="auto"/>
        <w:ind w:firstLine="709"/>
        <w:jc w:val="both"/>
        <w:rPr>
          <w:lang w:eastAsia="en-US"/>
        </w:rPr>
      </w:pPr>
      <w:r w:rsidRPr="007675D4">
        <w:rPr>
          <w:lang w:eastAsia="en-US"/>
        </w:rPr>
        <w:t>Пение попевок и простых песен.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D850AE" w:rsidRPr="007675D4" w:rsidRDefault="00D850AE" w:rsidP="00D850AE">
      <w:pPr>
        <w:tabs>
          <w:tab w:val="center" w:pos="5031"/>
        </w:tabs>
        <w:spacing w:line="276" w:lineRule="auto"/>
        <w:ind w:firstLine="709"/>
        <w:jc w:val="both"/>
        <w:rPr>
          <w:lang w:eastAsia="en-US"/>
        </w:rPr>
      </w:pPr>
      <w:r w:rsidRPr="007675D4">
        <w:rPr>
          <w:lang w:eastAsia="en-US"/>
        </w:rPr>
        <w:t>Ритм – движение жизни</w:t>
      </w:r>
      <w:r w:rsidRPr="007675D4">
        <w:rPr>
          <w:lang w:eastAsia="en-US"/>
        </w:rPr>
        <w:tab/>
      </w:r>
    </w:p>
    <w:p w:rsidR="00D850AE" w:rsidRPr="007675D4" w:rsidRDefault="00D850AE" w:rsidP="00D850AE">
      <w:pPr>
        <w:spacing w:line="276" w:lineRule="auto"/>
        <w:ind w:firstLine="709"/>
        <w:jc w:val="both"/>
        <w:rPr>
          <w:lang w:eastAsia="en-US"/>
        </w:rPr>
      </w:pPr>
      <w:r w:rsidRPr="007675D4">
        <w:rPr>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D850AE" w:rsidRPr="007675D4" w:rsidRDefault="00D850AE" w:rsidP="00D850AE">
      <w:pPr>
        <w:spacing w:line="276" w:lineRule="auto"/>
        <w:ind w:firstLine="709"/>
        <w:jc w:val="both"/>
        <w:rPr>
          <w:lang w:eastAsia="en-US"/>
        </w:rPr>
      </w:pPr>
      <w:r w:rsidRPr="007675D4">
        <w:rPr>
          <w:lang w:eastAsia="en-US"/>
        </w:rPr>
        <w:t xml:space="preserve">Содержание </w:t>
      </w:r>
      <w:proofErr w:type="gramStart"/>
      <w:r w:rsidRPr="007675D4">
        <w:rPr>
          <w:lang w:eastAsia="en-US"/>
        </w:rPr>
        <w:t>обучения по видам</w:t>
      </w:r>
      <w:proofErr w:type="gramEnd"/>
      <w:r w:rsidRPr="007675D4">
        <w:rPr>
          <w:lang w:eastAsia="en-US"/>
        </w:rPr>
        <w:t xml:space="preserve"> деятельности: </w:t>
      </w:r>
    </w:p>
    <w:p w:rsidR="00D850AE" w:rsidRPr="007675D4" w:rsidRDefault="00D850AE" w:rsidP="00D850AE">
      <w:pPr>
        <w:spacing w:line="276" w:lineRule="auto"/>
        <w:ind w:firstLine="709"/>
        <w:jc w:val="both"/>
        <w:rPr>
          <w:lang w:eastAsia="en-US"/>
        </w:rPr>
      </w:pPr>
      <w:r w:rsidRPr="007675D4">
        <w:rPr>
          <w:lang w:eastAsia="en-US"/>
        </w:rPr>
        <w:t>Восприятие и воспроизведение ритмов окружающего мира. Ритмические игры. «Звучащие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D850AE" w:rsidRPr="007675D4" w:rsidRDefault="00D850AE" w:rsidP="00D850AE">
      <w:pPr>
        <w:spacing w:line="276" w:lineRule="auto"/>
        <w:ind w:firstLine="709"/>
        <w:jc w:val="both"/>
        <w:rPr>
          <w:lang w:eastAsia="en-US"/>
        </w:rPr>
      </w:pPr>
      <w:r w:rsidRPr="007675D4">
        <w:rPr>
          <w:lang w:eastAsia="en-US"/>
        </w:rPr>
        <w:t>Игра в детском шумовом оркестре. Простые ритмические аккомпанементы к музыкальным произведениям.</w:t>
      </w:r>
    </w:p>
    <w:p w:rsidR="00D850AE" w:rsidRPr="007675D4" w:rsidRDefault="00D850AE" w:rsidP="00D850AE">
      <w:pPr>
        <w:spacing w:line="276" w:lineRule="auto"/>
        <w:ind w:firstLine="709"/>
        <w:jc w:val="both"/>
        <w:rPr>
          <w:lang w:eastAsia="en-US"/>
        </w:rPr>
      </w:pPr>
      <w:proofErr w:type="gramStart"/>
      <w:r w:rsidRPr="007675D4">
        <w:rPr>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w:t>
      </w:r>
      <w:proofErr w:type="gramEnd"/>
      <w:r w:rsidRPr="007675D4">
        <w:rPr>
          <w:lang w:eastAsia="en-US"/>
        </w:rPr>
        <w:t xml:space="preserve"> </w:t>
      </w:r>
      <w:proofErr w:type="gramStart"/>
      <w:r w:rsidRPr="007675D4">
        <w:rPr>
          <w:lang w:eastAsia="en-US"/>
        </w:rPr>
        <w:t>Д.Д. Шостакович «Шарманка», «Марш»; М.И. Глинка «Полька», П.И. Чайковский пьесы из «Детского альбома» и др.).</w:t>
      </w:r>
      <w:proofErr w:type="gramEnd"/>
      <w:r w:rsidRPr="007675D4">
        <w:rPr>
          <w:lang w:eastAsia="en-US"/>
        </w:rPr>
        <w:t xml:space="preserve">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D850AE" w:rsidRPr="007675D4" w:rsidRDefault="00D850AE" w:rsidP="00D850AE">
      <w:pPr>
        <w:spacing w:line="276" w:lineRule="auto"/>
        <w:ind w:firstLine="709"/>
        <w:jc w:val="both"/>
        <w:rPr>
          <w:lang w:eastAsia="en-US"/>
        </w:rPr>
      </w:pPr>
      <w:r w:rsidRPr="007675D4">
        <w:rPr>
          <w:lang w:eastAsia="en-US"/>
        </w:rPr>
        <w:t>Мелодия – царица музыки</w:t>
      </w:r>
    </w:p>
    <w:p w:rsidR="00D850AE" w:rsidRPr="007675D4" w:rsidRDefault="00D850AE" w:rsidP="00D850AE">
      <w:pPr>
        <w:spacing w:line="276" w:lineRule="auto"/>
        <w:ind w:firstLine="709"/>
        <w:jc w:val="both"/>
        <w:rPr>
          <w:lang w:eastAsia="en-US"/>
        </w:rPr>
      </w:pPr>
      <w:r w:rsidRPr="007675D4">
        <w:rPr>
          <w:lang w:eastAsia="en-US"/>
        </w:rPr>
        <w:t>Мелодия – главный носитель содержания в музыке. Интонация в музыке и в речи. Интонация как основа эмоционально-образной природы музыки. Выразительные свойства мелодии. Типы мелодического движения. Аккомпанемент.</w:t>
      </w:r>
    </w:p>
    <w:p w:rsidR="00D850AE" w:rsidRPr="007675D4" w:rsidRDefault="00D850AE" w:rsidP="00D850AE">
      <w:pPr>
        <w:spacing w:line="276" w:lineRule="auto"/>
        <w:ind w:firstLine="709"/>
        <w:jc w:val="both"/>
        <w:rPr>
          <w:lang w:eastAsia="en-US"/>
        </w:rPr>
      </w:pPr>
      <w:r w:rsidRPr="007675D4">
        <w:rPr>
          <w:lang w:eastAsia="en-US"/>
        </w:rPr>
        <w:t xml:space="preserve">Содержание </w:t>
      </w:r>
      <w:proofErr w:type="gramStart"/>
      <w:r w:rsidRPr="007675D4">
        <w:rPr>
          <w:lang w:eastAsia="en-US"/>
        </w:rPr>
        <w:t>обучения по видам</w:t>
      </w:r>
      <w:proofErr w:type="gramEnd"/>
      <w:r w:rsidRPr="007675D4">
        <w:rPr>
          <w:lang w:eastAsia="en-US"/>
        </w:rPr>
        <w:t xml:space="preserve"> деятельности: </w:t>
      </w:r>
    </w:p>
    <w:p w:rsidR="00D850AE" w:rsidRPr="007675D4" w:rsidRDefault="00D850AE" w:rsidP="00D850AE">
      <w:pPr>
        <w:spacing w:line="276" w:lineRule="auto"/>
        <w:ind w:firstLine="709"/>
        <w:jc w:val="both"/>
        <w:rPr>
          <w:lang w:eastAsia="en-US"/>
        </w:rPr>
      </w:pPr>
      <w:r w:rsidRPr="007675D4">
        <w:rPr>
          <w:lang w:eastAsia="en-US"/>
        </w:rPr>
        <w:t>Слушание музыкальных произведений яркого интонационно-образного содержания. Примеры: Г. Свиридов «Ласковая просьба», Р. Шуман «Первая утрата», Л. Бетховен Симфония № 5 (начало), В.А. Моцарт Симфония № 40 (начало).</w:t>
      </w:r>
    </w:p>
    <w:p w:rsidR="00D850AE" w:rsidRPr="007675D4" w:rsidRDefault="00D850AE" w:rsidP="00D850AE">
      <w:pPr>
        <w:spacing w:line="276" w:lineRule="auto"/>
        <w:ind w:firstLine="709"/>
        <w:jc w:val="both"/>
        <w:rPr>
          <w:lang w:eastAsia="en-US"/>
        </w:rPr>
      </w:pPr>
      <w:r w:rsidRPr="007675D4">
        <w:rPr>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D850AE" w:rsidRPr="007675D4" w:rsidRDefault="00D850AE" w:rsidP="00D850AE">
      <w:pPr>
        <w:spacing w:line="276" w:lineRule="auto"/>
        <w:ind w:firstLine="709"/>
        <w:jc w:val="both"/>
        <w:rPr>
          <w:lang w:eastAsia="en-US"/>
        </w:rPr>
      </w:pPr>
      <w:r w:rsidRPr="007675D4">
        <w:rPr>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D850AE" w:rsidRPr="007675D4" w:rsidRDefault="00D850AE" w:rsidP="00D850AE">
      <w:pPr>
        <w:spacing w:line="276" w:lineRule="auto"/>
        <w:ind w:firstLine="709"/>
        <w:jc w:val="both"/>
        <w:rPr>
          <w:lang w:eastAsia="en-US"/>
        </w:rPr>
      </w:pPr>
      <w:r w:rsidRPr="007675D4">
        <w:rPr>
          <w:lang w:eastAsia="en-US"/>
        </w:rPr>
        <w:lastRenderedPageBreak/>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D850AE" w:rsidRPr="007675D4" w:rsidRDefault="00D850AE" w:rsidP="00D850AE">
      <w:pPr>
        <w:spacing w:line="276" w:lineRule="auto"/>
        <w:ind w:firstLine="709"/>
        <w:jc w:val="both"/>
        <w:rPr>
          <w:lang w:eastAsia="en-US"/>
        </w:rPr>
      </w:pPr>
      <w:r w:rsidRPr="007675D4">
        <w:rPr>
          <w:lang w:eastAsia="en-US"/>
        </w:rPr>
        <w:t>Музыкальные краски</w:t>
      </w:r>
    </w:p>
    <w:p w:rsidR="00D850AE" w:rsidRPr="007675D4" w:rsidRDefault="00D850AE" w:rsidP="00D850AE">
      <w:pPr>
        <w:spacing w:line="276" w:lineRule="auto"/>
        <w:ind w:firstLine="709"/>
        <w:jc w:val="both"/>
        <w:rPr>
          <w:lang w:eastAsia="en-US"/>
        </w:rPr>
      </w:pPr>
      <w:r w:rsidRPr="007675D4">
        <w:rPr>
          <w:lang w:eastAsia="en-US"/>
        </w:rPr>
        <w:t>Первоначальные знания о средствах музыкальной выразительности. Понятие контраста в музыке. Лад. Мажор и минор. Тоника.</w:t>
      </w:r>
    </w:p>
    <w:p w:rsidR="00D850AE" w:rsidRPr="007675D4" w:rsidRDefault="00D850AE" w:rsidP="00D850AE">
      <w:pPr>
        <w:spacing w:line="276" w:lineRule="auto"/>
        <w:ind w:firstLine="709"/>
        <w:jc w:val="both"/>
        <w:rPr>
          <w:lang w:eastAsia="en-US"/>
        </w:rPr>
      </w:pPr>
      <w:r w:rsidRPr="007675D4">
        <w:rPr>
          <w:lang w:eastAsia="en-US"/>
        </w:rPr>
        <w:t xml:space="preserve">Содержание </w:t>
      </w:r>
      <w:proofErr w:type="gramStart"/>
      <w:r w:rsidRPr="007675D4">
        <w:rPr>
          <w:lang w:eastAsia="en-US"/>
        </w:rPr>
        <w:t>обучения по видам</w:t>
      </w:r>
      <w:proofErr w:type="gramEnd"/>
      <w:r w:rsidRPr="007675D4">
        <w:rPr>
          <w:lang w:eastAsia="en-US"/>
        </w:rPr>
        <w:t xml:space="preserve"> деятельности: </w:t>
      </w:r>
    </w:p>
    <w:p w:rsidR="00D850AE" w:rsidRPr="007675D4" w:rsidRDefault="00D850AE" w:rsidP="00D850AE">
      <w:pPr>
        <w:spacing w:line="276" w:lineRule="auto"/>
        <w:ind w:firstLine="709"/>
        <w:jc w:val="both"/>
        <w:rPr>
          <w:lang w:eastAsia="en-US"/>
        </w:rPr>
      </w:pPr>
      <w:r w:rsidRPr="007675D4">
        <w:rPr>
          <w:lang w:eastAsia="en-US"/>
        </w:rPr>
        <w:t>Слушание музыкальных произведений с контрастными образами, пьес различного ладового наклонения.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w:t>
      </w:r>
      <w:proofErr w:type="gramStart"/>
      <w:r w:rsidRPr="007675D4">
        <w:rPr>
          <w:lang w:eastAsia="en-US"/>
        </w:rPr>
        <w:t>Весело-грустно</w:t>
      </w:r>
      <w:proofErr w:type="gramEnd"/>
      <w:r w:rsidRPr="007675D4">
        <w:rPr>
          <w:lang w:eastAsia="en-US"/>
        </w:rPr>
        <w:t xml:space="preserve">». </w:t>
      </w:r>
    </w:p>
    <w:p w:rsidR="00D850AE" w:rsidRPr="007675D4" w:rsidRDefault="00D850AE" w:rsidP="00D850AE">
      <w:pPr>
        <w:spacing w:line="276" w:lineRule="auto"/>
        <w:ind w:firstLine="709"/>
        <w:jc w:val="both"/>
        <w:rPr>
          <w:lang w:eastAsia="en-US"/>
        </w:rPr>
      </w:pPr>
      <w:r w:rsidRPr="007675D4">
        <w:rPr>
          <w:lang w:eastAsia="en-US"/>
        </w:rPr>
        <w:t>Пластическое интонирование, двигательная импровизация под музыку разного характера.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D850AE" w:rsidRPr="007675D4" w:rsidRDefault="00D850AE" w:rsidP="00D850AE">
      <w:pPr>
        <w:spacing w:line="276" w:lineRule="auto"/>
        <w:ind w:firstLine="709"/>
        <w:jc w:val="both"/>
        <w:rPr>
          <w:lang w:eastAsia="en-US"/>
        </w:rPr>
      </w:pPr>
      <w:r w:rsidRPr="007675D4">
        <w:rPr>
          <w:lang w:eastAsia="en-US"/>
        </w:rPr>
        <w:t xml:space="preserve">Исполнение песен, написанных в разных ладах.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D850AE" w:rsidRPr="007675D4" w:rsidRDefault="00D850AE" w:rsidP="00D850AE">
      <w:pPr>
        <w:spacing w:line="276" w:lineRule="auto"/>
        <w:ind w:firstLine="709"/>
        <w:jc w:val="both"/>
        <w:rPr>
          <w:lang w:eastAsia="en-US"/>
        </w:rPr>
      </w:pPr>
      <w:r w:rsidRPr="007675D4">
        <w:rPr>
          <w:lang w:eastAsia="en-US"/>
        </w:rPr>
        <w:t xml:space="preserve">Игры-драматизации.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D850AE" w:rsidRPr="007675D4" w:rsidRDefault="00D850AE" w:rsidP="00D850AE">
      <w:pPr>
        <w:spacing w:line="276" w:lineRule="auto"/>
        <w:ind w:firstLine="709"/>
        <w:jc w:val="both"/>
        <w:rPr>
          <w:lang w:eastAsia="en-US"/>
        </w:rPr>
      </w:pPr>
      <w:r w:rsidRPr="007675D4">
        <w:rPr>
          <w:lang w:eastAsia="en-US"/>
        </w:rPr>
        <w:t>Музыкальные жанры: песня, танец, марш</w:t>
      </w:r>
    </w:p>
    <w:p w:rsidR="00D850AE" w:rsidRPr="007675D4" w:rsidRDefault="00D850AE" w:rsidP="00D850AE">
      <w:pPr>
        <w:spacing w:line="276" w:lineRule="auto"/>
        <w:ind w:firstLine="709"/>
        <w:jc w:val="both"/>
        <w:rPr>
          <w:lang w:eastAsia="en-US"/>
        </w:rPr>
      </w:pPr>
      <w:r w:rsidRPr="007675D4">
        <w:rPr>
          <w:lang w:eastAsia="en-US"/>
        </w:rPr>
        <w:t>Формирование первичных аналитических навыков. Определение особенностей основных жанров музыки: песня, танец, марш.</w:t>
      </w:r>
    </w:p>
    <w:p w:rsidR="00D850AE" w:rsidRPr="007675D4" w:rsidRDefault="00D850AE" w:rsidP="00D850AE">
      <w:pPr>
        <w:spacing w:line="276" w:lineRule="auto"/>
        <w:ind w:firstLine="709"/>
        <w:jc w:val="both"/>
        <w:rPr>
          <w:lang w:eastAsia="en-US"/>
        </w:rPr>
      </w:pPr>
      <w:r w:rsidRPr="007675D4">
        <w:rPr>
          <w:lang w:eastAsia="en-US"/>
        </w:rPr>
        <w:t xml:space="preserve">Содержание </w:t>
      </w:r>
      <w:proofErr w:type="gramStart"/>
      <w:r w:rsidRPr="007675D4">
        <w:rPr>
          <w:lang w:eastAsia="en-US"/>
        </w:rPr>
        <w:t>обучения по видам</w:t>
      </w:r>
      <w:proofErr w:type="gramEnd"/>
      <w:r w:rsidRPr="007675D4">
        <w:rPr>
          <w:lang w:eastAsia="en-US"/>
        </w:rPr>
        <w:t xml:space="preserve"> деятельности: </w:t>
      </w:r>
    </w:p>
    <w:p w:rsidR="00D850AE" w:rsidRPr="007675D4" w:rsidRDefault="00D850AE" w:rsidP="00D850AE">
      <w:pPr>
        <w:spacing w:line="276" w:lineRule="auto"/>
        <w:ind w:firstLine="709"/>
        <w:jc w:val="both"/>
        <w:rPr>
          <w:lang w:eastAsia="en-US"/>
        </w:rPr>
      </w:pPr>
      <w:r w:rsidRPr="007675D4">
        <w:rPr>
          <w:lang w:eastAsia="en-US"/>
        </w:rPr>
        <w:t>Слушание музыкальных произведений, имеющих ярко выраженную жанровую основу.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D850AE" w:rsidRPr="007675D4" w:rsidRDefault="00D850AE" w:rsidP="00D850AE">
      <w:pPr>
        <w:spacing w:line="276" w:lineRule="auto"/>
        <w:ind w:firstLine="709"/>
        <w:jc w:val="both"/>
        <w:rPr>
          <w:lang w:eastAsia="en-US"/>
        </w:rPr>
      </w:pPr>
      <w:r w:rsidRPr="007675D4">
        <w:rPr>
          <w:lang w:eastAsia="en-US"/>
        </w:rPr>
        <w:t xml:space="preserve">Сочинение простых инструментальных аккомпанементов как сопровождения к песенной, танцевальной и маршевой музыке.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D850AE" w:rsidRPr="007675D4" w:rsidRDefault="00D850AE" w:rsidP="00D850AE">
      <w:pPr>
        <w:spacing w:line="276" w:lineRule="auto"/>
        <w:ind w:firstLine="709"/>
        <w:jc w:val="both"/>
        <w:rPr>
          <w:lang w:eastAsia="en-US"/>
        </w:rPr>
      </w:pPr>
      <w:r w:rsidRPr="007675D4">
        <w:rPr>
          <w:lang w:eastAsia="en-US"/>
        </w:rPr>
        <w:t xml:space="preserve">Исполнение хоровых и инструментальных произведений разных жанров. Двигательная импровизация.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D850AE" w:rsidRPr="007675D4" w:rsidRDefault="00D850AE" w:rsidP="00D850AE">
      <w:pPr>
        <w:spacing w:line="276" w:lineRule="auto"/>
        <w:ind w:firstLine="709"/>
        <w:jc w:val="both"/>
        <w:rPr>
          <w:lang w:eastAsia="en-US"/>
        </w:rPr>
      </w:pPr>
      <w:r w:rsidRPr="007675D4">
        <w:rPr>
          <w:lang w:eastAsia="en-US"/>
        </w:rPr>
        <w:t>Музыкальная азбука или где живут ноты</w:t>
      </w:r>
    </w:p>
    <w:p w:rsidR="00D850AE" w:rsidRPr="007675D4" w:rsidRDefault="00D850AE" w:rsidP="00D850AE">
      <w:pPr>
        <w:spacing w:line="276" w:lineRule="auto"/>
        <w:ind w:firstLine="709"/>
        <w:jc w:val="both"/>
        <w:rPr>
          <w:lang w:eastAsia="en-US"/>
        </w:rPr>
      </w:pPr>
      <w:r w:rsidRPr="007675D4">
        <w:rPr>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D850AE" w:rsidRPr="007675D4" w:rsidRDefault="00D850AE" w:rsidP="00D850AE">
      <w:pPr>
        <w:spacing w:line="276" w:lineRule="auto"/>
        <w:ind w:firstLine="709"/>
        <w:jc w:val="both"/>
        <w:rPr>
          <w:lang w:eastAsia="en-US"/>
        </w:rPr>
      </w:pPr>
      <w:r w:rsidRPr="007675D4">
        <w:rPr>
          <w:lang w:eastAsia="en-US"/>
        </w:rPr>
        <w:t xml:space="preserve">Содержание </w:t>
      </w:r>
      <w:proofErr w:type="gramStart"/>
      <w:r w:rsidRPr="007675D4">
        <w:rPr>
          <w:lang w:eastAsia="en-US"/>
        </w:rPr>
        <w:t>обучения по видам</w:t>
      </w:r>
      <w:proofErr w:type="gramEnd"/>
      <w:r w:rsidRPr="007675D4">
        <w:rPr>
          <w:lang w:eastAsia="en-US"/>
        </w:rPr>
        <w:t xml:space="preserve"> деятельности: </w:t>
      </w:r>
    </w:p>
    <w:p w:rsidR="00D850AE" w:rsidRPr="007675D4" w:rsidRDefault="00D850AE" w:rsidP="00D850AE">
      <w:pPr>
        <w:spacing w:line="276" w:lineRule="auto"/>
        <w:ind w:firstLine="709"/>
        <w:jc w:val="both"/>
        <w:rPr>
          <w:lang w:eastAsia="en-US"/>
        </w:rPr>
      </w:pPr>
      <w:r w:rsidRPr="007675D4">
        <w:rPr>
          <w:lang w:eastAsia="en-US"/>
        </w:rPr>
        <w:lastRenderedPageBreak/>
        <w:t xml:space="preserve">Игровые дидактические упражнения с использованием наглядного материала.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D850AE" w:rsidRPr="007675D4" w:rsidRDefault="00D850AE" w:rsidP="00D850AE">
      <w:pPr>
        <w:spacing w:line="276" w:lineRule="auto"/>
        <w:ind w:firstLine="709"/>
        <w:jc w:val="both"/>
        <w:rPr>
          <w:lang w:eastAsia="en-US"/>
        </w:rPr>
      </w:pPr>
      <w:r w:rsidRPr="007675D4">
        <w:rPr>
          <w:lang w:eastAsia="en-US"/>
        </w:rPr>
        <w:t xml:space="preserve">Слушание музыкальных произведений с использованием элементарной графической записи.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D850AE" w:rsidRPr="007675D4" w:rsidRDefault="00D850AE" w:rsidP="00D850AE">
      <w:pPr>
        <w:spacing w:line="276" w:lineRule="auto"/>
        <w:ind w:firstLine="709"/>
        <w:jc w:val="both"/>
        <w:rPr>
          <w:lang w:eastAsia="en-US"/>
        </w:rPr>
      </w:pPr>
      <w:r w:rsidRPr="007675D4">
        <w:rPr>
          <w:lang w:eastAsia="en-US"/>
        </w:rPr>
        <w:t>Пение с применением ручных знаков. Пение простейших песен по нотам. Разучивание и исполнение песен с применением ручных знаков. Пение разученных ранее песен по нотам.</w:t>
      </w:r>
    </w:p>
    <w:p w:rsidR="00D850AE" w:rsidRPr="007675D4" w:rsidRDefault="00D850AE" w:rsidP="00D850AE">
      <w:pPr>
        <w:spacing w:line="276" w:lineRule="auto"/>
        <w:ind w:firstLine="709"/>
        <w:jc w:val="both"/>
        <w:rPr>
          <w:lang w:eastAsia="en-US"/>
        </w:rPr>
      </w:pPr>
      <w:r w:rsidRPr="007675D4">
        <w:rPr>
          <w:lang w:eastAsia="en-US"/>
        </w:rPr>
        <w:t>Игра на элементарных музыкальных инструментах в ансамбле. Первые навыки игры по нотам.</w:t>
      </w:r>
    </w:p>
    <w:p w:rsidR="00D850AE" w:rsidRPr="007675D4" w:rsidRDefault="00D850AE" w:rsidP="00D850AE">
      <w:pPr>
        <w:spacing w:line="276" w:lineRule="auto"/>
        <w:ind w:firstLine="709"/>
        <w:jc w:val="both"/>
        <w:rPr>
          <w:lang w:eastAsia="en-US"/>
        </w:rPr>
      </w:pPr>
      <w:r w:rsidRPr="007675D4">
        <w:rPr>
          <w:lang w:eastAsia="en-US"/>
        </w:rPr>
        <w:t>Я – артист</w:t>
      </w:r>
    </w:p>
    <w:p w:rsidR="00D850AE" w:rsidRPr="007675D4" w:rsidRDefault="00D850AE" w:rsidP="00D850AE">
      <w:pPr>
        <w:spacing w:line="276" w:lineRule="auto"/>
        <w:ind w:firstLine="709"/>
        <w:jc w:val="both"/>
        <w:rPr>
          <w:lang w:eastAsia="en-US"/>
        </w:rPr>
      </w:pPr>
      <w:r w:rsidRPr="007675D4">
        <w:rPr>
          <w:lang w:eastAsia="en-US"/>
        </w:rPr>
        <w:t>Сольное и ансамблевое музицирование (вокальное и инструментальное). Творческое соревнование.</w:t>
      </w:r>
    </w:p>
    <w:p w:rsidR="00D850AE" w:rsidRPr="007675D4" w:rsidRDefault="00D850AE" w:rsidP="00D850AE">
      <w:pPr>
        <w:spacing w:line="276" w:lineRule="auto"/>
        <w:ind w:firstLine="709"/>
        <w:jc w:val="both"/>
        <w:rPr>
          <w:lang w:eastAsia="en-US"/>
        </w:rPr>
      </w:pPr>
      <w:r w:rsidRPr="007675D4">
        <w:rPr>
          <w:lang w:eastAsia="en-US"/>
        </w:rPr>
        <w:t xml:space="preserve">Содержание </w:t>
      </w:r>
      <w:proofErr w:type="gramStart"/>
      <w:r w:rsidRPr="007675D4">
        <w:rPr>
          <w:lang w:eastAsia="en-US"/>
        </w:rPr>
        <w:t>обучения по видам</w:t>
      </w:r>
      <w:proofErr w:type="gramEnd"/>
      <w:r w:rsidRPr="007675D4">
        <w:rPr>
          <w:lang w:eastAsia="en-US"/>
        </w:rPr>
        <w:t xml:space="preserve"> деятельности: </w:t>
      </w:r>
    </w:p>
    <w:p w:rsidR="00D850AE" w:rsidRPr="007675D4" w:rsidRDefault="00D850AE" w:rsidP="00D850AE">
      <w:pPr>
        <w:spacing w:line="276" w:lineRule="auto"/>
        <w:ind w:firstLine="709"/>
        <w:jc w:val="both"/>
        <w:rPr>
          <w:lang w:eastAsia="en-US"/>
        </w:rPr>
      </w:pPr>
      <w:r w:rsidRPr="007675D4">
        <w:rPr>
          <w:lang w:eastAsia="en-US"/>
        </w:rPr>
        <w:t>Исполнение пройденных хоровых и инструментальных произведений в школьных мероприятиях.</w:t>
      </w:r>
    </w:p>
    <w:p w:rsidR="00D850AE" w:rsidRPr="007675D4" w:rsidRDefault="00D850AE" w:rsidP="00D850AE">
      <w:pPr>
        <w:spacing w:line="276" w:lineRule="auto"/>
        <w:ind w:firstLine="709"/>
        <w:jc w:val="both"/>
        <w:rPr>
          <w:lang w:eastAsia="en-US"/>
        </w:rPr>
      </w:pPr>
      <w:r w:rsidRPr="007675D4">
        <w:rPr>
          <w:lang w:eastAsia="en-US"/>
        </w:rPr>
        <w:t>Командные состязания: викторины на основе изученного музыкального материала; ритмические эстафеты; ритмическое эхо, ритмические «диалоги».</w:t>
      </w:r>
    </w:p>
    <w:p w:rsidR="00D850AE" w:rsidRPr="007675D4" w:rsidRDefault="00D850AE" w:rsidP="00D850AE">
      <w:pPr>
        <w:spacing w:line="276" w:lineRule="auto"/>
        <w:ind w:firstLine="709"/>
        <w:jc w:val="both"/>
        <w:rPr>
          <w:lang w:eastAsia="en-US"/>
        </w:rPr>
      </w:pPr>
      <w:r w:rsidRPr="007675D4">
        <w:rPr>
          <w:lang w:eastAsia="en-US"/>
        </w:rPr>
        <w:t>Развитие навыка импровизации,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D850AE" w:rsidRPr="007675D4" w:rsidRDefault="00D850AE" w:rsidP="00D850AE">
      <w:pPr>
        <w:spacing w:line="276" w:lineRule="auto"/>
        <w:ind w:firstLine="709"/>
        <w:jc w:val="both"/>
        <w:rPr>
          <w:lang w:eastAsia="en-US"/>
        </w:rPr>
      </w:pPr>
      <w:r w:rsidRPr="007675D4">
        <w:rPr>
          <w:lang w:eastAsia="en-US"/>
        </w:rPr>
        <w:t>Музыкально-театрализованное представление</w:t>
      </w:r>
    </w:p>
    <w:p w:rsidR="00D850AE" w:rsidRPr="007675D4" w:rsidRDefault="00D850AE" w:rsidP="00D850AE">
      <w:pPr>
        <w:spacing w:line="276" w:lineRule="auto"/>
        <w:ind w:firstLine="709"/>
        <w:jc w:val="both"/>
        <w:rPr>
          <w:lang w:eastAsia="en-US"/>
        </w:rPr>
      </w:pPr>
      <w:r w:rsidRPr="007675D4">
        <w:rPr>
          <w:lang w:eastAsia="en-US"/>
        </w:rPr>
        <w:t>Музыкально-театрализованное представление как результат освоения программы по учебному предмету «Музыка» в первом классе.</w:t>
      </w:r>
    </w:p>
    <w:p w:rsidR="00D850AE" w:rsidRPr="007675D4" w:rsidRDefault="00D850AE" w:rsidP="00D850AE">
      <w:pPr>
        <w:spacing w:line="276" w:lineRule="auto"/>
        <w:ind w:firstLine="709"/>
        <w:jc w:val="both"/>
        <w:rPr>
          <w:lang w:eastAsia="en-US"/>
        </w:rPr>
      </w:pPr>
      <w:r w:rsidRPr="007675D4">
        <w:rPr>
          <w:lang w:eastAsia="en-US"/>
        </w:rPr>
        <w:t xml:space="preserve">Содержание </w:t>
      </w:r>
      <w:proofErr w:type="gramStart"/>
      <w:r w:rsidRPr="007675D4">
        <w:rPr>
          <w:lang w:eastAsia="en-US"/>
        </w:rPr>
        <w:t>обучения по видам</w:t>
      </w:r>
      <w:proofErr w:type="gramEnd"/>
      <w:r w:rsidRPr="007675D4">
        <w:rPr>
          <w:lang w:eastAsia="en-US"/>
        </w:rPr>
        <w:t xml:space="preserve"> деятельности: </w:t>
      </w:r>
    </w:p>
    <w:p w:rsidR="00D850AE" w:rsidRPr="007675D4" w:rsidRDefault="00D850AE" w:rsidP="00D850AE">
      <w:pPr>
        <w:spacing w:line="276" w:lineRule="auto"/>
        <w:ind w:firstLine="709"/>
        <w:jc w:val="both"/>
        <w:rPr>
          <w:lang w:eastAsia="en-US"/>
        </w:rPr>
      </w:pPr>
      <w:r w:rsidRPr="007675D4">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7675D4">
        <w:rPr>
          <w:lang w:eastAsia="en-US"/>
        </w:rPr>
        <w:t>Создание музыкально-театрального коллектива: распределение ролей: «режиссеры», «артисты», «музыканты», «художники» и т.д.</w:t>
      </w:r>
      <w:proofErr w:type="gramEnd"/>
    </w:p>
    <w:p w:rsidR="00D850AE" w:rsidRPr="007675D4" w:rsidRDefault="00D850AE" w:rsidP="00D850AE">
      <w:pPr>
        <w:spacing w:line="276" w:lineRule="auto"/>
        <w:ind w:firstLine="709"/>
        <w:contextualSpacing/>
        <w:jc w:val="both"/>
        <w:rPr>
          <w:u w:val="single"/>
          <w:lang w:eastAsia="en-US"/>
        </w:rPr>
      </w:pPr>
      <w:r w:rsidRPr="007675D4">
        <w:rPr>
          <w:u w:val="single"/>
          <w:lang w:eastAsia="en-US"/>
        </w:rPr>
        <w:t>2 класс</w:t>
      </w:r>
    </w:p>
    <w:p w:rsidR="00D850AE" w:rsidRPr="007675D4" w:rsidRDefault="00D850AE" w:rsidP="00D850AE">
      <w:pPr>
        <w:spacing w:line="276" w:lineRule="auto"/>
        <w:ind w:firstLine="709"/>
        <w:contextualSpacing/>
        <w:jc w:val="both"/>
        <w:rPr>
          <w:lang w:eastAsia="en-US"/>
        </w:rPr>
      </w:pPr>
      <w:r w:rsidRPr="007675D4">
        <w:rPr>
          <w:lang w:eastAsia="en-US"/>
        </w:rPr>
        <w:t xml:space="preserve">Народное музыкальное искусство. Традиции и обряды </w:t>
      </w:r>
    </w:p>
    <w:p w:rsidR="00D850AE" w:rsidRPr="007675D4" w:rsidRDefault="00D850AE" w:rsidP="00D850AE">
      <w:pPr>
        <w:spacing w:line="276" w:lineRule="auto"/>
        <w:ind w:firstLine="709"/>
        <w:contextualSpacing/>
        <w:jc w:val="both"/>
        <w:rPr>
          <w:lang w:eastAsia="en-US"/>
        </w:rPr>
      </w:pPr>
      <w:r w:rsidRPr="007675D4">
        <w:rPr>
          <w:lang w:eastAsia="en-US"/>
        </w:rPr>
        <w:lastRenderedPageBreak/>
        <w:t>Музыкальный фольклор. Народные игры. Народные инструменты. Годовой круг календарных праздников</w:t>
      </w:r>
    </w:p>
    <w:p w:rsidR="00D850AE" w:rsidRPr="007675D4" w:rsidRDefault="00D850AE" w:rsidP="00D850AE">
      <w:pPr>
        <w:spacing w:line="276" w:lineRule="auto"/>
        <w:ind w:firstLine="709"/>
        <w:jc w:val="both"/>
        <w:rPr>
          <w:lang w:eastAsia="en-US"/>
        </w:rPr>
      </w:pPr>
      <w:r w:rsidRPr="007675D4">
        <w:rPr>
          <w:lang w:eastAsia="en-US"/>
        </w:rPr>
        <w:t xml:space="preserve">Содержание </w:t>
      </w:r>
      <w:proofErr w:type="gramStart"/>
      <w:r w:rsidRPr="007675D4">
        <w:rPr>
          <w:lang w:eastAsia="en-US"/>
        </w:rPr>
        <w:t>обучения по видам</w:t>
      </w:r>
      <w:proofErr w:type="gramEnd"/>
      <w:r w:rsidRPr="007675D4">
        <w:rPr>
          <w:lang w:eastAsia="en-US"/>
        </w:rPr>
        <w:t xml:space="preserve"> деятельности: </w:t>
      </w:r>
    </w:p>
    <w:p w:rsidR="00D850AE" w:rsidRPr="007675D4" w:rsidRDefault="00D850AE" w:rsidP="00D850AE">
      <w:pPr>
        <w:spacing w:line="276" w:lineRule="auto"/>
        <w:ind w:firstLine="709"/>
        <w:contextualSpacing/>
        <w:jc w:val="both"/>
        <w:rPr>
          <w:lang w:eastAsia="en-US"/>
        </w:rPr>
      </w:pPr>
      <w:r w:rsidRPr="007675D4">
        <w:rPr>
          <w:lang w:eastAsia="en-US"/>
        </w:rPr>
        <w:t>Музыкально-игровая деятельность.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7675D4">
        <w:rPr>
          <w:rFonts w:eastAsia="SimSun"/>
          <w:kern w:val="2"/>
          <w:lang w:eastAsia="hi-IN" w:bidi="hi-IN"/>
        </w:rPr>
        <w:t xml:space="preserve">риобщение детей к игровой традиционной народной культуре: </w:t>
      </w:r>
      <w:r w:rsidRPr="007675D4">
        <w:rPr>
          <w:lang w:eastAsia="en-US"/>
        </w:rPr>
        <w:t xml:space="preserve">народные игры с музыкальным сопровождением. Примеры: </w:t>
      </w:r>
      <w:r w:rsidRPr="007675D4">
        <w:rPr>
          <w:rFonts w:eastAsia="SimSun"/>
          <w:kern w:val="2"/>
          <w:lang w:eastAsia="hi-IN" w:bidi="hi-IN"/>
        </w:rPr>
        <w:t xml:space="preserve">«Каравай», «Яблонька», «Галка», «Заинька». </w:t>
      </w:r>
      <w:proofErr w:type="gramStart"/>
      <w:r w:rsidRPr="007675D4">
        <w:rPr>
          <w:rFonts w:eastAsia="SimSun"/>
          <w:kern w:val="2"/>
          <w:lang w:eastAsia="hi-IN" w:bidi="hi-IN"/>
        </w:rPr>
        <w:t xml:space="preserve">Игры народного календаря: святочные игры, колядки, весенние игры (виды весенних хороводов – «змейка», «улитка» и др.). </w:t>
      </w:r>
      <w:proofErr w:type="gramEnd"/>
    </w:p>
    <w:p w:rsidR="00D850AE" w:rsidRPr="007675D4" w:rsidRDefault="00D850AE" w:rsidP="00D850AE">
      <w:pPr>
        <w:spacing w:line="276" w:lineRule="auto"/>
        <w:ind w:firstLine="709"/>
        <w:contextualSpacing/>
        <w:jc w:val="both"/>
        <w:rPr>
          <w:lang w:eastAsia="en-US"/>
        </w:rPr>
      </w:pPr>
      <w:r w:rsidRPr="007675D4">
        <w:rPr>
          <w:lang w:eastAsia="en-US"/>
        </w:rPr>
        <w:t xml:space="preserve">Игра на народных инструментах. Знакомство с ритмической партитурой. Исполнение произведений по ритмической партитуре. </w:t>
      </w:r>
      <w:proofErr w:type="gramStart"/>
      <w:r w:rsidRPr="007675D4">
        <w:rPr>
          <w:lang w:eastAsia="en-US"/>
        </w:rPr>
        <w:t>Свободное</w:t>
      </w:r>
      <w:proofErr w:type="gramEnd"/>
      <w:r w:rsidRPr="007675D4">
        <w:rPr>
          <w:lang w:eastAsia="en-US"/>
        </w:rPr>
        <w:t xml:space="preserve">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D850AE" w:rsidRPr="007675D4" w:rsidRDefault="00D850AE" w:rsidP="00D850AE">
      <w:pPr>
        <w:spacing w:line="276" w:lineRule="auto"/>
        <w:ind w:firstLine="709"/>
        <w:contextualSpacing/>
        <w:jc w:val="both"/>
        <w:rPr>
          <w:lang w:eastAsia="en-US"/>
        </w:rPr>
      </w:pPr>
      <w:r w:rsidRPr="007675D4">
        <w:rPr>
          <w:lang w:eastAsia="en-US"/>
        </w:rPr>
        <w:t xml:space="preserve">Слушание произведений в исполнении фольклорных коллективов.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w:t>
      </w:r>
      <w:proofErr w:type="gramStart"/>
      <w:r w:rsidRPr="007675D4">
        <w:rPr>
          <w:lang w:eastAsia="en-US"/>
        </w:rPr>
        <w:t>Знакомство с народными танцами в исполнении фольклорных и профессиональных ансамблей (пример:</w:t>
      </w:r>
      <w:proofErr w:type="gramEnd"/>
      <w:r w:rsidRPr="007675D4">
        <w:rPr>
          <w:lang w:eastAsia="en-US"/>
        </w:rPr>
        <w:t xml:space="preserve"> </w:t>
      </w:r>
      <w:proofErr w:type="gramStart"/>
      <w:r w:rsidRPr="007675D4">
        <w:rPr>
          <w:lang w:eastAsia="en-US"/>
        </w:rPr>
        <w:t>Государственный ансамбль народного танца имени Игоря Моисеева; коллективы разных регионов России и др.).</w:t>
      </w:r>
      <w:proofErr w:type="gramEnd"/>
    </w:p>
    <w:p w:rsidR="00D850AE" w:rsidRPr="007675D4" w:rsidRDefault="00D850AE" w:rsidP="00D850AE">
      <w:pPr>
        <w:spacing w:line="276" w:lineRule="auto"/>
        <w:ind w:firstLine="709"/>
        <w:jc w:val="both"/>
        <w:rPr>
          <w:lang w:eastAsia="en-US"/>
        </w:rPr>
      </w:pPr>
      <w:r w:rsidRPr="007675D4">
        <w:rPr>
          <w:lang w:eastAsia="en-US"/>
        </w:rPr>
        <w:t>Широка страна моя родная</w:t>
      </w:r>
    </w:p>
    <w:p w:rsidR="00D850AE" w:rsidRPr="007675D4" w:rsidRDefault="00D850AE" w:rsidP="00D850AE">
      <w:pPr>
        <w:spacing w:line="276" w:lineRule="auto"/>
        <w:ind w:firstLine="709"/>
        <w:jc w:val="both"/>
        <w:rPr>
          <w:lang w:eastAsia="en-US"/>
        </w:rPr>
      </w:pPr>
      <w:r w:rsidRPr="007675D4">
        <w:rPr>
          <w:lang w:eastAsia="en-US"/>
        </w:rPr>
        <w:t>Государственные символы России (герб, флаг, гимн). Гимн – главная песня народов нашей страны. Гимн Российской Федерации.</w:t>
      </w:r>
    </w:p>
    <w:p w:rsidR="00D850AE" w:rsidRPr="007675D4" w:rsidRDefault="00D850AE" w:rsidP="00D850AE">
      <w:pPr>
        <w:spacing w:line="276" w:lineRule="auto"/>
        <w:ind w:firstLine="709"/>
        <w:jc w:val="both"/>
        <w:rPr>
          <w:lang w:eastAsia="en-US"/>
        </w:rPr>
      </w:pPr>
      <w:r w:rsidRPr="007675D4">
        <w:rPr>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D850AE" w:rsidRPr="007675D4" w:rsidRDefault="00D850AE" w:rsidP="00D850AE">
      <w:pPr>
        <w:spacing w:line="276" w:lineRule="auto"/>
        <w:ind w:firstLine="709"/>
        <w:jc w:val="both"/>
        <w:rPr>
          <w:lang w:eastAsia="en-US"/>
        </w:rPr>
      </w:pPr>
      <w:r w:rsidRPr="007675D4">
        <w:rPr>
          <w:lang w:eastAsia="en-US"/>
        </w:rPr>
        <w:t xml:space="preserve">Содержание </w:t>
      </w:r>
      <w:proofErr w:type="gramStart"/>
      <w:r w:rsidRPr="007675D4">
        <w:rPr>
          <w:lang w:eastAsia="en-US"/>
        </w:rPr>
        <w:t>обучения по видам</w:t>
      </w:r>
      <w:proofErr w:type="gramEnd"/>
      <w:r w:rsidRPr="007675D4">
        <w:rPr>
          <w:lang w:eastAsia="en-US"/>
        </w:rPr>
        <w:t xml:space="preserve"> деятельности: </w:t>
      </w:r>
    </w:p>
    <w:p w:rsidR="00D850AE" w:rsidRPr="007675D4" w:rsidRDefault="00D850AE" w:rsidP="00D850AE">
      <w:pPr>
        <w:spacing w:line="276" w:lineRule="auto"/>
        <w:ind w:firstLine="709"/>
        <w:contextualSpacing/>
        <w:jc w:val="both"/>
        <w:rPr>
          <w:lang w:eastAsia="en-US"/>
        </w:rPr>
      </w:pPr>
      <w:r w:rsidRPr="007675D4">
        <w:rPr>
          <w:lang w:eastAsia="en-US"/>
        </w:rPr>
        <w:t>Разучивание и исполнение Гимна Российской Федерации. Исполнение гимна своей республики, города, школы. Применение знаний о способах и приемах выразительного пения.</w:t>
      </w:r>
    </w:p>
    <w:p w:rsidR="00D850AE" w:rsidRPr="007675D4" w:rsidRDefault="00D850AE" w:rsidP="00D850AE">
      <w:pPr>
        <w:spacing w:line="276" w:lineRule="auto"/>
        <w:ind w:firstLine="709"/>
        <w:contextualSpacing/>
        <w:jc w:val="both"/>
        <w:rPr>
          <w:lang w:eastAsia="en-US"/>
        </w:rPr>
      </w:pPr>
      <w:r w:rsidRPr="007675D4">
        <w:rPr>
          <w:lang w:eastAsia="en-US"/>
        </w:rPr>
        <w:t>Слушание музыки отечественных композиторов. Элементарный анализ особенностей мелодии.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w:t>
      </w:r>
      <w:proofErr w:type="gramStart"/>
      <w:r w:rsidRPr="007675D4">
        <w:rPr>
          <w:lang w:eastAsia="en-US"/>
        </w:rPr>
        <w:t>призывная</w:t>
      </w:r>
      <w:proofErr w:type="gramEnd"/>
      <w:r w:rsidRPr="007675D4">
        <w:rPr>
          <w:lang w:eastAsia="en-US"/>
        </w:rPr>
        <w:t>, жалобная, настойчивая и т.д.).</w:t>
      </w:r>
    </w:p>
    <w:p w:rsidR="00D850AE" w:rsidRPr="007675D4" w:rsidRDefault="00D850AE" w:rsidP="00D850AE">
      <w:pPr>
        <w:spacing w:line="276" w:lineRule="auto"/>
        <w:ind w:firstLine="709"/>
        <w:jc w:val="both"/>
        <w:rPr>
          <w:i/>
          <w:lang w:eastAsia="en-US"/>
        </w:rPr>
      </w:pPr>
      <w:r w:rsidRPr="007675D4">
        <w:rPr>
          <w:i/>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D850AE" w:rsidRPr="007675D4" w:rsidRDefault="00D850AE" w:rsidP="00D850AE">
      <w:pPr>
        <w:spacing w:line="276" w:lineRule="auto"/>
        <w:ind w:firstLine="709"/>
        <w:jc w:val="both"/>
        <w:rPr>
          <w:lang w:eastAsia="en-US"/>
        </w:rPr>
      </w:pPr>
      <w:r w:rsidRPr="007675D4">
        <w:rPr>
          <w:lang w:eastAsia="en-US"/>
        </w:rPr>
        <w:t>Игра на элементарных музыкальных инструментах в ансамбле.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D850AE" w:rsidRPr="007675D4" w:rsidRDefault="00D850AE" w:rsidP="00D850AE">
      <w:pPr>
        <w:spacing w:line="276" w:lineRule="auto"/>
        <w:ind w:firstLine="709"/>
        <w:jc w:val="both"/>
        <w:rPr>
          <w:lang w:eastAsia="en-US"/>
        </w:rPr>
      </w:pPr>
      <w:r w:rsidRPr="007675D4">
        <w:rPr>
          <w:lang w:eastAsia="en-US"/>
        </w:rPr>
        <w:t>Музыкальное время и его особенности</w:t>
      </w:r>
    </w:p>
    <w:p w:rsidR="00D850AE" w:rsidRPr="007675D4" w:rsidRDefault="00D850AE" w:rsidP="00D850AE">
      <w:pPr>
        <w:spacing w:line="276" w:lineRule="auto"/>
        <w:ind w:firstLine="709"/>
        <w:jc w:val="both"/>
        <w:rPr>
          <w:lang w:eastAsia="en-US"/>
        </w:rPr>
      </w:pPr>
      <w:r w:rsidRPr="007675D4">
        <w:rPr>
          <w:lang w:eastAsia="en-US"/>
        </w:rPr>
        <w:lastRenderedPageBreak/>
        <w:t xml:space="preserve">Метроритм. Длительности и паузы в простых ритмических рисунках. Ритмоформулы. Такт. Размер. </w:t>
      </w:r>
    </w:p>
    <w:p w:rsidR="00D850AE" w:rsidRPr="007675D4" w:rsidRDefault="00D850AE" w:rsidP="00D850AE">
      <w:pPr>
        <w:spacing w:line="276" w:lineRule="auto"/>
        <w:jc w:val="both"/>
        <w:rPr>
          <w:lang w:eastAsia="en-US"/>
        </w:rPr>
      </w:pPr>
    </w:p>
    <w:p w:rsidR="00D850AE" w:rsidRPr="007675D4" w:rsidRDefault="00D850AE" w:rsidP="00D850AE">
      <w:pPr>
        <w:spacing w:line="276" w:lineRule="auto"/>
        <w:ind w:firstLine="709"/>
        <w:jc w:val="both"/>
        <w:rPr>
          <w:lang w:eastAsia="en-US"/>
        </w:rPr>
      </w:pPr>
      <w:r w:rsidRPr="007675D4">
        <w:rPr>
          <w:lang w:eastAsia="en-US"/>
        </w:rPr>
        <w:t xml:space="preserve">Содержание </w:t>
      </w:r>
      <w:proofErr w:type="gramStart"/>
      <w:r w:rsidRPr="007675D4">
        <w:rPr>
          <w:lang w:eastAsia="en-US"/>
        </w:rPr>
        <w:t>обучения по видам</w:t>
      </w:r>
      <w:proofErr w:type="gramEnd"/>
      <w:r w:rsidRPr="007675D4">
        <w:rPr>
          <w:lang w:eastAsia="en-US"/>
        </w:rPr>
        <w:t xml:space="preserve"> деятельности: </w:t>
      </w:r>
    </w:p>
    <w:p w:rsidR="00D850AE" w:rsidRPr="007675D4" w:rsidRDefault="00D850AE" w:rsidP="00D850AE">
      <w:pPr>
        <w:spacing w:line="276" w:lineRule="auto"/>
        <w:ind w:firstLine="709"/>
        <w:jc w:val="both"/>
        <w:rPr>
          <w:lang w:eastAsia="en-US"/>
        </w:rPr>
      </w:pPr>
      <w:r w:rsidRPr="007675D4">
        <w:rPr>
          <w:lang w:eastAsia="en-US"/>
        </w:rPr>
        <w:t xml:space="preserve">Игровые дидактические упражнения с использованием наглядного материала. Восьмые, четвертные и половинные длительности, паузы. Составление ритмических рисунков в объеме фраз и предложений, ритмизация стихов. </w:t>
      </w:r>
    </w:p>
    <w:p w:rsidR="00D850AE" w:rsidRPr="007675D4" w:rsidRDefault="00D850AE" w:rsidP="00D850AE">
      <w:pPr>
        <w:spacing w:line="276" w:lineRule="auto"/>
        <w:ind w:firstLine="709"/>
        <w:jc w:val="both"/>
        <w:rPr>
          <w:lang w:eastAsia="en-US"/>
        </w:rPr>
      </w:pPr>
      <w:r w:rsidRPr="007675D4">
        <w:rPr>
          <w:lang w:eastAsia="en-US"/>
        </w:rPr>
        <w:t xml:space="preserve">Ритмические игры. Ритмические «паззлы», ритмическая эстафета, ритмическое эхо, простые ритмические каноны. </w:t>
      </w:r>
    </w:p>
    <w:p w:rsidR="00D850AE" w:rsidRPr="007675D4" w:rsidRDefault="00D850AE" w:rsidP="00D850AE">
      <w:pPr>
        <w:spacing w:line="276" w:lineRule="auto"/>
        <w:ind w:firstLine="709"/>
        <w:contextualSpacing/>
        <w:jc w:val="both"/>
        <w:rPr>
          <w:lang w:eastAsia="en-US"/>
        </w:rPr>
      </w:pPr>
      <w:r w:rsidRPr="007675D4">
        <w:rPr>
          <w:lang w:eastAsia="en-US"/>
        </w:rPr>
        <w:t xml:space="preserve">Игра на элементарных музыкальных инструментах в ансамбле.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D850AE" w:rsidRPr="007675D4" w:rsidRDefault="00D850AE" w:rsidP="00D850AE">
      <w:pPr>
        <w:spacing w:line="276" w:lineRule="auto"/>
        <w:ind w:firstLine="709"/>
        <w:contextualSpacing/>
        <w:jc w:val="both"/>
        <w:rPr>
          <w:lang w:eastAsia="en-US"/>
        </w:rPr>
      </w:pPr>
      <w:r w:rsidRPr="007675D4">
        <w:rPr>
          <w:lang w:eastAsia="en-US"/>
        </w:rPr>
        <w:t xml:space="preserve">Разучивание и исполнение хоровых и инструментальных произведений с разнообразным ритмическим рисунком. Исполнение пройденных песенных и инструментальных мелодий по нотам. </w:t>
      </w:r>
    </w:p>
    <w:p w:rsidR="00D850AE" w:rsidRPr="007675D4" w:rsidRDefault="00D850AE" w:rsidP="00D850AE">
      <w:pPr>
        <w:spacing w:line="276" w:lineRule="auto"/>
        <w:ind w:firstLine="709"/>
        <w:jc w:val="both"/>
        <w:rPr>
          <w:lang w:eastAsia="en-US"/>
        </w:rPr>
      </w:pPr>
      <w:r w:rsidRPr="007675D4">
        <w:rPr>
          <w:lang w:eastAsia="en-US"/>
        </w:rPr>
        <w:t>Музыкальная грамота</w:t>
      </w:r>
    </w:p>
    <w:p w:rsidR="00D850AE" w:rsidRPr="007675D4" w:rsidRDefault="00D850AE" w:rsidP="00D850AE">
      <w:pPr>
        <w:spacing w:line="276" w:lineRule="auto"/>
        <w:ind w:firstLine="709"/>
        <w:jc w:val="both"/>
        <w:rPr>
          <w:lang w:eastAsia="en-US"/>
        </w:rPr>
      </w:pPr>
      <w:r w:rsidRPr="007675D4">
        <w:rPr>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D850AE" w:rsidRPr="007675D4" w:rsidRDefault="00D850AE" w:rsidP="00D850AE">
      <w:pPr>
        <w:spacing w:line="276" w:lineRule="auto"/>
        <w:ind w:firstLine="709"/>
        <w:jc w:val="both"/>
        <w:rPr>
          <w:lang w:eastAsia="en-US"/>
        </w:rPr>
      </w:pPr>
      <w:r w:rsidRPr="007675D4">
        <w:rPr>
          <w:lang w:eastAsia="en-US"/>
        </w:rPr>
        <w:t xml:space="preserve">Содержание </w:t>
      </w:r>
      <w:proofErr w:type="gramStart"/>
      <w:r w:rsidRPr="007675D4">
        <w:rPr>
          <w:lang w:eastAsia="en-US"/>
        </w:rPr>
        <w:t>обучения по видам</w:t>
      </w:r>
      <w:proofErr w:type="gramEnd"/>
      <w:r w:rsidRPr="007675D4">
        <w:rPr>
          <w:lang w:eastAsia="en-US"/>
        </w:rPr>
        <w:t xml:space="preserve"> деятельности: </w:t>
      </w:r>
    </w:p>
    <w:p w:rsidR="00D850AE" w:rsidRPr="007675D4" w:rsidRDefault="00D850AE" w:rsidP="00D850AE">
      <w:pPr>
        <w:spacing w:line="276" w:lineRule="auto"/>
        <w:ind w:firstLine="709"/>
        <w:jc w:val="both"/>
        <w:rPr>
          <w:lang w:eastAsia="en-US"/>
        </w:rPr>
      </w:pPr>
      <w:r w:rsidRPr="007675D4">
        <w:rPr>
          <w:lang w:eastAsia="en-US"/>
        </w:rPr>
        <w:t>Чтение нотной записи. Чтение нот первой-второй октав в записи пройденных песен. Пение простых выученных попевок и песен в размере 2/4 по нотам с тактированием.</w:t>
      </w:r>
    </w:p>
    <w:p w:rsidR="00D850AE" w:rsidRPr="007675D4" w:rsidRDefault="00D850AE" w:rsidP="00D850AE">
      <w:pPr>
        <w:spacing w:line="276" w:lineRule="auto"/>
        <w:ind w:firstLine="709"/>
        <w:jc w:val="both"/>
        <w:rPr>
          <w:lang w:eastAsia="en-US"/>
        </w:rPr>
      </w:pPr>
      <w:r w:rsidRPr="007675D4">
        <w:rPr>
          <w:lang w:eastAsia="en-US"/>
        </w:rPr>
        <w:t xml:space="preserve">Игровые дидактические упражнения с использованием наглядного материала. </w:t>
      </w:r>
      <w:proofErr w:type="gramStart"/>
      <w:r w:rsidRPr="007675D4">
        <w:rPr>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w:t>
      </w:r>
      <w:proofErr w:type="gramEnd"/>
      <w:r w:rsidRPr="007675D4">
        <w:rPr>
          <w:lang w:eastAsia="en-US"/>
        </w:rPr>
        <w:t xml:space="preserve"> Простые интервалы: виды, особенности звучания и выразительные возможности.</w:t>
      </w:r>
    </w:p>
    <w:p w:rsidR="00D850AE" w:rsidRPr="007675D4" w:rsidRDefault="00D850AE" w:rsidP="00D850AE">
      <w:pPr>
        <w:spacing w:line="276" w:lineRule="auto"/>
        <w:ind w:firstLine="709"/>
        <w:jc w:val="both"/>
        <w:rPr>
          <w:lang w:eastAsia="en-US"/>
        </w:rPr>
      </w:pPr>
      <w:r w:rsidRPr="007675D4">
        <w:rPr>
          <w:lang w:eastAsia="en-US"/>
        </w:rPr>
        <w:t>Пение мелодических интервалов с использованием ручных знаков.</w:t>
      </w:r>
    </w:p>
    <w:p w:rsidR="00D850AE" w:rsidRPr="007675D4" w:rsidRDefault="00D850AE" w:rsidP="00D850AE">
      <w:pPr>
        <w:spacing w:line="276" w:lineRule="auto"/>
        <w:ind w:firstLine="709"/>
        <w:jc w:val="both"/>
        <w:rPr>
          <w:lang w:eastAsia="en-US"/>
        </w:rPr>
      </w:pPr>
      <w:r w:rsidRPr="007675D4">
        <w:rPr>
          <w:lang w:eastAsia="en-US"/>
        </w:rPr>
        <w:t xml:space="preserve">Прослушивание и узнавание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D850AE" w:rsidRPr="007675D4" w:rsidRDefault="00D850AE" w:rsidP="00D850AE">
      <w:pPr>
        <w:spacing w:line="276" w:lineRule="auto"/>
        <w:ind w:firstLine="709"/>
        <w:contextualSpacing/>
        <w:jc w:val="both"/>
        <w:rPr>
          <w:lang w:eastAsia="en-US"/>
        </w:rPr>
      </w:pPr>
      <w:r w:rsidRPr="007675D4">
        <w:rPr>
          <w:lang w:eastAsia="en-US"/>
        </w:rPr>
        <w:t>Игра на элементарных музыкальных инструментах в ансамбле.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D850AE" w:rsidRPr="007675D4" w:rsidRDefault="00D850AE" w:rsidP="00D850AE">
      <w:pPr>
        <w:spacing w:line="276" w:lineRule="auto"/>
        <w:ind w:firstLine="709"/>
        <w:jc w:val="both"/>
        <w:rPr>
          <w:lang w:eastAsia="en-US"/>
        </w:rPr>
      </w:pPr>
      <w:r w:rsidRPr="007675D4">
        <w:rPr>
          <w:lang w:eastAsia="en-US"/>
        </w:rPr>
        <w:t xml:space="preserve"> «Музыкальный конструктор»</w:t>
      </w:r>
    </w:p>
    <w:p w:rsidR="00D850AE" w:rsidRPr="007675D4" w:rsidRDefault="00D850AE" w:rsidP="00D850AE">
      <w:pPr>
        <w:spacing w:line="276" w:lineRule="auto"/>
        <w:ind w:firstLine="709"/>
        <w:jc w:val="both"/>
        <w:rPr>
          <w:lang w:eastAsia="en-US"/>
        </w:rPr>
      </w:pPr>
      <w:r w:rsidRPr="007675D4">
        <w:rPr>
          <w:lang w:eastAsia="en-US"/>
        </w:rPr>
        <w:t xml:space="preserve">Мир музыкальных форм. Повторность и вариативность в музыке. Простые песенные формы (двухчастная и </w:t>
      </w:r>
      <w:proofErr w:type="gramStart"/>
      <w:r w:rsidRPr="007675D4">
        <w:rPr>
          <w:lang w:eastAsia="en-US"/>
        </w:rPr>
        <w:t>трехчастная</w:t>
      </w:r>
      <w:proofErr w:type="gramEnd"/>
      <w:r w:rsidRPr="007675D4">
        <w:rPr>
          <w:lang w:eastAsia="en-US"/>
        </w:rPr>
        <w:t xml:space="preserve">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D850AE" w:rsidRPr="007675D4" w:rsidRDefault="00D850AE" w:rsidP="00D850AE">
      <w:pPr>
        <w:spacing w:line="276" w:lineRule="auto"/>
        <w:ind w:firstLine="709"/>
        <w:jc w:val="both"/>
        <w:rPr>
          <w:lang w:eastAsia="en-US"/>
        </w:rPr>
      </w:pPr>
      <w:r w:rsidRPr="007675D4">
        <w:rPr>
          <w:lang w:eastAsia="en-US"/>
        </w:rPr>
        <w:t xml:space="preserve">Содержание </w:t>
      </w:r>
      <w:proofErr w:type="gramStart"/>
      <w:r w:rsidRPr="007675D4">
        <w:rPr>
          <w:lang w:eastAsia="en-US"/>
        </w:rPr>
        <w:t>обучения по видам</w:t>
      </w:r>
      <w:proofErr w:type="gramEnd"/>
      <w:r w:rsidRPr="007675D4">
        <w:rPr>
          <w:lang w:eastAsia="en-US"/>
        </w:rPr>
        <w:t xml:space="preserve"> деятельности: </w:t>
      </w:r>
    </w:p>
    <w:p w:rsidR="00D850AE" w:rsidRPr="007675D4" w:rsidRDefault="00D850AE" w:rsidP="00D850AE">
      <w:pPr>
        <w:spacing w:line="276" w:lineRule="auto"/>
        <w:ind w:firstLine="709"/>
        <w:contextualSpacing/>
        <w:jc w:val="both"/>
        <w:rPr>
          <w:lang w:eastAsia="en-US"/>
        </w:rPr>
      </w:pPr>
      <w:r w:rsidRPr="007675D4">
        <w:rPr>
          <w:lang w:eastAsia="en-US"/>
        </w:rPr>
        <w:t xml:space="preserve">Слушание музыкальных произведений. Восприятие точной и вариативной повторности в музыке. </w:t>
      </w:r>
      <w:proofErr w:type="gramStart"/>
      <w:r w:rsidRPr="007675D4">
        <w:rPr>
          <w:lang w:eastAsia="en-US"/>
        </w:rPr>
        <w:t>Прослушивание музыкальных произведений в простой двухчастной форме (примеры:</w:t>
      </w:r>
      <w:proofErr w:type="gramEnd"/>
      <w:r w:rsidRPr="007675D4">
        <w:rPr>
          <w:lang w:eastAsia="en-US"/>
        </w:rPr>
        <w:t xml:space="preserve"> Л. Бетховен Багатели, Ф. Шуберт Экосезы); в простой трехчастной форме (примеры: </w:t>
      </w:r>
      <w:proofErr w:type="gramStart"/>
      <w:r w:rsidRPr="007675D4">
        <w:rPr>
          <w:lang w:eastAsia="en-US"/>
        </w:rPr>
        <w:t xml:space="preserve">П.И. Чайковский пьесы из «Детского альбома», Р. Шуман «Детские сцены», </w:t>
      </w:r>
      <w:r w:rsidRPr="007675D4">
        <w:rPr>
          <w:lang w:eastAsia="en-US"/>
        </w:rPr>
        <w:lastRenderedPageBreak/>
        <w:t>«Альбом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roofErr w:type="gramEnd"/>
    </w:p>
    <w:p w:rsidR="00D850AE" w:rsidRPr="007675D4" w:rsidRDefault="00D850AE" w:rsidP="00D850AE">
      <w:pPr>
        <w:spacing w:line="276" w:lineRule="auto"/>
        <w:ind w:firstLine="709"/>
        <w:contextualSpacing/>
        <w:jc w:val="both"/>
        <w:rPr>
          <w:lang w:eastAsia="en-US"/>
        </w:rPr>
      </w:pPr>
      <w:r w:rsidRPr="007675D4">
        <w:rPr>
          <w:lang w:eastAsia="en-US"/>
        </w:rPr>
        <w:t xml:space="preserve">Игра на элементарных музыкальных инструментах в ансамбле. Исполнение пьес в простой двухчастной, простой </w:t>
      </w:r>
      <w:proofErr w:type="gramStart"/>
      <w:r w:rsidRPr="007675D4">
        <w:rPr>
          <w:lang w:eastAsia="en-US"/>
        </w:rPr>
        <w:t>трехчастной</w:t>
      </w:r>
      <w:proofErr w:type="gramEnd"/>
      <w:r w:rsidRPr="007675D4">
        <w:rPr>
          <w:lang w:eastAsia="en-US"/>
        </w:rPr>
        <w:t xml:space="preserve"> и куплетной формах в инструментальном музицировании. Различные типы аккомпанемента как один из элементов создания контрастных образов.</w:t>
      </w:r>
    </w:p>
    <w:p w:rsidR="00D850AE" w:rsidRPr="007675D4" w:rsidRDefault="00D850AE" w:rsidP="00D850AE">
      <w:pPr>
        <w:spacing w:line="276" w:lineRule="auto"/>
        <w:ind w:firstLine="709"/>
        <w:jc w:val="both"/>
        <w:rPr>
          <w:lang w:eastAsia="en-US"/>
        </w:rPr>
      </w:pPr>
      <w:r w:rsidRPr="007675D4">
        <w:rPr>
          <w:lang w:eastAsia="en-US"/>
        </w:rPr>
        <w:t>Сочинение простейших мелодий.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D850AE" w:rsidRPr="007675D4" w:rsidRDefault="00D850AE" w:rsidP="00D850AE">
      <w:pPr>
        <w:spacing w:line="276" w:lineRule="auto"/>
        <w:ind w:firstLine="709"/>
        <w:jc w:val="both"/>
        <w:rPr>
          <w:lang w:eastAsia="en-US"/>
        </w:rPr>
      </w:pPr>
      <w:r w:rsidRPr="007675D4">
        <w:rPr>
          <w:lang w:eastAsia="en-US"/>
        </w:rPr>
        <w:t>Исполнение песен в простой двухчастной и простой трехчастной формах. Примеры: В.А. Моцарт «Колыбельная»; Л. Бетховен «Сурок»; Й. Гайдн «Мы дружим с музыкой» и др.</w:t>
      </w:r>
    </w:p>
    <w:p w:rsidR="00D850AE" w:rsidRPr="007675D4" w:rsidRDefault="00D850AE" w:rsidP="00D850AE">
      <w:pPr>
        <w:spacing w:line="276" w:lineRule="auto"/>
        <w:ind w:firstLine="709"/>
        <w:jc w:val="both"/>
        <w:rPr>
          <w:lang w:eastAsia="en-US"/>
        </w:rPr>
      </w:pPr>
      <w:r w:rsidRPr="007675D4">
        <w:rPr>
          <w:lang w:eastAsia="en-US"/>
        </w:rPr>
        <w:t>Жанровое разнообразие в музыке</w:t>
      </w:r>
    </w:p>
    <w:p w:rsidR="00D850AE" w:rsidRPr="007675D4" w:rsidRDefault="00D850AE" w:rsidP="00D850AE">
      <w:pPr>
        <w:spacing w:line="276" w:lineRule="auto"/>
        <w:ind w:firstLine="709"/>
        <w:jc w:val="both"/>
        <w:rPr>
          <w:lang w:eastAsia="en-US"/>
        </w:rPr>
      </w:pPr>
      <w:r w:rsidRPr="007675D4">
        <w:rPr>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D850AE" w:rsidRPr="007675D4" w:rsidRDefault="00D850AE" w:rsidP="00D850AE">
      <w:pPr>
        <w:spacing w:line="276" w:lineRule="auto"/>
        <w:ind w:firstLine="709"/>
        <w:jc w:val="both"/>
        <w:rPr>
          <w:lang w:eastAsia="en-US"/>
        </w:rPr>
      </w:pPr>
      <w:r w:rsidRPr="007675D4">
        <w:rPr>
          <w:lang w:eastAsia="en-US"/>
        </w:rPr>
        <w:t xml:space="preserve">Содержание </w:t>
      </w:r>
      <w:proofErr w:type="gramStart"/>
      <w:r w:rsidRPr="007675D4">
        <w:rPr>
          <w:lang w:eastAsia="en-US"/>
        </w:rPr>
        <w:t>обучения по видам</w:t>
      </w:r>
      <w:proofErr w:type="gramEnd"/>
      <w:r w:rsidRPr="007675D4">
        <w:rPr>
          <w:lang w:eastAsia="en-US"/>
        </w:rPr>
        <w:t xml:space="preserve"> деятельности: </w:t>
      </w:r>
    </w:p>
    <w:p w:rsidR="00D850AE" w:rsidRPr="007675D4" w:rsidRDefault="00D850AE" w:rsidP="00D850AE">
      <w:pPr>
        <w:spacing w:line="276" w:lineRule="auto"/>
        <w:ind w:firstLine="709"/>
        <w:contextualSpacing/>
        <w:jc w:val="both"/>
        <w:rPr>
          <w:lang w:eastAsia="en-US"/>
        </w:rPr>
      </w:pPr>
      <w:r w:rsidRPr="007675D4">
        <w:rPr>
          <w:lang w:eastAsia="en-US"/>
        </w:rPr>
        <w:t xml:space="preserve">Слушание классических музыкальных произведений с определением их жанровой основы.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w:t>
      </w:r>
      <w:proofErr w:type="gramStart"/>
      <w:r w:rsidRPr="007675D4">
        <w:rPr>
          <w:lang w:eastAsia="en-US"/>
        </w:rPr>
        <w:t xml:space="preserve">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roofErr w:type="gramEnd"/>
    </w:p>
    <w:p w:rsidR="00D850AE" w:rsidRPr="007675D4" w:rsidRDefault="00D850AE" w:rsidP="00D850AE">
      <w:pPr>
        <w:spacing w:line="276" w:lineRule="auto"/>
        <w:ind w:firstLine="709"/>
        <w:contextualSpacing/>
        <w:jc w:val="both"/>
        <w:rPr>
          <w:lang w:eastAsia="en-US"/>
        </w:rPr>
      </w:pPr>
      <w:r w:rsidRPr="007675D4">
        <w:rPr>
          <w:lang w:eastAsia="en-US"/>
        </w:rPr>
        <w:t xml:space="preserve">Пластическое интонирование: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D850AE" w:rsidRPr="007675D4" w:rsidRDefault="00D850AE" w:rsidP="00D850AE">
      <w:pPr>
        <w:spacing w:line="276" w:lineRule="auto"/>
        <w:ind w:firstLine="709"/>
        <w:contextualSpacing/>
        <w:jc w:val="both"/>
        <w:rPr>
          <w:lang w:eastAsia="en-US"/>
        </w:rPr>
      </w:pPr>
      <w:r w:rsidRPr="007675D4">
        <w:rPr>
          <w:lang w:eastAsia="en-US"/>
        </w:rPr>
        <w:t xml:space="preserve">Создание презентации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D850AE" w:rsidRPr="007675D4" w:rsidRDefault="00D850AE" w:rsidP="00D850AE">
      <w:pPr>
        <w:spacing w:line="276" w:lineRule="auto"/>
        <w:ind w:firstLine="709"/>
        <w:contextualSpacing/>
        <w:jc w:val="both"/>
        <w:rPr>
          <w:lang w:eastAsia="en-US"/>
        </w:rPr>
      </w:pPr>
      <w:r w:rsidRPr="007675D4">
        <w:rPr>
          <w:lang w:eastAsia="en-US"/>
        </w:rPr>
        <w:t xml:space="preserve">Исполнение песен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D850AE" w:rsidRPr="007675D4" w:rsidRDefault="00D850AE" w:rsidP="00D850AE">
      <w:pPr>
        <w:spacing w:line="276" w:lineRule="auto"/>
        <w:ind w:firstLine="709"/>
        <w:contextualSpacing/>
        <w:jc w:val="both"/>
        <w:rPr>
          <w:lang w:eastAsia="en-US"/>
        </w:rPr>
      </w:pPr>
      <w:r w:rsidRPr="007675D4">
        <w:rPr>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D850AE" w:rsidRPr="007675D4" w:rsidRDefault="00D850AE" w:rsidP="00D850AE">
      <w:pPr>
        <w:spacing w:line="276" w:lineRule="auto"/>
        <w:ind w:firstLine="709"/>
        <w:jc w:val="both"/>
        <w:rPr>
          <w:lang w:eastAsia="en-US"/>
        </w:rPr>
      </w:pPr>
      <w:r w:rsidRPr="007675D4">
        <w:rPr>
          <w:lang w:eastAsia="en-US"/>
        </w:rPr>
        <w:t>Я – артист</w:t>
      </w:r>
    </w:p>
    <w:p w:rsidR="00D850AE" w:rsidRPr="007675D4" w:rsidRDefault="00D850AE" w:rsidP="00D850AE">
      <w:pPr>
        <w:spacing w:line="276" w:lineRule="auto"/>
        <w:ind w:firstLine="709"/>
        <w:jc w:val="both"/>
        <w:rPr>
          <w:lang w:eastAsia="en-US"/>
        </w:rPr>
      </w:pPr>
      <w:r w:rsidRPr="007675D4">
        <w:rPr>
          <w:lang w:eastAsia="en-US"/>
        </w:rPr>
        <w:t xml:space="preserve">Сольное и ансамблевое музицирование (вокальное и инструментальное). Творческое соревнование. </w:t>
      </w:r>
    </w:p>
    <w:p w:rsidR="00D850AE" w:rsidRPr="007675D4" w:rsidRDefault="00D850AE" w:rsidP="00D850AE">
      <w:pPr>
        <w:spacing w:line="276" w:lineRule="auto"/>
        <w:ind w:firstLine="709"/>
        <w:jc w:val="both"/>
        <w:rPr>
          <w:lang w:eastAsia="en-US"/>
        </w:rPr>
      </w:pPr>
      <w:r w:rsidRPr="007675D4">
        <w:rPr>
          <w:lang w:eastAsia="en-US"/>
        </w:rPr>
        <w:lastRenderedPageBreak/>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D850AE" w:rsidRPr="007675D4" w:rsidRDefault="00D850AE" w:rsidP="00D850AE">
      <w:pPr>
        <w:spacing w:line="276" w:lineRule="auto"/>
        <w:ind w:firstLine="709"/>
        <w:jc w:val="both"/>
        <w:rPr>
          <w:lang w:eastAsia="en-US"/>
        </w:rPr>
      </w:pPr>
      <w:r w:rsidRPr="007675D4">
        <w:rPr>
          <w:lang w:eastAsia="en-US"/>
        </w:rPr>
        <w:t xml:space="preserve">Содержание </w:t>
      </w:r>
      <w:proofErr w:type="gramStart"/>
      <w:r w:rsidRPr="007675D4">
        <w:rPr>
          <w:lang w:eastAsia="en-US"/>
        </w:rPr>
        <w:t>обучения по видам</w:t>
      </w:r>
      <w:proofErr w:type="gramEnd"/>
      <w:r w:rsidRPr="007675D4">
        <w:rPr>
          <w:lang w:eastAsia="en-US"/>
        </w:rPr>
        <w:t xml:space="preserve"> деятельности: </w:t>
      </w:r>
    </w:p>
    <w:p w:rsidR="00D850AE" w:rsidRPr="007675D4" w:rsidRDefault="00D850AE" w:rsidP="00D850AE">
      <w:pPr>
        <w:spacing w:line="276" w:lineRule="auto"/>
        <w:ind w:firstLine="709"/>
        <w:jc w:val="both"/>
        <w:rPr>
          <w:lang w:eastAsia="en-US"/>
        </w:rPr>
      </w:pPr>
      <w:r w:rsidRPr="007675D4">
        <w:rPr>
          <w:lang w:eastAsia="en-US"/>
        </w:rPr>
        <w:t xml:space="preserve">Исполнение пройденных хоровых и инструментальных произведений в школьных мероприятиях, посвященных праздникам, торжественным событиям. </w:t>
      </w:r>
    </w:p>
    <w:p w:rsidR="00D850AE" w:rsidRPr="007675D4" w:rsidRDefault="00D850AE" w:rsidP="00D850AE">
      <w:pPr>
        <w:spacing w:line="276" w:lineRule="auto"/>
        <w:ind w:firstLine="709"/>
        <w:jc w:val="both"/>
        <w:rPr>
          <w:lang w:eastAsia="en-US"/>
        </w:rPr>
      </w:pPr>
      <w:r w:rsidRPr="007675D4">
        <w:rPr>
          <w:lang w:eastAsia="en-US"/>
        </w:rPr>
        <w:t xml:space="preserve">Подготовка концертных программ, включающих произведения </w:t>
      </w:r>
      <w:proofErr w:type="gramStart"/>
      <w:r w:rsidRPr="007675D4">
        <w:rPr>
          <w:lang w:eastAsia="en-US"/>
        </w:rPr>
        <w:t>для</w:t>
      </w:r>
      <w:proofErr w:type="gramEnd"/>
      <w:r w:rsidRPr="007675D4">
        <w:rPr>
          <w:lang w:eastAsia="en-US"/>
        </w:rPr>
        <w:t xml:space="preserve"> хорового и инструментального (либо совместного) музицирования. </w:t>
      </w:r>
    </w:p>
    <w:p w:rsidR="00D850AE" w:rsidRPr="007675D4" w:rsidRDefault="00D850AE" w:rsidP="00D850AE">
      <w:pPr>
        <w:spacing w:line="276" w:lineRule="auto"/>
        <w:ind w:firstLine="709"/>
        <w:jc w:val="both"/>
        <w:rPr>
          <w:i/>
          <w:lang w:eastAsia="en-US"/>
        </w:rPr>
      </w:pPr>
      <w:r w:rsidRPr="007675D4">
        <w:rPr>
          <w:i/>
          <w:lang w:eastAsia="en-US"/>
        </w:rPr>
        <w:t>Участие в школьных, региональных и всероссийских музыкально-исполнительских фестивалях, конкурсах и т.д.</w:t>
      </w:r>
    </w:p>
    <w:p w:rsidR="00D850AE" w:rsidRPr="007675D4" w:rsidRDefault="00D850AE" w:rsidP="00D850AE">
      <w:pPr>
        <w:spacing w:line="276" w:lineRule="auto"/>
        <w:ind w:firstLine="709"/>
        <w:jc w:val="both"/>
        <w:rPr>
          <w:lang w:eastAsia="en-US"/>
        </w:rPr>
      </w:pPr>
      <w:r w:rsidRPr="007675D4">
        <w:rPr>
          <w:lang w:eastAsia="en-US"/>
        </w:rPr>
        <w:t>Командные состязания: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D850AE" w:rsidRPr="007675D4" w:rsidRDefault="00D850AE" w:rsidP="00D850AE">
      <w:pPr>
        <w:spacing w:line="276" w:lineRule="auto"/>
        <w:ind w:firstLine="709"/>
        <w:jc w:val="both"/>
        <w:rPr>
          <w:lang w:eastAsia="en-US"/>
        </w:rPr>
      </w:pPr>
      <w:r w:rsidRPr="007675D4">
        <w:rPr>
          <w:lang w:eastAsia="en-US"/>
        </w:rPr>
        <w:t>Игра на элементарных музыкальных инструментах в ансамбле. Совершенствование навыка импровизации.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D850AE" w:rsidRPr="007675D4" w:rsidRDefault="00D850AE" w:rsidP="00D850AE">
      <w:pPr>
        <w:spacing w:line="276" w:lineRule="auto"/>
        <w:ind w:firstLine="709"/>
        <w:jc w:val="both"/>
        <w:rPr>
          <w:lang w:eastAsia="en-US"/>
        </w:rPr>
      </w:pPr>
      <w:r w:rsidRPr="007675D4">
        <w:rPr>
          <w:lang w:eastAsia="en-US"/>
        </w:rPr>
        <w:t>Музыкально-театрализованное представление</w:t>
      </w:r>
    </w:p>
    <w:p w:rsidR="00D850AE" w:rsidRPr="007675D4" w:rsidRDefault="00D850AE" w:rsidP="00D850AE">
      <w:pPr>
        <w:spacing w:line="276" w:lineRule="auto"/>
        <w:ind w:firstLine="709"/>
        <w:jc w:val="both"/>
        <w:rPr>
          <w:lang w:eastAsia="en-US"/>
        </w:rPr>
      </w:pPr>
      <w:r w:rsidRPr="007675D4">
        <w:rPr>
          <w:lang w:eastAsia="en-US"/>
        </w:rPr>
        <w:t>Музыкально-театрализованное представление как результат освоения программы во втором классе.</w:t>
      </w:r>
    </w:p>
    <w:p w:rsidR="00D850AE" w:rsidRPr="007675D4" w:rsidRDefault="00D850AE" w:rsidP="00D850AE">
      <w:pPr>
        <w:spacing w:line="276" w:lineRule="auto"/>
        <w:ind w:firstLine="709"/>
        <w:jc w:val="both"/>
        <w:rPr>
          <w:lang w:eastAsia="en-US"/>
        </w:rPr>
      </w:pPr>
      <w:r w:rsidRPr="007675D4">
        <w:rPr>
          <w:lang w:eastAsia="en-US"/>
        </w:rPr>
        <w:t xml:space="preserve">Содержание </w:t>
      </w:r>
      <w:proofErr w:type="gramStart"/>
      <w:r w:rsidRPr="007675D4">
        <w:rPr>
          <w:lang w:eastAsia="en-US"/>
        </w:rPr>
        <w:t>обучения по видам</w:t>
      </w:r>
      <w:proofErr w:type="gramEnd"/>
      <w:r w:rsidRPr="007675D4">
        <w:rPr>
          <w:lang w:eastAsia="en-US"/>
        </w:rPr>
        <w:t xml:space="preserve"> деятельности: </w:t>
      </w:r>
    </w:p>
    <w:p w:rsidR="00D850AE" w:rsidRPr="007675D4" w:rsidRDefault="00D850AE" w:rsidP="00D850AE">
      <w:pPr>
        <w:spacing w:line="276" w:lineRule="auto"/>
        <w:ind w:firstLine="709"/>
        <w:jc w:val="both"/>
        <w:rPr>
          <w:lang w:eastAsia="en-US"/>
        </w:rPr>
      </w:pPr>
      <w:r w:rsidRPr="007675D4">
        <w:rPr>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7675D4">
        <w:rPr>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D850AE" w:rsidRPr="007675D4" w:rsidRDefault="00D850AE" w:rsidP="00D850AE">
      <w:pPr>
        <w:spacing w:line="276" w:lineRule="auto"/>
        <w:ind w:firstLine="709"/>
        <w:jc w:val="both"/>
        <w:rPr>
          <w:u w:val="single"/>
          <w:lang w:eastAsia="en-US"/>
        </w:rPr>
      </w:pPr>
      <w:r w:rsidRPr="007675D4">
        <w:rPr>
          <w:u w:val="single"/>
          <w:lang w:eastAsia="en-US"/>
        </w:rPr>
        <w:t>3 класс</w:t>
      </w:r>
    </w:p>
    <w:p w:rsidR="00D850AE" w:rsidRPr="007675D4" w:rsidRDefault="00D850AE" w:rsidP="00D850AE">
      <w:pPr>
        <w:spacing w:line="276" w:lineRule="auto"/>
        <w:ind w:firstLine="709"/>
        <w:jc w:val="both"/>
        <w:rPr>
          <w:lang w:eastAsia="en-US"/>
        </w:rPr>
      </w:pPr>
      <w:r w:rsidRPr="007675D4">
        <w:rPr>
          <w:lang w:eastAsia="en-US"/>
        </w:rPr>
        <w:t xml:space="preserve">Музыкальный проект «Сочиняем сказку». </w:t>
      </w:r>
    </w:p>
    <w:p w:rsidR="00D850AE" w:rsidRPr="007675D4" w:rsidRDefault="00D850AE" w:rsidP="00D850AE">
      <w:pPr>
        <w:spacing w:line="276" w:lineRule="auto"/>
        <w:ind w:firstLine="709"/>
        <w:jc w:val="both"/>
        <w:rPr>
          <w:lang w:eastAsia="en-US"/>
        </w:rPr>
      </w:pPr>
      <w:r w:rsidRPr="007675D4">
        <w:rPr>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D850AE" w:rsidRPr="007675D4" w:rsidRDefault="00D850AE" w:rsidP="00D850AE">
      <w:pPr>
        <w:spacing w:line="276" w:lineRule="auto"/>
        <w:ind w:firstLine="709"/>
        <w:jc w:val="both"/>
        <w:rPr>
          <w:lang w:eastAsia="en-US"/>
        </w:rPr>
      </w:pPr>
      <w:r w:rsidRPr="007675D4">
        <w:rPr>
          <w:lang w:eastAsia="en-US"/>
        </w:rPr>
        <w:t xml:space="preserve">Содержание </w:t>
      </w:r>
      <w:proofErr w:type="gramStart"/>
      <w:r w:rsidRPr="007675D4">
        <w:rPr>
          <w:lang w:eastAsia="en-US"/>
        </w:rPr>
        <w:t>обучения по видам</w:t>
      </w:r>
      <w:proofErr w:type="gramEnd"/>
      <w:r w:rsidRPr="007675D4">
        <w:rPr>
          <w:lang w:eastAsia="en-US"/>
        </w:rPr>
        <w:t xml:space="preserve"> деятельности: </w:t>
      </w:r>
    </w:p>
    <w:p w:rsidR="00D850AE" w:rsidRPr="007675D4" w:rsidRDefault="00D850AE" w:rsidP="00D850AE">
      <w:pPr>
        <w:spacing w:line="276" w:lineRule="auto"/>
        <w:ind w:firstLine="709"/>
        <w:jc w:val="both"/>
        <w:rPr>
          <w:lang w:eastAsia="en-US"/>
        </w:rPr>
      </w:pPr>
      <w:r w:rsidRPr="007675D4">
        <w:rPr>
          <w:lang w:eastAsia="en-US"/>
        </w:rPr>
        <w:t xml:space="preserve">Разработка плана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D850AE" w:rsidRPr="007675D4" w:rsidRDefault="00D850AE" w:rsidP="00D850AE">
      <w:pPr>
        <w:spacing w:line="276" w:lineRule="auto"/>
        <w:ind w:firstLine="709"/>
        <w:jc w:val="both"/>
        <w:rPr>
          <w:lang w:eastAsia="en-US"/>
        </w:rPr>
      </w:pPr>
      <w:r w:rsidRPr="007675D4">
        <w:rPr>
          <w:lang w:eastAsia="en-US"/>
        </w:rPr>
        <w:t>Создание информационного сопровождения проекта (афиша, презентация, пригласительные билеты и т. д.).</w:t>
      </w:r>
    </w:p>
    <w:p w:rsidR="00D850AE" w:rsidRPr="007675D4" w:rsidRDefault="00D850AE" w:rsidP="00D850AE">
      <w:pPr>
        <w:spacing w:line="276" w:lineRule="auto"/>
        <w:ind w:firstLine="709"/>
        <w:jc w:val="both"/>
        <w:rPr>
          <w:lang w:eastAsia="en-US"/>
        </w:rPr>
      </w:pPr>
      <w:r w:rsidRPr="007675D4">
        <w:rPr>
          <w:lang w:eastAsia="en-US"/>
        </w:rPr>
        <w:lastRenderedPageBreak/>
        <w:t>Разучивание и исполнение песенного ансамблевого и хорового материала как части проекта. Формирование умений и навыков ансамблевого и хорового пения в процессе работы над целостным музыкально-театральным проектом.</w:t>
      </w:r>
    </w:p>
    <w:p w:rsidR="00D850AE" w:rsidRPr="007675D4" w:rsidRDefault="00D850AE" w:rsidP="00D850AE">
      <w:pPr>
        <w:spacing w:line="276" w:lineRule="auto"/>
        <w:ind w:firstLine="709"/>
        <w:jc w:val="both"/>
        <w:rPr>
          <w:lang w:eastAsia="en-US"/>
        </w:rPr>
      </w:pPr>
      <w:r w:rsidRPr="007675D4">
        <w:rPr>
          <w:lang w:eastAsia="en-US"/>
        </w:rPr>
        <w:t>Практическое освоение и применение элементов музыкальной грамоты.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D850AE" w:rsidRPr="007675D4" w:rsidRDefault="00D850AE" w:rsidP="00D850AE">
      <w:pPr>
        <w:spacing w:line="276" w:lineRule="auto"/>
        <w:ind w:firstLine="709"/>
        <w:jc w:val="both"/>
        <w:rPr>
          <w:lang w:eastAsia="en-US"/>
        </w:rPr>
      </w:pPr>
      <w:r w:rsidRPr="007675D4">
        <w:rPr>
          <w:lang w:eastAsia="en-US"/>
        </w:rPr>
        <w:t xml:space="preserve">Работа над метроритмом. </w:t>
      </w:r>
      <w:proofErr w:type="gramStart"/>
      <w:r w:rsidRPr="007675D4">
        <w:rPr>
          <w:lang w:eastAsia="en-US"/>
        </w:rPr>
        <w:t>Ритмическое</w:t>
      </w:r>
      <w:proofErr w:type="gramEnd"/>
      <w:r w:rsidRPr="007675D4">
        <w:rPr>
          <w:lang w:eastAsia="en-US"/>
        </w:rPr>
        <w:t xml:space="preserve">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w:t>
      </w:r>
      <w:proofErr w:type="gramStart"/>
      <w:r w:rsidRPr="007675D4">
        <w:rPr>
          <w:lang w:eastAsia="en-US"/>
        </w:rPr>
        <w:t>ритмического</w:t>
      </w:r>
      <w:proofErr w:type="gramEnd"/>
      <w:r w:rsidRPr="007675D4">
        <w:rPr>
          <w:lang w:eastAsia="en-US"/>
        </w:rPr>
        <w:t xml:space="preserve"> остинато. </w:t>
      </w:r>
    </w:p>
    <w:p w:rsidR="00D850AE" w:rsidRPr="007675D4" w:rsidRDefault="00D850AE" w:rsidP="00D850AE">
      <w:pPr>
        <w:spacing w:line="276" w:lineRule="auto"/>
        <w:ind w:firstLine="709"/>
        <w:contextualSpacing/>
        <w:jc w:val="both"/>
        <w:rPr>
          <w:lang w:eastAsia="en-US"/>
        </w:rPr>
      </w:pPr>
      <w:r w:rsidRPr="007675D4">
        <w:rPr>
          <w:lang w:eastAsia="en-US"/>
        </w:rPr>
        <w:t>Игра на элементарных музыкальных инструментах в ансамбле.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D850AE" w:rsidRPr="007675D4" w:rsidRDefault="00D850AE" w:rsidP="00D850AE">
      <w:pPr>
        <w:spacing w:line="276" w:lineRule="auto"/>
        <w:ind w:firstLine="709"/>
        <w:jc w:val="both"/>
        <w:rPr>
          <w:lang w:eastAsia="en-US"/>
        </w:rPr>
      </w:pPr>
      <w:r w:rsidRPr="007675D4">
        <w:rPr>
          <w:lang w:eastAsia="en-US"/>
        </w:rPr>
        <w:t>Соревнование классов на лучший музыкальный проект «Сочиняем сказку».</w:t>
      </w:r>
    </w:p>
    <w:p w:rsidR="00D850AE" w:rsidRPr="007675D4" w:rsidRDefault="00D850AE" w:rsidP="00D850AE">
      <w:pPr>
        <w:spacing w:line="276" w:lineRule="auto"/>
        <w:ind w:firstLine="709"/>
        <w:jc w:val="both"/>
        <w:rPr>
          <w:lang w:eastAsia="en-US"/>
        </w:rPr>
      </w:pPr>
      <w:r w:rsidRPr="007675D4">
        <w:rPr>
          <w:lang w:eastAsia="en-US"/>
        </w:rPr>
        <w:t>Широка страна моя родная</w:t>
      </w:r>
    </w:p>
    <w:p w:rsidR="00D850AE" w:rsidRPr="007675D4" w:rsidRDefault="00D850AE" w:rsidP="00D850AE">
      <w:pPr>
        <w:spacing w:line="276" w:lineRule="auto"/>
        <w:ind w:firstLine="709"/>
        <w:jc w:val="both"/>
        <w:rPr>
          <w:lang w:eastAsia="en-US"/>
        </w:rPr>
      </w:pPr>
      <w:r w:rsidRPr="007675D4">
        <w:rPr>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D850AE" w:rsidRPr="007675D4" w:rsidRDefault="00D850AE" w:rsidP="00D850AE">
      <w:pPr>
        <w:spacing w:line="276" w:lineRule="auto"/>
        <w:ind w:firstLine="709"/>
        <w:jc w:val="both"/>
        <w:rPr>
          <w:lang w:eastAsia="en-US"/>
        </w:rPr>
      </w:pPr>
      <w:r w:rsidRPr="007675D4">
        <w:rPr>
          <w:lang w:eastAsia="en-US"/>
        </w:rPr>
        <w:t xml:space="preserve">Содержание </w:t>
      </w:r>
      <w:proofErr w:type="gramStart"/>
      <w:r w:rsidRPr="007675D4">
        <w:rPr>
          <w:lang w:eastAsia="en-US"/>
        </w:rPr>
        <w:t>обучения по видам</w:t>
      </w:r>
      <w:proofErr w:type="gramEnd"/>
      <w:r w:rsidRPr="007675D4">
        <w:rPr>
          <w:lang w:eastAsia="en-US"/>
        </w:rPr>
        <w:t xml:space="preserve"> деятельности: </w:t>
      </w:r>
    </w:p>
    <w:p w:rsidR="00D850AE" w:rsidRPr="007675D4" w:rsidRDefault="00D850AE" w:rsidP="00D850AE">
      <w:pPr>
        <w:spacing w:line="276" w:lineRule="auto"/>
        <w:ind w:firstLine="709"/>
        <w:jc w:val="both"/>
        <w:rPr>
          <w:lang w:eastAsia="en-US"/>
        </w:rPr>
      </w:pPr>
      <w:r w:rsidRPr="007675D4">
        <w:rPr>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D850AE" w:rsidRPr="007675D4" w:rsidRDefault="00D850AE" w:rsidP="00D850AE">
      <w:pPr>
        <w:spacing w:line="276" w:lineRule="auto"/>
        <w:ind w:firstLine="709"/>
        <w:jc w:val="both"/>
        <w:rPr>
          <w:lang w:eastAsia="en-US"/>
        </w:rPr>
      </w:pPr>
      <w:proofErr w:type="gramStart"/>
      <w:r w:rsidRPr="007675D4">
        <w:rPr>
          <w:lang w:eastAsia="en-US"/>
        </w:rPr>
        <w:t>Исполнение песен народов России различных жанров колыбельные, хороводные, плясовые и др.) в сопровождении народных инструментов.</w:t>
      </w:r>
      <w:proofErr w:type="gramEnd"/>
      <w:r w:rsidRPr="007675D4">
        <w:rPr>
          <w:lang w:eastAsia="en-US"/>
        </w:rPr>
        <w:t xml:space="preserve"> Пение </w:t>
      </w:r>
      <w:r w:rsidRPr="007675D4">
        <w:rPr>
          <w:lang w:val="en-US" w:eastAsia="en-US"/>
        </w:rPr>
        <w:t>a</w:t>
      </w:r>
      <w:r w:rsidRPr="007675D4">
        <w:rPr>
          <w:lang w:eastAsia="en-US"/>
        </w:rPr>
        <w:t xml:space="preserve"> </w:t>
      </w:r>
      <w:r w:rsidRPr="007675D4">
        <w:rPr>
          <w:lang w:val="en-US" w:eastAsia="en-US"/>
        </w:rPr>
        <w:t>capella</w:t>
      </w:r>
      <w:r w:rsidRPr="007675D4">
        <w:rPr>
          <w:lang w:eastAsia="en-US"/>
        </w:rPr>
        <w:t>, канонов, включение элементов двухголосия. Разучивание песен по нотам.</w:t>
      </w:r>
    </w:p>
    <w:p w:rsidR="00D850AE" w:rsidRPr="007675D4" w:rsidRDefault="00D850AE" w:rsidP="00D850AE">
      <w:pPr>
        <w:spacing w:line="276" w:lineRule="auto"/>
        <w:ind w:firstLine="709"/>
        <w:jc w:val="both"/>
        <w:rPr>
          <w:lang w:eastAsia="en-US"/>
        </w:rPr>
      </w:pPr>
      <w:r w:rsidRPr="007675D4">
        <w:rPr>
          <w:lang w:eastAsia="en-US"/>
        </w:rPr>
        <w:t xml:space="preserve">Игра на музыкальных инструментах в ансамбле. </w:t>
      </w:r>
      <w:proofErr w:type="gramStart"/>
      <w:r w:rsidRPr="007675D4">
        <w:rPr>
          <w:lang w:eastAsia="en-US"/>
        </w:rPr>
        <w:t xml:space="preserve">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roofErr w:type="gramEnd"/>
    </w:p>
    <w:p w:rsidR="00D850AE" w:rsidRPr="007675D4" w:rsidRDefault="00D850AE" w:rsidP="00D850AE">
      <w:pPr>
        <w:spacing w:line="276" w:lineRule="auto"/>
        <w:ind w:firstLine="709"/>
        <w:jc w:val="both"/>
        <w:rPr>
          <w:lang w:eastAsia="en-US"/>
        </w:rPr>
      </w:pPr>
      <w:r w:rsidRPr="007675D4">
        <w:rPr>
          <w:lang w:eastAsia="en-US"/>
        </w:rPr>
        <w:t xml:space="preserve">Игры-драматизации.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D850AE" w:rsidRPr="007675D4" w:rsidRDefault="00D850AE" w:rsidP="00D850AE">
      <w:pPr>
        <w:spacing w:line="276" w:lineRule="auto"/>
        <w:ind w:firstLine="709"/>
        <w:contextualSpacing/>
        <w:jc w:val="both"/>
        <w:rPr>
          <w:lang w:eastAsia="en-US"/>
        </w:rPr>
      </w:pPr>
      <w:r w:rsidRPr="007675D4">
        <w:rPr>
          <w:lang w:eastAsia="en-US"/>
        </w:rPr>
        <w:t>Хоровая планета</w:t>
      </w:r>
    </w:p>
    <w:p w:rsidR="00D850AE" w:rsidRPr="007675D4" w:rsidRDefault="00D850AE" w:rsidP="00D850AE">
      <w:pPr>
        <w:spacing w:line="276" w:lineRule="auto"/>
        <w:ind w:firstLine="709"/>
        <w:contextualSpacing/>
        <w:jc w:val="both"/>
        <w:rPr>
          <w:lang w:eastAsia="en-US"/>
        </w:rPr>
      </w:pPr>
      <w:r w:rsidRPr="007675D4">
        <w:rPr>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D850AE" w:rsidRPr="007675D4" w:rsidRDefault="00D850AE" w:rsidP="00D850AE">
      <w:pPr>
        <w:spacing w:line="276" w:lineRule="auto"/>
        <w:ind w:firstLine="709"/>
        <w:jc w:val="both"/>
        <w:rPr>
          <w:lang w:eastAsia="en-US"/>
        </w:rPr>
      </w:pPr>
      <w:r w:rsidRPr="007675D4">
        <w:rPr>
          <w:lang w:eastAsia="en-US"/>
        </w:rPr>
        <w:t xml:space="preserve">Содержание </w:t>
      </w:r>
      <w:proofErr w:type="gramStart"/>
      <w:r w:rsidRPr="007675D4">
        <w:rPr>
          <w:lang w:eastAsia="en-US"/>
        </w:rPr>
        <w:t>обучения по видам</w:t>
      </w:r>
      <w:proofErr w:type="gramEnd"/>
      <w:r w:rsidRPr="007675D4">
        <w:rPr>
          <w:lang w:eastAsia="en-US"/>
        </w:rPr>
        <w:t xml:space="preserve"> деятельности: </w:t>
      </w:r>
    </w:p>
    <w:p w:rsidR="00D850AE" w:rsidRPr="007675D4" w:rsidRDefault="00D850AE" w:rsidP="00D850AE">
      <w:pPr>
        <w:suppressAutoHyphens/>
        <w:autoSpaceDN w:val="0"/>
        <w:spacing w:line="276" w:lineRule="auto"/>
        <w:ind w:firstLine="709"/>
        <w:jc w:val="both"/>
        <w:rPr>
          <w:kern w:val="3"/>
          <w:lang w:eastAsia="zh-CN" w:bidi="hi-IN"/>
        </w:rPr>
      </w:pPr>
      <w:r w:rsidRPr="007675D4">
        <w:rPr>
          <w:kern w:val="3"/>
          <w:lang w:eastAsia="zh-CN" w:bidi="hi-IN"/>
        </w:rPr>
        <w:t xml:space="preserve">Слушание произведений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 </w:t>
      </w:r>
      <w:proofErr w:type="gramStart"/>
      <w:r w:rsidRPr="007675D4">
        <w:rPr>
          <w:kern w:val="3"/>
          <w:lang w:eastAsia="zh-CN" w:bidi="hi-IN"/>
        </w:rPr>
        <w:t>п</w:t>
      </w:r>
      <w:proofErr w:type="gramEnd"/>
      <w:r w:rsidRPr="007675D4">
        <w:rPr>
          <w:kern w:val="3"/>
          <w:lang w:eastAsia="zh-CN" w:bidi="hi-IN"/>
        </w:rPr>
        <w:t>/у А.В. Свешникова, Государственного академического р</w:t>
      </w:r>
      <w:r w:rsidRPr="007675D4">
        <w:rPr>
          <w:kern w:val="3"/>
          <w:lang w:bidi="hi-IN"/>
        </w:rPr>
        <w:t>усского народного хора им. М.Е. Пятницкого</w:t>
      </w:r>
      <w:r w:rsidRPr="007675D4">
        <w:rPr>
          <w:kern w:val="3"/>
          <w:lang w:eastAsia="zh-CN" w:bidi="hi-IN"/>
        </w:rPr>
        <w:t xml:space="preserve">; Большого детского хора имени В. С. Попова и др. Определение вида хора по составу голосов: детский, женский, </w:t>
      </w:r>
      <w:r w:rsidRPr="007675D4">
        <w:rPr>
          <w:kern w:val="3"/>
          <w:lang w:eastAsia="zh-CN" w:bidi="hi-IN"/>
        </w:rPr>
        <w:lastRenderedPageBreak/>
        <w:t xml:space="preserve">мужской, смешанный. Определение типа хора по характеру исполнения: </w:t>
      </w:r>
      <w:proofErr w:type="gramStart"/>
      <w:r w:rsidRPr="007675D4">
        <w:rPr>
          <w:kern w:val="3"/>
          <w:lang w:eastAsia="zh-CN" w:bidi="hi-IN"/>
        </w:rPr>
        <w:t>академический</w:t>
      </w:r>
      <w:proofErr w:type="gramEnd"/>
      <w:r w:rsidRPr="007675D4">
        <w:rPr>
          <w:kern w:val="3"/>
          <w:lang w:eastAsia="zh-CN" w:bidi="hi-IN"/>
        </w:rPr>
        <w:t>, народный.</w:t>
      </w:r>
    </w:p>
    <w:p w:rsidR="00D850AE" w:rsidRPr="007675D4" w:rsidRDefault="00D850AE" w:rsidP="00D850AE">
      <w:pPr>
        <w:spacing w:line="276" w:lineRule="auto"/>
        <w:ind w:firstLine="709"/>
        <w:jc w:val="both"/>
        <w:rPr>
          <w:lang w:eastAsia="en-US"/>
        </w:rPr>
      </w:pPr>
      <w:r w:rsidRPr="007675D4">
        <w:rPr>
          <w:lang w:eastAsia="en-US"/>
        </w:rPr>
        <w:t>Совершенствование хорового исполнения: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D850AE" w:rsidRPr="007675D4" w:rsidRDefault="00D850AE" w:rsidP="00D850AE">
      <w:pPr>
        <w:spacing w:line="276" w:lineRule="auto"/>
        <w:ind w:firstLine="709"/>
        <w:jc w:val="both"/>
        <w:rPr>
          <w:lang w:eastAsia="en-US"/>
        </w:rPr>
      </w:pPr>
      <w:r w:rsidRPr="007675D4">
        <w:rPr>
          <w:lang w:eastAsia="en-US"/>
        </w:rPr>
        <w:t>Мир оркестра</w:t>
      </w:r>
    </w:p>
    <w:p w:rsidR="00D850AE" w:rsidRPr="007675D4" w:rsidRDefault="00D850AE" w:rsidP="00D850AE">
      <w:pPr>
        <w:spacing w:line="276" w:lineRule="auto"/>
        <w:ind w:firstLine="709"/>
        <w:contextualSpacing/>
        <w:jc w:val="both"/>
        <w:rPr>
          <w:lang w:eastAsia="en-US"/>
        </w:rPr>
      </w:pPr>
      <w:r w:rsidRPr="007675D4">
        <w:rPr>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D850AE" w:rsidRPr="007675D4" w:rsidRDefault="00D850AE" w:rsidP="00D850AE">
      <w:pPr>
        <w:spacing w:line="276" w:lineRule="auto"/>
        <w:ind w:firstLine="709"/>
        <w:jc w:val="both"/>
        <w:rPr>
          <w:lang w:eastAsia="en-US"/>
        </w:rPr>
      </w:pPr>
      <w:r w:rsidRPr="007675D4">
        <w:rPr>
          <w:lang w:eastAsia="en-US"/>
        </w:rPr>
        <w:t xml:space="preserve">Содержание </w:t>
      </w:r>
      <w:proofErr w:type="gramStart"/>
      <w:r w:rsidRPr="007675D4">
        <w:rPr>
          <w:lang w:eastAsia="en-US"/>
        </w:rPr>
        <w:t>обучения по видам</w:t>
      </w:r>
      <w:proofErr w:type="gramEnd"/>
      <w:r w:rsidRPr="007675D4">
        <w:rPr>
          <w:lang w:eastAsia="en-US"/>
        </w:rPr>
        <w:t xml:space="preserve"> деятельности: </w:t>
      </w:r>
    </w:p>
    <w:p w:rsidR="00D850AE" w:rsidRPr="007675D4" w:rsidRDefault="00D850AE" w:rsidP="00D850AE">
      <w:pPr>
        <w:spacing w:line="276" w:lineRule="auto"/>
        <w:ind w:firstLine="709"/>
        <w:contextualSpacing/>
        <w:jc w:val="both"/>
        <w:rPr>
          <w:lang w:eastAsia="en-US"/>
        </w:rPr>
      </w:pPr>
      <w:r w:rsidRPr="007675D4">
        <w:rPr>
          <w:lang w:eastAsia="en-US"/>
        </w:rPr>
        <w:t>Слушание фрагментов произведений мировой музыкальной классики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D850AE" w:rsidRPr="007675D4" w:rsidRDefault="00D850AE" w:rsidP="00D850AE">
      <w:pPr>
        <w:spacing w:line="276" w:lineRule="auto"/>
        <w:ind w:firstLine="709"/>
        <w:contextualSpacing/>
        <w:jc w:val="both"/>
        <w:rPr>
          <w:lang w:eastAsia="en-US"/>
        </w:rPr>
      </w:pPr>
      <w:r w:rsidRPr="007675D4">
        <w:rPr>
          <w:lang w:eastAsia="en-US"/>
        </w:rPr>
        <w:t xml:space="preserve">Музыкальная викторина «Угадай инструмент». Викторина-соревнование на определение тембра различных инструментов и оркестровых групп. </w:t>
      </w:r>
    </w:p>
    <w:p w:rsidR="00D850AE" w:rsidRPr="007675D4" w:rsidRDefault="00D850AE" w:rsidP="00D850AE">
      <w:pPr>
        <w:spacing w:line="276" w:lineRule="auto"/>
        <w:ind w:firstLine="709"/>
        <w:contextualSpacing/>
        <w:jc w:val="both"/>
        <w:rPr>
          <w:lang w:eastAsia="en-US"/>
        </w:rPr>
      </w:pPr>
      <w:r w:rsidRPr="007675D4">
        <w:rPr>
          <w:lang w:eastAsia="en-US"/>
        </w:rPr>
        <w:t xml:space="preserve">Игра на музыкальных инструментах в ансамбле. Исполнение инструментальных миниатюр «соло-тутти» оркестром элементарных инструментов. </w:t>
      </w:r>
    </w:p>
    <w:p w:rsidR="00D850AE" w:rsidRPr="007675D4" w:rsidRDefault="00D850AE" w:rsidP="00D850AE">
      <w:pPr>
        <w:spacing w:line="276" w:lineRule="auto"/>
        <w:ind w:firstLine="709"/>
        <w:contextualSpacing/>
        <w:jc w:val="both"/>
        <w:rPr>
          <w:lang w:eastAsia="en-US"/>
        </w:rPr>
      </w:pPr>
      <w:r w:rsidRPr="007675D4">
        <w:rPr>
          <w:lang w:eastAsia="en-US"/>
        </w:rPr>
        <w:t>Исполнение песен в сопровождении оркестра элементарного музицирования. Начальные навыки пения под фонограмму.</w:t>
      </w:r>
    </w:p>
    <w:p w:rsidR="00D850AE" w:rsidRPr="007675D4" w:rsidRDefault="00D850AE" w:rsidP="00D850AE">
      <w:pPr>
        <w:spacing w:line="276" w:lineRule="auto"/>
        <w:ind w:firstLine="709"/>
        <w:jc w:val="both"/>
        <w:rPr>
          <w:lang w:eastAsia="en-US"/>
        </w:rPr>
      </w:pPr>
      <w:r w:rsidRPr="007675D4">
        <w:rPr>
          <w:lang w:eastAsia="en-US"/>
        </w:rPr>
        <w:t>Музыкальная грамота</w:t>
      </w:r>
    </w:p>
    <w:p w:rsidR="00D850AE" w:rsidRPr="007675D4" w:rsidRDefault="00D850AE" w:rsidP="00D850AE">
      <w:pPr>
        <w:spacing w:line="276" w:lineRule="auto"/>
        <w:ind w:firstLine="709"/>
        <w:jc w:val="both"/>
        <w:rPr>
          <w:lang w:eastAsia="en-US"/>
        </w:rPr>
      </w:pPr>
      <w:r w:rsidRPr="007675D4">
        <w:rPr>
          <w:lang w:eastAsia="en-US"/>
        </w:rPr>
        <w:t>Основы музыкальной грамоты. Чтение нот. Пение по нотам с тактированием. Исполнение канонов. Интервалы и трезвучия.</w:t>
      </w:r>
    </w:p>
    <w:p w:rsidR="00D850AE" w:rsidRPr="007675D4" w:rsidRDefault="00D850AE" w:rsidP="00D850AE">
      <w:pPr>
        <w:spacing w:line="276" w:lineRule="auto"/>
        <w:ind w:firstLine="709"/>
        <w:jc w:val="both"/>
        <w:rPr>
          <w:lang w:eastAsia="en-US"/>
        </w:rPr>
      </w:pPr>
      <w:r w:rsidRPr="007675D4">
        <w:rPr>
          <w:lang w:eastAsia="en-US"/>
        </w:rPr>
        <w:t xml:space="preserve">Содержание </w:t>
      </w:r>
      <w:proofErr w:type="gramStart"/>
      <w:r w:rsidRPr="007675D4">
        <w:rPr>
          <w:lang w:eastAsia="en-US"/>
        </w:rPr>
        <w:t>обучения по видам</w:t>
      </w:r>
      <w:proofErr w:type="gramEnd"/>
      <w:r w:rsidRPr="007675D4">
        <w:rPr>
          <w:lang w:eastAsia="en-US"/>
        </w:rPr>
        <w:t xml:space="preserve"> деятельности: </w:t>
      </w:r>
    </w:p>
    <w:p w:rsidR="00D850AE" w:rsidRPr="007675D4" w:rsidRDefault="00D850AE" w:rsidP="00D850AE">
      <w:pPr>
        <w:spacing w:line="276" w:lineRule="auto"/>
        <w:ind w:firstLine="709"/>
        <w:jc w:val="both"/>
        <w:rPr>
          <w:lang w:eastAsia="en-US"/>
        </w:rPr>
      </w:pPr>
      <w:r w:rsidRPr="007675D4">
        <w:rPr>
          <w:lang w:eastAsia="en-US"/>
        </w:rPr>
        <w:t>Чтение нот хоровых и оркестровых партий.</w:t>
      </w:r>
    </w:p>
    <w:p w:rsidR="00D850AE" w:rsidRPr="007675D4" w:rsidRDefault="00D850AE" w:rsidP="00D850AE">
      <w:pPr>
        <w:spacing w:line="276" w:lineRule="auto"/>
        <w:ind w:firstLine="709"/>
        <w:jc w:val="both"/>
        <w:rPr>
          <w:lang w:eastAsia="en-US"/>
        </w:rPr>
      </w:pPr>
      <w:r w:rsidRPr="007675D4">
        <w:rPr>
          <w:lang w:eastAsia="en-US"/>
        </w:rPr>
        <w:t>Освоение новых элементов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D850AE" w:rsidRPr="007675D4" w:rsidRDefault="00D850AE" w:rsidP="00D850AE">
      <w:pPr>
        <w:spacing w:line="276" w:lineRule="auto"/>
        <w:ind w:firstLine="709"/>
        <w:jc w:val="both"/>
        <w:rPr>
          <w:lang w:eastAsia="en-US"/>
        </w:rPr>
      </w:pPr>
      <w:r w:rsidRPr="007675D4">
        <w:rPr>
          <w:lang w:eastAsia="en-US"/>
        </w:rPr>
        <w:t xml:space="preserve">Подбор по слуху с помощью учителя пройденных песен на металлофоне, ксилофоне, синтезаторе. </w:t>
      </w:r>
    </w:p>
    <w:p w:rsidR="00D850AE" w:rsidRPr="007675D4" w:rsidRDefault="00D850AE" w:rsidP="00D850AE">
      <w:pPr>
        <w:spacing w:line="276" w:lineRule="auto"/>
        <w:ind w:firstLine="709"/>
        <w:contextualSpacing/>
        <w:jc w:val="both"/>
        <w:rPr>
          <w:lang w:eastAsia="en-US"/>
        </w:rPr>
      </w:pPr>
      <w:r w:rsidRPr="007675D4">
        <w:rPr>
          <w:lang w:eastAsia="en-US"/>
        </w:rPr>
        <w:t xml:space="preserve">Музыкально-игровая деятельность: двигательные, ритмические и мелодические каноны-эстафеты в </w:t>
      </w:r>
      <w:proofErr w:type="gramStart"/>
      <w:r w:rsidRPr="007675D4">
        <w:rPr>
          <w:lang w:eastAsia="en-US"/>
        </w:rPr>
        <w:t>коллективном</w:t>
      </w:r>
      <w:proofErr w:type="gramEnd"/>
      <w:r w:rsidRPr="007675D4">
        <w:rPr>
          <w:lang w:eastAsia="en-US"/>
        </w:rPr>
        <w:t xml:space="preserve"> музицировании. </w:t>
      </w:r>
    </w:p>
    <w:p w:rsidR="00D850AE" w:rsidRPr="007675D4" w:rsidRDefault="00D850AE" w:rsidP="00D850AE">
      <w:pPr>
        <w:spacing w:line="276" w:lineRule="auto"/>
        <w:ind w:firstLine="709"/>
        <w:jc w:val="both"/>
        <w:rPr>
          <w:lang w:eastAsia="en-US"/>
        </w:rPr>
      </w:pPr>
      <w:r w:rsidRPr="007675D4">
        <w:rPr>
          <w:lang w:eastAsia="en-US"/>
        </w:rPr>
        <w:t>Сочинение ритмических рисунков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D850AE" w:rsidRPr="007675D4" w:rsidRDefault="00D850AE" w:rsidP="00D850AE">
      <w:pPr>
        <w:spacing w:line="276" w:lineRule="auto"/>
        <w:ind w:firstLine="709"/>
        <w:jc w:val="both"/>
        <w:rPr>
          <w:lang w:eastAsia="en-US"/>
        </w:rPr>
      </w:pPr>
      <w:r w:rsidRPr="007675D4">
        <w:rPr>
          <w:lang w:eastAsia="en-US"/>
        </w:rPr>
        <w:t>Игра на элементарных музыкальных инструментах в ансамбле. Импровизация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D850AE" w:rsidRPr="007675D4" w:rsidRDefault="00D850AE" w:rsidP="00D850AE">
      <w:pPr>
        <w:spacing w:line="276" w:lineRule="auto"/>
        <w:ind w:firstLine="709"/>
        <w:jc w:val="both"/>
        <w:rPr>
          <w:lang w:eastAsia="en-US"/>
        </w:rPr>
      </w:pPr>
      <w:r w:rsidRPr="007675D4">
        <w:rPr>
          <w:lang w:eastAsia="en-US"/>
        </w:rPr>
        <w:t xml:space="preserve">Разучивание хоровых и оркестровых партий по нотам; исполнение по нотам оркестровых партитур различных составов. </w:t>
      </w:r>
    </w:p>
    <w:p w:rsidR="00D850AE" w:rsidRPr="007675D4" w:rsidRDefault="00D850AE" w:rsidP="00D850AE">
      <w:pPr>
        <w:spacing w:line="276" w:lineRule="auto"/>
        <w:ind w:firstLine="709"/>
        <w:jc w:val="both"/>
        <w:rPr>
          <w:lang w:eastAsia="en-US"/>
        </w:rPr>
      </w:pPr>
      <w:r w:rsidRPr="007675D4">
        <w:rPr>
          <w:lang w:eastAsia="en-US"/>
        </w:rPr>
        <w:t>Слушание многоголосных (два-три голоса) хоровых произведений хорального склада, узнавание пройденных интервалов и трезвучий.</w:t>
      </w:r>
    </w:p>
    <w:p w:rsidR="00D850AE" w:rsidRPr="007675D4" w:rsidRDefault="00D850AE" w:rsidP="00D850AE">
      <w:pPr>
        <w:spacing w:line="276" w:lineRule="auto"/>
        <w:ind w:firstLine="709"/>
        <w:jc w:val="both"/>
        <w:rPr>
          <w:lang w:eastAsia="en-US"/>
        </w:rPr>
      </w:pPr>
      <w:r w:rsidRPr="007675D4">
        <w:rPr>
          <w:lang w:eastAsia="en-US"/>
        </w:rPr>
        <w:lastRenderedPageBreak/>
        <w:t>Формы и жанры в музыке</w:t>
      </w:r>
    </w:p>
    <w:p w:rsidR="00D850AE" w:rsidRPr="007675D4" w:rsidRDefault="00D850AE" w:rsidP="00D850AE">
      <w:pPr>
        <w:spacing w:line="276" w:lineRule="auto"/>
        <w:ind w:firstLine="709"/>
        <w:jc w:val="both"/>
        <w:rPr>
          <w:lang w:eastAsia="en-US"/>
        </w:rPr>
      </w:pPr>
      <w:r w:rsidRPr="007675D4">
        <w:rPr>
          <w:lang w:eastAsia="en-US"/>
        </w:rPr>
        <w:t xml:space="preserve">Простые двухчастная и </w:t>
      </w:r>
      <w:proofErr w:type="gramStart"/>
      <w:r w:rsidRPr="007675D4">
        <w:rPr>
          <w:lang w:eastAsia="en-US"/>
        </w:rPr>
        <w:t>трехчастная</w:t>
      </w:r>
      <w:proofErr w:type="gramEnd"/>
      <w:r w:rsidRPr="007675D4">
        <w:rPr>
          <w:lang w:eastAsia="en-US"/>
        </w:rPr>
        <w:t xml:space="preserve"> формы, вариации на новом музыкальном материале. Форма рондо.</w:t>
      </w:r>
    </w:p>
    <w:p w:rsidR="00D850AE" w:rsidRPr="007675D4" w:rsidRDefault="00D850AE" w:rsidP="00D850AE">
      <w:pPr>
        <w:spacing w:line="276" w:lineRule="auto"/>
        <w:ind w:firstLine="709"/>
        <w:jc w:val="both"/>
        <w:rPr>
          <w:lang w:eastAsia="en-US"/>
        </w:rPr>
      </w:pPr>
      <w:r w:rsidRPr="007675D4">
        <w:rPr>
          <w:lang w:eastAsia="en-US"/>
        </w:rPr>
        <w:t xml:space="preserve">Содержание </w:t>
      </w:r>
      <w:proofErr w:type="gramStart"/>
      <w:r w:rsidRPr="007675D4">
        <w:rPr>
          <w:lang w:eastAsia="en-US"/>
        </w:rPr>
        <w:t>обучения по видам</w:t>
      </w:r>
      <w:proofErr w:type="gramEnd"/>
      <w:r w:rsidRPr="007675D4">
        <w:rPr>
          <w:lang w:eastAsia="en-US"/>
        </w:rPr>
        <w:t xml:space="preserve"> деятельности: </w:t>
      </w:r>
    </w:p>
    <w:p w:rsidR="00D850AE" w:rsidRPr="007675D4" w:rsidRDefault="00D850AE" w:rsidP="00D850AE">
      <w:pPr>
        <w:spacing w:line="276" w:lineRule="auto"/>
        <w:ind w:firstLine="709"/>
        <w:contextualSpacing/>
        <w:jc w:val="both"/>
        <w:rPr>
          <w:lang w:eastAsia="en-US"/>
        </w:rPr>
      </w:pPr>
      <w:r w:rsidRPr="007675D4">
        <w:rPr>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D850AE" w:rsidRPr="007675D4" w:rsidRDefault="00D850AE" w:rsidP="00D850AE">
      <w:pPr>
        <w:spacing w:line="276" w:lineRule="auto"/>
        <w:ind w:firstLine="709"/>
        <w:contextualSpacing/>
        <w:jc w:val="both"/>
        <w:rPr>
          <w:lang w:eastAsia="en-US"/>
        </w:rPr>
      </w:pPr>
      <w:r w:rsidRPr="007675D4">
        <w:rPr>
          <w:lang w:eastAsia="en-US"/>
        </w:rPr>
        <w:t xml:space="preserve">Музыкально-игровая деятельность. </w:t>
      </w:r>
      <w:proofErr w:type="gramStart"/>
      <w:r w:rsidRPr="007675D4">
        <w:rPr>
          <w:lang w:eastAsia="en-US"/>
        </w:rPr>
        <w:t>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roofErr w:type="gramEnd"/>
    </w:p>
    <w:p w:rsidR="00D850AE" w:rsidRPr="007675D4" w:rsidRDefault="00D850AE" w:rsidP="00D850AE">
      <w:pPr>
        <w:spacing w:line="276" w:lineRule="auto"/>
        <w:ind w:firstLine="709"/>
        <w:contextualSpacing/>
        <w:jc w:val="both"/>
        <w:rPr>
          <w:lang w:eastAsia="en-US"/>
        </w:rPr>
      </w:pPr>
      <w:r w:rsidRPr="007675D4">
        <w:rPr>
          <w:lang w:eastAsia="en-US"/>
        </w:rPr>
        <w:t xml:space="preserve">Исполнение хоровых произведений в форме рондо. Инструментальный аккомпанемент с применением </w:t>
      </w:r>
      <w:proofErr w:type="gramStart"/>
      <w:r w:rsidRPr="007675D4">
        <w:rPr>
          <w:lang w:eastAsia="en-US"/>
        </w:rPr>
        <w:t>ритмического</w:t>
      </w:r>
      <w:proofErr w:type="gramEnd"/>
      <w:r w:rsidRPr="007675D4">
        <w:rPr>
          <w:lang w:eastAsia="en-US"/>
        </w:rPr>
        <w:t xml:space="preserve"> остинато, интервалов и трезвучий.</w:t>
      </w:r>
    </w:p>
    <w:p w:rsidR="00D850AE" w:rsidRPr="007675D4" w:rsidRDefault="00D850AE" w:rsidP="00D850AE">
      <w:pPr>
        <w:spacing w:line="276" w:lineRule="auto"/>
        <w:ind w:firstLine="709"/>
        <w:contextualSpacing/>
        <w:jc w:val="both"/>
        <w:rPr>
          <w:lang w:eastAsia="en-US"/>
        </w:rPr>
      </w:pPr>
      <w:r w:rsidRPr="007675D4">
        <w:rPr>
          <w:lang w:eastAsia="en-US"/>
        </w:rPr>
        <w:t xml:space="preserve">Игра на элементарных музыкальных инструментах в ансамбле. </w:t>
      </w:r>
    </w:p>
    <w:p w:rsidR="00D850AE" w:rsidRPr="007675D4" w:rsidRDefault="00D850AE" w:rsidP="00D850AE">
      <w:pPr>
        <w:spacing w:line="276" w:lineRule="auto"/>
        <w:ind w:firstLine="709"/>
        <w:contextualSpacing/>
        <w:jc w:val="both"/>
        <w:rPr>
          <w:lang w:eastAsia="en-US"/>
        </w:rPr>
      </w:pPr>
      <w:r w:rsidRPr="007675D4">
        <w:rPr>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D850AE" w:rsidRPr="007675D4" w:rsidRDefault="00D850AE" w:rsidP="00D850AE">
      <w:pPr>
        <w:spacing w:line="276" w:lineRule="auto"/>
        <w:ind w:firstLine="709"/>
        <w:jc w:val="both"/>
        <w:rPr>
          <w:lang w:eastAsia="en-US"/>
        </w:rPr>
      </w:pPr>
      <w:r w:rsidRPr="007675D4">
        <w:rPr>
          <w:lang w:eastAsia="en-US"/>
        </w:rPr>
        <w:t>Я – артист</w:t>
      </w:r>
    </w:p>
    <w:p w:rsidR="00D850AE" w:rsidRPr="007675D4" w:rsidRDefault="00D850AE" w:rsidP="00D850AE">
      <w:pPr>
        <w:spacing w:line="276" w:lineRule="auto"/>
        <w:ind w:firstLine="709"/>
        <w:jc w:val="both"/>
        <w:rPr>
          <w:lang w:eastAsia="en-US"/>
        </w:rPr>
      </w:pPr>
      <w:r w:rsidRPr="007675D4">
        <w:rPr>
          <w:lang w:eastAsia="en-US"/>
        </w:rPr>
        <w:t xml:space="preserve">Сольное и ансамблевое музицирование (вокальное и инструментальное). Творческое соревнование. </w:t>
      </w:r>
    </w:p>
    <w:p w:rsidR="00D850AE" w:rsidRPr="007675D4" w:rsidRDefault="00D850AE" w:rsidP="00D850AE">
      <w:pPr>
        <w:spacing w:line="276" w:lineRule="auto"/>
        <w:ind w:firstLine="709"/>
        <w:jc w:val="both"/>
        <w:rPr>
          <w:lang w:eastAsia="en-US"/>
        </w:rPr>
      </w:pPr>
      <w:r w:rsidRPr="007675D4">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D850AE" w:rsidRPr="007675D4" w:rsidRDefault="00D850AE" w:rsidP="00D850AE">
      <w:pPr>
        <w:spacing w:line="276" w:lineRule="auto"/>
        <w:ind w:firstLine="709"/>
        <w:jc w:val="both"/>
        <w:rPr>
          <w:lang w:eastAsia="en-US"/>
        </w:rPr>
      </w:pPr>
      <w:r w:rsidRPr="007675D4">
        <w:rPr>
          <w:lang w:eastAsia="en-US"/>
        </w:rPr>
        <w:t xml:space="preserve">Содержание </w:t>
      </w:r>
      <w:proofErr w:type="gramStart"/>
      <w:r w:rsidRPr="007675D4">
        <w:rPr>
          <w:lang w:eastAsia="en-US"/>
        </w:rPr>
        <w:t>обучения по видам</w:t>
      </w:r>
      <w:proofErr w:type="gramEnd"/>
      <w:r w:rsidRPr="007675D4">
        <w:rPr>
          <w:lang w:eastAsia="en-US"/>
        </w:rPr>
        <w:t xml:space="preserve"> деятельности: </w:t>
      </w:r>
    </w:p>
    <w:p w:rsidR="00D850AE" w:rsidRPr="007675D4" w:rsidRDefault="00D850AE" w:rsidP="00D850AE">
      <w:pPr>
        <w:spacing w:line="276" w:lineRule="auto"/>
        <w:ind w:firstLine="709"/>
        <w:jc w:val="both"/>
        <w:rPr>
          <w:lang w:eastAsia="en-US"/>
        </w:rPr>
      </w:pPr>
      <w:r w:rsidRPr="007675D4">
        <w:rPr>
          <w:lang w:eastAsia="en-US"/>
        </w:rPr>
        <w:t xml:space="preserve">Исполнение пройденных хоровых и инструментальных произведений в школьных мероприятиях, посвященных праздникам, торжественным событиям. </w:t>
      </w:r>
    </w:p>
    <w:p w:rsidR="00D850AE" w:rsidRPr="007675D4" w:rsidRDefault="00D850AE" w:rsidP="00D850AE">
      <w:pPr>
        <w:spacing w:line="276" w:lineRule="auto"/>
        <w:ind w:firstLine="709"/>
        <w:jc w:val="both"/>
        <w:rPr>
          <w:lang w:eastAsia="en-US"/>
        </w:rPr>
      </w:pPr>
      <w:proofErr w:type="gramStart"/>
      <w:r w:rsidRPr="007675D4">
        <w:rPr>
          <w:lang w:eastAsia="en-US"/>
        </w:rPr>
        <w:t xml:space="preserve">Подготовка концертных программ, включающих произведения для хорового и инструментального (либо совместного) музицирования, в том числе музыку народов России. </w:t>
      </w:r>
      <w:proofErr w:type="gramEnd"/>
    </w:p>
    <w:p w:rsidR="00D850AE" w:rsidRPr="007675D4" w:rsidRDefault="00D850AE" w:rsidP="00D850AE">
      <w:pPr>
        <w:spacing w:line="276" w:lineRule="auto"/>
        <w:ind w:firstLine="709"/>
        <w:jc w:val="both"/>
        <w:rPr>
          <w:i/>
          <w:lang w:eastAsia="en-US"/>
        </w:rPr>
      </w:pPr>
      <w:r w:rsidRPr="007675D4">
        <w:rPr>
          <w:i/>
          <w:lang w:eastAsia="en-US"/>
        </w:rPr>
        <w:t>Участие в школьных, региональных и всероссийских музыкально-исполнительских фестивалях, конкурсах и т.д.</w:t>
      </w:r>
    </w:p>
    <w:p w:rsidR="00D850AE" w:rsidRPr="007675D4" w:rsidRDefault="00D850AE" w:rsidP="00D850AE">
      <w:pPr>
        <w:spacing w:line="276" w:lineRule="auto"/>
        <w:ind w:firstLine="709"/>
        <w:jc w:val="both"/>
        <w:rPr>
          <w:lang w:eastAsia="en-US"/>
        </w:rPr>
      </w:pPr>
      <w:r w:rsidRPr="007675D4">
        <w:rPr>
          <w:lang w:eastAsia="en-US"/>
        </w:rPr>
        <w:t>Командные состязания: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D850AE" w:rsidRPr="007675D4" w:rsidRDefault="00D850AE" w:rsidP="00D850AE">
      <w:pPr>
        <w:spacing w:line="276" w:lineRule="auto"/>
        <w:ind w:firstLine="709"/>
        <w:jc w:val="both"/>
        <w:rPr>
          <w:lang w:eastAsia="en-US"/>
        </w:rPr>
      </w:pPr>
      <w:r w:rsidRPr="007675D4">
        <w:rPr>
          <w:lang w:eastAsia="en-US"/>
        </w:rPr>
        <w:t>Игра на элементарных музыкальных инструментах в ансамбле. Совершенствование навыка импровизации.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D850AE" w:rsidRPr="007675D4" w:rsidRDefault="00D850AE" w:rsidP="00D850AE">
      <w:pPr>
        <w:spacing w:line="276" w:lineRule="auto"/>
        <w:ind w:firstLine="709"/>
        <w:jc w:val="both"/>
        <w:rPr>
          <w:lang w:eastAsia="en-US"/>
        </w:rPr>
      </w:pPr>
      <w:r w:rsidRPr="007675D4">
        <w:rPr>
          <w:lang w:eastAsia="en-US"/>
        </w:rPr>
        <w:t>Музыкально-театрализованное представление</w:t>
      </w:r>
    </w:p>
    <w:p w:rsidR="00D850AE" w:rsidRPr="007675D4" w:rsidRDefault="00D850AE" w:rsidP="00D850AE">
      <w:pPr>
        <w:spacing w:line="276" w:lineRule="auto"/>
        <w:ind w:firstLine="709"/>
        <w:jc w:val="both"/>
        <w:rPr>
          <w:lang w:eastAsia="en-US"/>
        </w:rPr>
      </w:pPr>
      <w:r w:rsidRPr="007675D4">
        <w:rPr>
          <w:lang w:eastAsia="en-US"/>
        </w:rPr>
        <w:t>Музыкально-театрализованное представление как результат освоения программы в третьем классе.</w:t>
      </w:r>
    </w:p>
    <w:p w:rsidR="00D850AE" w:rsidRPr="007675D4" w:rsidRDefault="00D850AE" w:rsidP="00D850AE">
      <w:pPr>
        <w:spacing w:line="276" w:lineRule="auto"/>
        <w:ind w:firstLine="709"/>
        <w:jc w:val="both"/>
        <w:rPr>
          <w:lang w:eastAsia="en-US"/>
        </w:rPr>
      </w:pPr>
      <w:r w:rsidRPr="007675D4">
        <w:rPr>
          <w:lang w:eastAsia="en-US"/>
        </w:rPr>
        <w:t xml:space="preserve">Содержание </w:t>
      </w:r>
      <w:proofErr w:type="gramStart"/>
      <w:r w:rsidRPr="007675D4">
        <w:rPr>
          <w:lang w:eastAsia="en-US"/>
        </w:rPr>
        <w:t>обучения по видам</w:t>
      </w:r>
      <w:proofErr w:type="gramEnd"/>
      <w:r w:rsidRPr="007675D4">
        <w:rPr>
          <w:lang w:eastAsia="en-US"/>
        </w:rPr>
        <w:t xml:space="preserve"> деятельности: </w:t>
      </w:r>
    </w:p>
    <w:p w:rsidR="00D850AE" w:rsidRPr="007675D4" w:rsidRDefault="00D850AE" w:rsidP="00D850AE">
      <w:pPr>
        <w:spacing w:line="276" w:lineRule="auto"/>
        <w:ind w:firstLine="709"/>
        <w:jc w:val="both"/>
        <w:rPr>
          <w:lang w:eastAsia="en-US"/>
        </w:rPr>
      </w:pPr>
      <w:r w:rsidRPr="007675D4">
        <w:rPr>
          <w:lang w:eastAsia="en-US"/>
        </w:rPr>
        <w:lastRenderedPageBreak/>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7675D4">
        <w:rPr>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D850AE" w:rsidRPr="007675D4" w:rsidRDefault="00D850AE" w:rsidP="00D850AE">
      <w:pPr>
        <w:spacing w:line="276" w:lineRule="auto"/>
        <w:ind w:firstLine="709"/>
        <w:jc w:val="both"/>
        <w:rPr>
          <w:u w:val="single"/>
          <w:lang w:eastAsia="en-US"/>
        </w:rPr>
      </w:pPr>
      <w:r w:rsidRPr="007675D4">
        <w:rPr>
          <w:u w:val="single"/>
          <w:lang w:eastAsia="en-US"/>
        </w:rPr>
        <w:t>4 класс</w:t>
      </w:r>
    </w:p>
    <w:p w:rsidR="00D850AE" w:rsidRPr="007675D4" w:rsidRDefault="00D850AE" w:rsidP="00D850AE">
      <w:pPr>
        <w:spacing w:line="276" w:lineRule="auto"/>
        <w:ind w:firstLine="709"/>
        <w:jc w:val="both"/>
        <w:rPr>
          <w:lang w:eastAsia="en-US"/>
        </w:rPr>
      </w:pPr>
      <w:r w:rsidRPr="007675D4">
        <w:rPr>
          <w:lang w:eastAsia="en-US"/>
        </w:rPr>
        <w:t xml:space="preserve">Песни народов мира </w:t>
      </w:r>
    </w:p>
    <w:p w:rsidR="00D850AE" w:rsidRPr="007675D4" w:rsidRDefault="00D850AE" w:rsidP="00D850AE">
      <w:pPr>
        <w:spacing w:line="276" w:lineRule="auto"/>
        <w:ind w:firstLine="709"/>
        <w:jc w:val="both"/>
        <w:rPr>
          <w:lang w:eastAsia="en-US"/>
        </w:rPr>
      </w:pPr>
      <w:r w:rsidRPr="007675D4">
        <w:rPr>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D850AE" w:rsidRPr="007675D4" w:rsidRDefault="00D850AE" w:rsidP="00D850AE">
      <w:pPr>
        <w:spacing w:line="276" w:lineRule="auto"/>
        <w:ind w:firstLine="709"/>
        <w:jc w:val="both"/>
        <w:rPr>
          <w:lang w:eastAsia="en-US"/>
        </w:rPr>
      </w:pPr>
      <w:r w:rsidRPr="007675D4">
        <w:rPr>
          <w:lang w:eastAsia="en-US"/>
        </w:rPr>
        <w:t xml:space="preserve">Содержание </w:t>
      </w:r>
      <w:proofErr w:type="gramStart"/>
      <w:r w:rsidRPr="007675D4">
        <w:rPr>
          <w:lang w:eastAsia="en-US"/>
        </w:rPr>
        <w:t>обучения по видам</w:t>
      </w:r>
      <w:proofErr w:type="gramEnd"/>
      <w:r w:rsidRPr="007675D4">
        <w:rPr>
          <w:lang w:eastAsia="en-US"/>
        </w:rPr>
        <w:t xml:space="preserve"> деятельности: </w:t>
      </w:r>
    </w:p>
    <w:p w:rsidR="00D850AE" w:rsidRPr="007675D4" w:rsidRDefault="00D850AE" w:rsidP="00D850AE">
      <w:pPr>
        <w:spacing w:line="276" w:lineRule="auto"/>
        <w:ind w:firstLine="709"/>
        <w:contextualSpacing/>
        <w:jc w:val="both"/>
        <w:rPr>
          <w:lang w:eastAsia="en-US"/>
        </w:rPr>
      </w:pPr>
      <w:r w:rsidRPr="007675D4">
        <w:rPr>
          <w:lang w:eastAsia="en-US"/>
        </w:rPr>
        <w:t xml:space="preserve">Слушание песен народов мира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D850AE" w:rsidRPr="007675D4" w:rsidRDefault="00D850AE" w:rsidP="00D850AE">
      <w:pPr>
        <w:spacing w:line="276" w:lineRule="auto"/>
        <w:ind w:firstLine="709"/>
        <w:contextualSpacing/>
        <w:jc w:val="both"/>
        <w:rPr>
          <w:lang w:eastAsia="en-US"/>
        </w:rPr>
      </w:pPr>
      <w:r w:rsidRPr="007675D4">
        <w:rPr>
          <w:lang w:eastAsia="en-US"/>
        </w:rPr>
        <w:t>Исполнение песен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D850AE" w:rsidRPr="007675D4" w:rsidRDefault="00D850AE" w:rsidP="00D850AE">
      <w:pPr>
        <w:spacing w:line="276" w:lineRule="auto"/>
        <w:ind w:firstLine="709"/>
        <w:contextualSpacing/>
        <w:jc w:val="both"/>
        <w:rPr>
          <w:lang w:eastAsia="en-US"/>
        </w:rPr>
      </w:pPr>
      <w:r w:rsidRPr="007675D4">
        <w:rPr>
          <w:lang w:eastAsia="en-US"/>
        </w:rPr>
        <w:t xml:space="preserve">Игра на элементарных музыкальных инструментах в ансамбле.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D850AE" w:rsidRPr="007675D4" w:rsidRDefault="00D850AE" w:rsidP="00D850AE">
      <w:pPr>
        <w:spacing w:line="276" w:lineRule="auto"/>
        <w:ind w:firstLine="709"/>
        <w:jc w:val="both"/>
        <w:rPr>
          <w:lang w:eastAsia="en-US"/>
        </w:rPr>
      </w:pPr>
      <w:r w:rsidRPr="007675D4">
        <w:rPr>
          <w:lang w:eastAsia="en-US"/>
        </w:rPr>
        <w:t>Музыкальная грамота</w:t>
      </w:r>
    </w:p>
    <w:p w:rsidR="00D850AE" w:rsidRPr="007675D4" w:rsidRDefault="00D850AE" w:rsidP="00D850AE">
      <w:pPr>
        <w:spacing w:line="276" w:lineRule="auto"/>
        <w:ind w:firstLine="709"/>
        <w:jc w:val="both"/>
        <w:rPr>
          <w:lang w:eastAsia="en-US"/>
        </w:rPr>
      </w:pPr>
      <w:r w:rsidRPr="007675D4">
        <w:rPr>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D850AE" w:rsidRPr="007675D4" w:rsidRDefault="00D850AE" w:rsidP="00D850AE">
      <w:pPr>
        <w:spacing w:line="276" w:lineRule="auto"/>
        <w:ind w:firstLine="709"/>
        <w:jc w:val="both"/>
        <w:rPr>
          <w:lang w:eastAsia="en-US"/>
        </w:rPr>
      </w:pPr>
      <w:r w:rsidRPr="007675D4">
        <w:rPr>
          <w:lang w:eastAsia="en-US"/>
        </w:rPr>
        <w:t xml:space="preserve">Содержание </w:t>
      </w:r>
      <w:proofErr w:type="gramStart"/>
      <w:r w:rsidRPr="007675D4">
        <w:rPr>
          <w:lang w:eastAsia="en-US"/>
        </w:rPr>
        <w:t>обучения по видам</w:t>
      </w:r>
      <w:proofErr w:type="gramEnd"/>
      <w:r w:rsidRPr="007675D4">
        <w:rPr>
          <w:lang w:eastAsia="en-US"/>
        </w:rPr>
        <w:t xml:space="preserve"> деятельности: </w:t>
      </w:r>
    </w:p>
    <w:p w:rsidR="00D850AE" w:rsidRPr="007675D4" w:rsidRDefault="00D850AE" w:rsidP="00D850AE">
      <w:pPr>
        <w:spacing w:line="276" w:lineRule="auto"/>
        <w:ind w:firstLine="709"/>
        <w:jc w:val="both"/>
        <w:rPr>
          <w:lang w:eastAsia="en-US"/>
        </w:rPr>
      </w:pPr>
      <w:r w:rsidRPr="007675D4">
        <w:rPr>
          <w:lang w:eastAsia="en-US"/>
        </w:rPr>
        <w:t>Чтение нот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D850AE" w:rsidRPr="007675D4" w:rsidRDefault="00D850AE" w:rsidP="00D850AE">
      <w:pPr>
        <w:spacing w:line="276" w:lineRule="auto"/>
        <w:ind w:firstLine="709"/>
        <w:jc w:val="both"/>
        <w:rPr>
          <w:lang w:eastAsia="en-US"/>
        </w:rPr>
      </w:pPr>
      <w:r w:rsidRPr="007675D4">
        <w:rPr>
          <w:lang w:eastAsia="en-US"/>
        </w:rPr>
        <w:t>Подбор по слуху с помощью учителя пройденных песен.</w:t>
      </w:r>
    </w:p>
    <w:p w:rsidR="00D850AE" w:rsidRPr="007675D4" w:rsidRDefault="00D850AE" w:rsidP="00D850AE">
      <w:pPr>
        <w:spacing w:line="276" w:lineRule="auto"/>
        <w:ind w:firstLine="709"/>
        <w:contextualSpacing/>
        <w:jc w:val="both"/>
        <w:rPr>
          <w:lang w:eastAsia="en-US"/>
        </w:rPr>
      </w:pPr>
      <w:r w:rsidRPr="007675D4">
        <w:rPr>
          <w:lang w:eastAsia="en-US"/>
        </w:rPr>
        <w:t xml:space="preserve">Игра на элементарных музыкальных инструментах в ансамбле.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w:t>
      </w:r>
      <w:proofErr w:type="gramStart"/>
      <w:r w:rsidRPr="007675D4">
        <w:rPr>
          <w:lang w:eastAsia="en-US"/>
        </w:rPr>
        <w:t>освоенных</w:t>
      </w:r>
      <w:proofErr w:type="gramEnd"/>
      <w:r w:rsidRPr="007675D4">
        <w:rPr>
          <w:lang w:eastAsia="en-US"/>
        </w:rPr>
        <w:t xml:space="preserve">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D850AE" w:rsidRPr="007675D4" w:rsidRDefault="00D850AE" w:rsidP="00D850AE">
      <w:pPr>
        <w:spacing w:line="276" w:lineRule="auto"/>
        <w:ind w:firstLine="709"/>
        <w:jc w:val="both"/>
        <w:rPr>
          <w:lang w:eastAsia="en-US"/>
        </w:rPr>
      </w:pPr>
      <w:r w:rsidRPr="007675D4">
        <w:rPr>
          <w:lang w:eastAsia="en-US"/>
        </w:rPr>
        <w:t>Инструментальная и вокальная импровизация с использованием простых интервалов, мажорного и минорного трезвучий.</w:t>
      </w:r>
    </w:p>
    <w:p w:rsidR="00D850AE" w:rsidRPr="007675D4" w:rsidRDefault="00D850AE" w:rsidP="00D850AE">
      <w:pPr>
        <w:spacing w:line="276" w:lineRule="auto"/>
        <w:ind w:firstLine="709"/>
        <w:jc w:val="both"/>
        <w:rPr>
          <w:lang w:eastAsia="en-US"/>
        </w:rPr>
      </w:pPr>
      <w:r w:rsidRPr="007675D4">
        <w:rPr>
          <w:lang w:eastAsia="en-US"/>
        </w:rPr>
        <w:lastRenderedPageBreak/>
        <w:t>Оркестровая музыка</w:t>
      </w:r>
    </w:p>
    <w:p w:rsidR="00D850AE" w:rsidRPr="007675D4" w:rsidRDefault="00D850AE" w:rsidP="00D850AE">
      <w:pPr>
        <w:spacing w:line="276" w:lineRule="auto"/>
        <w:ind w:firstLine="709"/>
        <w:jc w:val="both"/>
        <w:rPr>
          <w:lang w:eastAsia="en-US"/>
        </w:rPr>
      </w:pPr>
      <w:r w:rsidRPr="007675D4">
        <w:rPr>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D850AE" w:rsidRPr="007675D4" w:rsidRDefault="00D850AE" w:rsidP="00D850AE">
      <w:pPr>
        <w:spacing w:line="276" w:lineRule="auto"/>
        <w:ind w:firstLine="709"/>
        <w:jc w:val="both"/>
        <w:rPr>
          <w:lang w:eastAsia="en-US"/>
        </w:rPr>
      </w:pPr>
      <w:r w:rsidRPr="007675D4">
        <w:rPr>
          <w:lang w:eastAsia="en-US"/>
        </w:rPr>
        <w:t xml:space="preserve">Содержание </w:t>
      </w:r>
      <w:proofErr w:type="gramStart"/>
      <w:r w:rsidRPr="007675D4">
        <w:rPr>
          <w:lang w:eastAsia="en-US"/>
        </w:rPr>
        <w:t>обучения по видам</w:t>
      </w:r>
      <w:proofErr w:type="gramEnd"/>
      <w:r w:rsidRPr="007675D4">
        <w:rPr>
          <w:lang w:eastAsia="en-US"/>
        </w:rPr>
        <w:t xml:space="preserve"> деятельности: </w:t>
      </w:r>
    </w:p>
    <w:p w:rsidR="00D850AE" w:rsidRPr="007675D4" w:rsidRDefault="00D850AE" w:rsidP="00D850AE">
      <w:pPr>
        <w:spacing w:line="276" w:lineRule="auto"/>
        <w:ind w:firstLine="709"/>
        <w:contextualSpacing/>
        <w:jc w:val="both"/>
        <w:rPr>
          <w:lang w:eastAsia="en-US"/>
        </w:rPr>
      </w:pPr>
      <w:r w:rsidRPr="007675D4">
        <w:rPr>
          <w:lang w:eastAsia="en-US"/>
        </w:rPr>
        <w:t xml:space="preserve">Слушание произведений для симфонического, камерного, духового, народного оркестров.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D850AE" w:rsidRPr="007675D4" w:rsidRDefault="00D850AE" w:rsidP="00D850AE">
      <w:pPr>
        <w:spacing w:line="276" w:lineRule="auto"/>
        <w:ind w:firstLine="709"/>
        <w:jc w:val="both"/>
        <w:rPr>
          <w:lang w:eastAsia="en-US"/>
        </w:rPr>
      </w:pPr>
      <w:r w:rsidRPr="007675D4">
        <w:rPr>
          <w:lang w:eastAsia="en-US"/>
        </w:rPr>
        <w:t>Игра на элементарных музыкальных инструментах в ансамбле.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D850AE" w:rsidRPr="007675D4" w:rsidRDefault="00D850AE" w:rsidP="00D850AE">
      <w:pPr>
        <w:spacing w:line="276" w:lineRule="auto"/>
        <w:ind w:firstLine="709"/>
        <w:contextualSpacing/>
        <w:jc w:val="both"/>
        <w:rPr>
          <w:lang w:eastAsia="en-US"/>
        </w:rPr>
      </w:pPr>
      <w:r w:rsidRPr="007675D4">
        <w:rPr>
          <w:lang w:eastAsia="en-US"/>
        </w:rPr>
        <w:t>Музыкально-сценические жанры</w:t>
      </w:r>
    </w:p>
    <w:p w:rsidR="00D850AE" w:rsidRPr="007675D4" w:rsidRDefault="00D850AE" w:rsidP="00D850AE">
      <w:pPr>
        <w:spacing w:line="276" w:lineRule="auto"/>
        <w:ind w:firstLine="709"/>
        <w:jc w:val="both"/>
        <w:rPr>
          <w:lang w:eastAsia="en-US"/>
        </w:rPr>
      </w:pPr>
      <w:r w:rsidRPr="007675D4">
        <w:rPr>
          <w:lang w:eastAsia="en-US"/>
        </w:rPr>
        <w:t xml:space="preserve">Балет, опера, мюзикл. Ознакомление с жанровыми и структурными особенностями и разнообразием музыкально-театральных произведений. </w:t>
      </w:r>
    </w:p>
    <w:p w:rsidR="00D850AE" w:rsidRPr="007675D4" w:rsidRDefault="00D850AE" w:rsidP="00D850AE">
      <w:pPr>
        <w:spacing w:line="276" w:lineRule="auto"/>
        <w:ind w:firstLine="709"/>
        <w:jc w:val="both"/>
        <w:rPr>
          <w:lang w:eastAsia="en-US"/>
        </w:rPr>
      </w:pPr>
      <w:r w:rsidRPr="007675D4">
        <w:rPr>
          <w:lang w:eastAsia="en-US"/>
        </w:rPr>
        <w:t xml:space="preserve">Содержание </w:t>
      </w:r>
      <w:proofErr w:type="gramStart"/>
      <w:r w:rsidRPr="007675D4">
        <w:rPr>
          <w:lang w:eastAsia="en-US"/>
        </w:rPr>
        <w:t>обучения по видам</w:t>
      </w:r>
      <w:proofErr w:type="gramEnd"/>
      <w:r w:rsidRPr="007675D4">
        <w:rPr>
          <w:lang w:eastAsia="en-US"/>
        </w:rPr>
        <w:t xml:space="preserve"> деятельности: </w:t>
      </w:r>
    </w:p>
    <w:p w:rsidR="00D850AE" w:rsidRPr="007675D4" w:rsidRDefault="00D850AE" w:rsidP="00D850AE">
      <w:pPr>
        <w:spacing w:line="276" w:lineRule="auto"/>
        <w:ind w:firstLine="709"/>
        <w:contextualSpacing/>
        <w:jc w:val="both"/>
        <w:rPr>
          <w:lang w:eastAsia="en-US"/>
        </w:rPr>
      </w:pPr>
      <w:r w:rsidRPr="007675D4">
        <w:rPr>
          <w:lang w:eastAsia="en-US"/>
        </w:rPr>
        <w:t xml:space="preserve">Слушание и просмотр фрагментов из классических опер, балетов и мюзиклов.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D850AE" w:rsidRPr="007675D4" w:rsidRDefault="00D850AE" w:rsidP="00D850AE">
      <w:pPr>
        <w:spacing w:line="276" w:lineRule="auto"/>
        <w:ind w:firstLine="709"/>
        <w:jc w:val="both"/>
        <w:rPr>
          <w:lang w:eastAsia="en-US"/>
        </w:rPr>
      </w:pPr>
      <w:r w:rsidRPr="007675D4">
        <w:rPr>
          <w:lang w:eastAsia="en-US"/>
        </w:rPr>
        <w:t xml:space="preserve">Драматизация отдельных фрагментов музыкально-сценических произведений. Драматизация песен. </w:t>
      </w:r>
      <w:proofErr w:type="gramStart"/>
      <w:r w:rsidRPr="007675D4">
        <w:rPr>
          <w:lang w:eastAsia="en-US"/>
        </w:rPr>
        <w:t>Примеры: р. н. п. «Здравствуй, гостья зима», Р. Роджерс «Уроки музыки» из мюзикла «Звуки музыки», английская народная песня «Пусть делают все так, как я» (обр. А. Долуханяна).</w:t>
      </w:r>
      <w:proofErr w:type="gramEnd"/>
    </w:p>
    <w:p w:rsidR="00D850AE" w:rsidRPr="007675D4" w:rsidRDefault="00D850AE" w:rsidP="00D850AE">
      <w:pPr>
        <w:spacing w:line="276" w:lineRule="auto"/>
        <w:ind w:firstLine="709"/>
        <w:jc w:val="both"/>
        <w:rPr>
          <w:lang w:eastAsia="en-US"/>
        </w:rPr>
      </w:pPr>
      <w:r w:rsidRPr="007675D4">
        <w:rPr>
          <w:lang w:eastAsia="en-US"/>
        </w:rPr>
        <w:t>Музыка кино</w:t>
      </w:r>
    </w:p>
    <w:p w:rsidR="00D850AE" w:rsidRPr="007675D4" w:rsidRDefault="00D850AE" w:rsidP="00D850AE">
      <w:pPr>
        <w:spacing w:line="276" w:lineRule="auto"/>
        <w:ind w:firstLine="709"/>
        <w:jc w:val="both"/>
        <w:rPr>
          <w:lang w:eastAsia="en-US"/>
        </w:rPr>
      </w:pPr>
      <w:r w:rsidRPr="007675D4">
        <w:rPr>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D850AE" w:rsidRPr="007675D4" w:rsidRDefault="00D850AE" w:rsidP="00D850AE">
      <w:pPr>
        <w:spacing w:line="276" w:lineRule="auto"/>
        <w:ind w:firstLine="709"/>
        <w:jc w:val="both"/>
        <w:rPr>
          <w:lang w:eastAsia="en-US"/>
        </w:rPr>
      </w:pPr>
      <w:r w:rsidRPr="007675D4">
        <w:rPr>
          <w:lang w:eastAsia="en-US"/>
        </w:rPr>
        <w:t xml:space="preserve">Содержание </w:t>
      </w:r>
      <w:proofErr w:type="gramStart"/>
      <w:r w:rsidRPr="007675D4">
        <w:rPr>
          <w:lang w:eastAsia="en-US"/>
        </w:rPr>
        <w:t>обучения по видам</w:t>
      </w:r>
      <w:proofErr w:type="gramEnd"/>
      <w:r w:rsidRPr="007675D4">
        <w:rPr>
          <w:lang w:eastAsia="en-US"/>
        </w:rPr>
        <w:t xml:space="preserve"> деятельности: </w:t>
      </w:r>
    </w:p>
    <w:p w:rsidR="00D850AE" w:rsidRPr="007675D4" w:rsidRDefault="00D850AE" w:rsidP="00D850AE">
      <w:pPr>
        <w:spacing w:line="276" w:lineRule="auto"/>
        <w:ind w:firstLine="709"/>
        <w:contextualSpacing/>
        <w:jc w:val="both"/>
        <w:rPr>
          <w:lang w:eastAsia="en-US"/>
        </w:rPr>
      </w:pPr>
      <w:r w:rsidRPr="007675D4">
        <w:rPr>
          <w:lang w:eastAsia="en-US"/>
        </w:rPr>
        <w:t xml:space="preserve">Просмотр фрагментов детских кинофильмов и мультфильмов. Анализ функций и эмоционально-образного содержания музыкального сопровождения: </w:t>
      </w:r>
    </w:p>
    <w:p w:rsidR="00D850AE" w:rsidRPr="007675D4" w:rsidRDefault="00D850AE" w:rsidP="00D850AE">
      <w:pPr>
        <w:numPr>
          <w:ilvl w:val="0"/>
          <w:numId w:val="65"/>
        </w:numPr>
        <w:spacing w:line="276" w:lineRule="auto"/>
        <w:ind w:left="0" w:firstLine="709"/>
        <w:jc w:val="both"/>
        <w:rPr>
          <w:lang w:eastAsia="en-US"/>
        </w:rPr>
      </w:pPr>
      <w:r w:rsidRPr="007675D4">
        <w:rPr>
          <w:lang w:eastAsia="en-US"/>
        </w:rPr>
        <w:t xml:space="preserve">характеристика действующих лиц (лейтмотивы), времени и среды действия; </w:t>
      </w:r>
    </w:p>
    <w:p w:rsidR="00D850AE" w:rsidRPr="007675D4" w:rsidRDefault="00D850AE" w:rsidP="00D850AE">
      <w:pPr>
        <w:numPr>
          <w:ilvl w:val="0"/>
          <w:numId w:val="65"/>
        </w:numPr>
        <w:spacing w:line="276" w:lineRule="auto"/>
        <w:ind w:left="0" w:firstLine="709"/>
        <w:jc w:val="both"/>
        <w:rPr>
          <w:lang w:eastAsia="en-US"/>
        </w:rPr>
      </w:pPr>
      <w:r w:rsidRPr="007675D4">
        <w:rPr>
          <w:lang w:eastAsia="en-US"/>
        </w:rPr>
        <w:t>создание эмоционального фона;</w:t>
      </w:r>
    </w:p>
    <w:p w:rsidR="00D850AE" w:rsidRPr="007675D4" w:rsidRDefault="00D850AE" w:rsidP="00D850AE">
      <w:pPr>
        <w:numPr>
          <w:ilvl w:val="0"/>
          <w:numId w:val="65"/>
        </w:numPr>
        <w:spacing w:line="276" w:lineRule="auto"/>
        <w:ind w:left="0" w:firstLine="709"/>
        <w:jc w:val="both"/>
        <w:rPr>
          <w:lang w:eastAsia="en-US"/>
        </w:rPr>
      </w:pPr>
      <w:r w:rsidRPr="007675D4">
        <w:rPr>
          <w:lang w:eastAsia="en-US"/>
        </w:rPr>
        <w:t xml:space="preserve">выражение общего смыслового контекста фильма. </w:t>
      </w:r>
    </w:p>
    <w:p w:rsidR="00D850AE" w:rsidRPr="007675D4" w:rsidRDefault="00D850AE" w:rsidP="00D850AE">
      <w:pPr>
        <w:spacing w:line="276" w:lineRule="auto"/>
        <w:ind w:firstLine="709"/>
        <w:contextualSpacing/>
        <w:jc w:val="both"/>
        <w:rPr>
          <w:lang w:eastAsia="en-US"/>
        </w:rPr>
      </w:pPr>
      <w:r w:rsidRPr="007675D4">
        <w:rPr>
          <w:lang w:eastAsia="en-US"/>
        </w:rPr>
        <w:t xml:space="preserve">Примеры: фильмы-сказки «Морозко» (режиссер А. Роу, композитор </w:t>
      </w:r>
      <w:r w:rsidRPr="007675D4">
        <w:rPr>
          <w:lang w:eastAsia="en-US"/>
        </w:rPr>
        <w:br/>
        <w:t xml:space="preserve">Н. Будашкина), «После дождичка в четверг» (режиссер М. Юзовский, композитор Г. Гладков), «Приключения Буратино» (режиссер Л. Нечаев, композитор А. 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w:t>
      </w:r>
      <w:r w:rsidRPr="007675D4">
        <w:rPr>
          <w:lang w:eastAsia="en-US"/>
        </w:rPr>
        <w:lastRenderedPageBreak/>
        <w:t>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 Шаинский).</w:t>
      </w:r>
    </w:p>
    <w:p w:rsidR="00D850AE" w:rsidRPr="007675D4" w:rsidRDefault="00D850AE" w:rsidP="00D850AE">
      <w:pPr>
        <w:spacing w:line="276" w:lineRule="auto"/>
        <w:ind w:firstLine="709"/>
        <w:jc w:val="both"/>
        <w:rPr>
          <w:lang w:eastAsia="en-US"/>
        </w:rPr>
      </w:pPr>
      <w:r w:rsidRPr="007675D4">
        <w:rPr>
          <w:lang w:eastAsia="en-US"/>
        </w:rPr>
        <w:t xml:space="preserve">Исполнение песен из кинофильмов и мультфильмов. Работа над выразительным исполнением вокальных (ансамблевых и хоровых) произведений с аккомпанированием. </w:t>
      </w:r>
    </w:p>
    <w:p w:rsidR="00D850AE" w:rsidRPr="007675D4" w:rsidRDefault="00D850AE" w:rsidP="00D850AE">
      <w:pPr>
        <w:spacing w:line="276" w:lineRule="auto"/>
        <w:ind w:firstLine="709"/>
        <w:jc w:val="both"/>
        <w:rPr>
          <w:lang w:eastAsia="en-US"/>
        </w:rPr>
      </w:pPr>
      <w:r w:rsidRPr="007675D4">
        <w:rPr>
          <w:lang w:eastAsia="en-US"/>
        </w:rPr>
        <w:t xml:space="preserve">Создание музыкальных композиций на основе сюжетов различных кинофильмов и мультфильмов. </w:t>
      </w:r>
    </w:p>
    <w:p w:rsidR="00D850AE" w:rsidRPr="007675D4" w:rsidRDefault="00D850AE" w:rsidP="00D850AE">
      <w:pPr>
        <w:spacing w:line="276" w:lineRule="auto"/>
        <w:ind w:firstLine="709"/>
        <w:jc w:val="both"/>
        <w:rPr>
          <w:lang w:eastAsia="en-US"/>
        </w:rPr>
      </w:pPr>
      <w:r w:rsidRPr="007675D4">
        <w:rPr>
          <w:lang w:eastAsia="en-US"/>
        </w:rPr>
        <w:t>Учимся, играя</w:t>
      </w:r>
    </w:p>
    <w:p w:rsidR="00D850AE" w:rsidRPr="007675D4" w:rsidRDefault="00D850AE" w:rsidP="00D850AE">
      <w:pPr>
        <w:spacing w:line="276" w:lineRule="auto"/>
        <w:ind w:firstLine="709"/>
        <w:jc w:val="both"/>
        <w:rPr>
          <w:lang w:eastAsia="en-US"/>
        </w:rPr>
      </w:pPr>
      <w:r w:rsidRPr="007675D4">
        <w:rPr>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D850AE" w:rsidRPr="007675D4" w:rsidRDefault="00D850AE" w:rsidP="00D850AE">
      <w:pPr>
        <w:spacing w:line="276" w:lineRule="auto"/>
        <w:ind w:firstLine="709"/>
        <w:jc w:val="both"/>
        <w:rPr>
          <w:lang w:eastAsia="en-US"/>
        </w:rPr>
      </w:pPr>
      <w:r w:rsidRPr="007675D4">
        <w:rPr>
          <w:lang w:eastAsia="en-US"/>
        </w:rPr>
        <w:t xml:space="preserve">Содержание </w:t>
      </w:r>
      <w:proofErr w:type="gramStart"/>
      <w:r w:rsidRPr="007675D4">
        <w:rPr>
          <w:lang w:eastAsia="en-US"/>
        </w:rPr>
        <w:t>обучения по видам</w:t>
      </w:r>
      <w:proofErr w:type="gramEnd"/>
      <w:r w:rsidRPr="007675D4">
        <w:rPr>
          <w:lang w:eastAsia="en-US"/>
        </w:rPr>
        <w:t xml:space="preserve"> деятельности: </w:t>
      </w:r>
    </w:p>
    <w:p w:rsidR="00D850AE" w:rsidRPr="007675D4" w:rsidRDefault="00D850AE" w:rsidP="00D850AE">
      <w:pPr>
        <w:spacing w:line="276" w:lineRule="auto"/>
        <w:ind w:firstLine="709"/>
        <w:contextualSpacing/>
        <w:jc w:val="both"/>
        <w:rPr>
          <w:lang w:eastAsia="en-US"/>
        </w:rPr>
      </w:pPr>
      <w:r w:rsidRPr="007675D4">
        <w:rPr>
          <w:lang w:eastAsia="en-US"/>
        </w:rPr>
        <w:t>Музыкально-игровая деятельность.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D850AE" w:rsidRPr="007675D4" w:rsidRDefault="00D850AE" w:rsidP="00D850AE">
      <w:pPr>
        <w:spacing w:line="276" w:lineRule="auto"/>
        <w:ind w:firstLine="709"/>
        <w:jc w:val="both"/>
        <w:rPr>
          <w:lang w:eastAsia="en-US"/>
        </w:rPr>
      </w:pPr>
      <w:r w:rsidRPr="007675D4">
        <w:rPr>
          <w:lang w:eastAsia="en-US"/>
        </w:rPr>
        <w:t>Я – артист</w:t>
      </w:r>
    </w:p>
    <w:p w:rsidR="00D850AE" w:rsidRPr="007675D4" w:rsidRDefault="00D850AE" w:rsidP="00D850AE">
      <w:pPr>
        <w:spacing w:line="276" w:lineRule="auto"/>
        <w:ind w:firstLine="709"/>
        <w:jc w:val="both"/>
        <w:rPr>
          <w:lang w:eastAsia="en-US"/>
        </w:rPr>
      </w:pPr>
      <w:r w:rsidRPr="007675D4">
        <w:rPr>
          <w:lang w:eastAsia="en-US"/>
        </w:rPr>
        <w:t xml:space="preserve">Сольное и ансамблевое музицирование (вокальное и инструментальное). Творческое соревнование. </w:t>
      </w:r>
    </w:p>
    <w:p w:rsidR="00D850AE" w:rsidRPr="007675D4" w:rsidRDefault="00D850AE" w:rsidP="00D850AE">
      <w:pPr>
        <w:spacing w:line="276" w:lineRule="auto"/>
        <w:ind w:firstLine="709"/>
        <w:jc w:val="both"/>
        <w:rPr>
          <w:lang w:eastAsia="en-US"/>
        </w:rPr>
      </w:pPr>
      <w:r w:rsidRPr="007675D4">
        <w:rPr>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D850AE" w:rsidRPr="007675D4" w:rsidRDefault="00D850AE" w:rsidP="00D850AE">
      <w:pPr>
        <w:spacing w:line="276" w:lineRule="auto"/>
        <w:ind w:firstLine="709"/>
        <w:jc w:val="both"/>
        <w:rPr>
          <w:lang w:eastAsia="en-US"/>
        </w:rPr>
      </w:pPr>
      <w:r w:rsidRPr="007675D4">
        <w:rPr>
          <w:lang w:eastAsia="en-US"/>
        </w:rPr>
        <w:t xml:space="preserve">Содержание </w:t>
      </w:r>
      <w:proofErr w:type="gramStart"/>
      <w:r w:rsidRPr="007675D4">
        <w:rPr>
          <w:lang w:eastAsia="en-US"/>
        </w:rPr>
        <w:t>обучения по видам</w:t>
      </w:r>
      <w:proofErr w:type="gramEnd"/>
      <w:r w:rsidRPr="007675D4">
        <w:rPr>
          <w:lang w:eastAsia="en-US"/>
        </w:rPr>
        <w:t xml:space="preserve"> деятельности: </w:t>
      </w:r>
    </w:p>
    <w:p w:rsidR="00D850AE" w:rsidRPr="007675D4" w:rsidRDefault="00D850AE" w:rsidP="00D850AE">
      <w:pPr>
        <w:spacing w:line="276" w:lineRule="auto"/>
        <w:ind w:firstLine="709"/>
        <w:contextualSpacing/>
        <w:jc w:val="both"/>
        <w:rPr>
          <w:lang w:eastAsia="en-US"/>
        </w:rPr>
      </w:pPr>
      <w:r w:rsidRPr="007675D4">
        <w:rPr>
          <w:lang w:eastAsia="en-US"/>
        </w:rPr>
        <w:t>Исполнение пройденных хоровых и инструментальных произведений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D850AE" w:rsidRPr="007675D4" w:rsidRDefault="00D850AE" w:rsidP="00D850AE">
      <w:pPr>
        <w:spacing w:line="276" w:lineRule="auto"/>
        <w:ind w:firstLine="709"/>
        <w:jc w:val="both"/>
        <w:rPr>
          <w:lang w:eastAsia="en-US"/>
        </w:rPr>
      </w:pPr>
      <w:proofErr w:type="gramStart"/>
      <w:r w:rsidRPr="007675D4">
        <w:rPr>
          <w:lang w:eastAsia="en-US"/>
        </w:rPr>
        <w:t xml:space="preserve">Подготовка концертных программ,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roofErr w:type="gramEnd"/>
    </w:p>
    <w:p w:rsidR="00D850AE" w:rsidRPr="007675D4" w:rsidRDefault="00D850AE" w:rsidP="00D850AE">
      <w:pPr>
        <w:spacing w:line="276" w:lineRule="auto"/>
        <w:ind w:firstLine="709"/>
        <w:jc w:val="both"/>
        <w:rPr>
          <w:i/>
          <w:lang w:eastAsia="en-US"/>
        </w:rPr>
      </w:pPr>
      <w:r w:rsidRPr="007675D4">
        <w:rPr>
          <w:i/>
          <w:lang w:eastAsia="en-US"/>
        </w:rPr>
        <w:t>Участие в школьных, региональных и всероссийских музыкально-исполнительских фестивалях, конкурсах и т.д.</w:t>
      </w:r>
    </w:p>
    <w:p w:rsidR="00D850AE" w:rsidRPr="007675D4" w:rsidRDefault="00D850AE" w:rsidP="00D850AE">
      <w:pPr>
        <w:spacing w:line="276" w:lineRule="auto"/>
        <w:ind w:firstLine="709"/>
        <w:jc w:val="both"/>
        <w:rPr>
          <w:lang w:eastAsia="en-US"/>
        </w:rPr>
      </w:pPr>
      <w:r w:rsidRPr="007675D4">
        <w:rPr>
          <w:lang w:eastAsia="en-US"/>
        </w:rPr>
        <w:t>Командные состязания: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D850AE" w:rsidRPr="007675D4" w:rsidRDefault="00D850AE" w:rsidP="00D850AE">
      <w:pPr>
        <w:spacing w:line="276" w:lineRule="auto"/>
        <w:ind w:firstLine="709"/>
        <w:jc w:val="both"/>
        <w:rPr>
          <w:lang w:eastAsia="en-US"/>
        </w:rPr>
      </w:pPr>
      <w:r w:rsidRPr="007675D4">
        <w:rPr>
          <w:lang w:eastAsia="en-US"/>
        </w:rPr>
        <w:t xml:space="preserve">Игра на элементарных музыкальных инструментах в ансамбле, оркестре.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w:t>
      </w:r>
      <w:proofErr w:type="gramStart"/>
      <w:r w:rsidRPr="007675D4">
        <w:rPr>
          <w:lang w:eastAsia="en-US"/>
        </w:rPr>
        <w:t>–с</w:t>
      </w:r>
      <w:proofErr w:type="gramEnd"/>
      <w:r w:rsidRPr="007675D4">
        <w:rPr>
          <w:lang w:eastAsia="en-US"/>
        </w:rPr>
        <w:t>олист», «солист –оркестр».</w:t>
      </w:r>
    </w:p>
    <w:p w:rsidR="00D850AE" w:rsidRPr="007675D4" w:rsidRDefault="00D850AE" w:rsidP="00D850AE">
      <w:pPr>
        <w:spacing w:line="276" w:lineRule="auto"/>
        <w:ind w:firstLine="709"/>
        <w:contextualSpacing/>
        <w:jc w:val="both"/>
        <w:rPr>
          <w:lang w:eastAsia="en-US"/>
        </w:rPr>
      </w:pPr>
      <w:r w:rsidRPr="007675D4">
        <w:rPr>
          <w:lang w:eastAsia="en-US"/>
        </w:rPr>
        <w:t>Соревнование классов: лучшее исполнение произведений хорового, инструментального, музыкально-театрального репертуара, пройденных за весь период обучения.</w:t>
      </w:r>
    </w:p>
    <w:p w:rsidR="00D850AE" w:rsidRPr="007675D4" w:rsidRDefault="00D850AE" w:rsidP="00D850AE">
      <w:pPr>
        <w:spacing w:line="276" w:lineRule="auto"/>
        <w:ind w:firstLine="709"/>
        <w:jc w:val="both"/>
        <w:rPr>
          <w:lang w:eastAsia="en-US"/>
        </w:rPr>
      </w:pPr>
      <w:r w:rsidRPr="007675D4">
        <w:rPr>
          <w:lang w:eastAsia="en-US"/>
        </w:rPr>
        <w:t>Музыкально-театрализованное представление</w:t>
      </w:r>
    </w:p>
    <w:p w:rsidR="00D850AE" w:rsidRPr="007675D4" w:rsidRDefault="00D850AE" w:rsidP="00D850AE">
      <w:pPr>
        <w:spacing w:line="276" w:lineRule="auto"/>
        <w:ind w:firstLine="709"/>
        <w:jc w:val="both"/>
        <w:rPr>
          <w:lang w:eastAsia="en-US"/>
        </w:rPr>
      </w:pPr>
      <w:r w:rsidRPr="007675D4">
        <w:rPr>
          <w:lang w:eastAsia="en-US"/>
        </w:rPr>
        <w:t>Музыкально-театрализованное представление как итоговый результат освоения программы.</w:t>
      </w:r>
    </w:p>
    <w:p w:rsidR="00D850AE" w:rsidRPr="007675D4" w:rsidRDefault="00D850AE" w:rsidP="00D850AE">
      <w:pPr>
        <w:spacing w:line="276" w:lineRule="auto"/>
        <w:ind w:firstLine="709"/>
        <w:jc w:val="both"/>
        <w:rPr>
          <w:lang w:eastAsia="en-US"/>
        </w:rPr>
      </w:pPr>
      <w:r w:rsidRPr="007675D4">
        <w:rPr>
          <w:lang w:eastAsia="en-US"/>
        </w:rPr>
        <w:t xml:space="preserve">Содержание </w:t>
      </w:r>
      <w:proofErr w:type="gramStart"/>
      <w:r w:rsidRPr="007675D4">
        <w:rPr>
          <w:lang w:eastAsia="en-US"/>
        </w:rPr>
        <w:t>обучения по видам</w:t>
      </w:r>
      <w:proofErr w:type="gramEnd"/>
      <w:r w:rsidRPr="007675D4">
        <w:rPr>
          <w:lang w:eastAsia="en-US"/>
        </w:rPr>
        <w:t xml:space="preserve"> деятельности: </w:t>
      </w:r>
    </w:p>
    <w:p w:rsidR="00D850AE" w:rsidRPr="007675D4" w:rsidRDefault="00D850AE" w:rsidP="00D850AE">
      <w:pPr>
        <w:spacing w:line="276" w:lineRule="auto"/>
        <w:ind w:firstLine="709"/>
        <w:jc w:val="both"/>
        <w:rPr>
          <w:lang w:eastAsia="en-US"/>
        </w:rPr>
      </w:pPr>
      <w:r w:rsidRPr="007675D4">
        <w:rPr>
          <w:lang w:eastAsia="en-US"/>
        </w:rPr>
        <w:lastRenderedPageBreak/>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w:t>
      </w:r>
      <w:proofErr w:type="gramStart"/>
      <w:r w:rsidRPr="007675D4">
        <w:rPr>
          <w:lang w:eastAsia="en-US"/>
        </w:rPr>
        <w:t xml:space="preserve">Создание музыкально-театрального коллектива: распределение ролей: «режиссеры», «артисты», «музыканты», «художники» и т.д. </w:t>
      </w:r>
      <w:proofErr w:type="gramEnd"/>
    </w:p>
    <w:p w:rsidR="00D850AE" w:rsidRPr="007675D4" w:rsidRDefault="00D850AE" w:rsidP="00D850AE">
      <w:pPr>
        <w:spacing w:line="276" w:lineRule="auto"/>
        <w:ind w:firstLine="709"/>
        <w:jc w:val="both"/>
        <w:rPr>
          <w:lang w:eastAsia="en-US"/>
        </w:rPr>
      </w:pPr>
    </w:p>
    <w:p w:rsidR="00D850AE" w:rsidRPr="007675D4" w:rsidRDefault="00D850AE" w:rsidP="00D850AE">
      <w:pPr>
        <w:pStyle w:val="ab"/>
        <w:numPr>
          <w:ilvl w:val="3"/>
          <w:numId w:val="67"/>
        </w:numPr>
        <w:spacing w:line="276" w:lineRule="auto"/>
        <w:ind w:left="0" w:firstLine="0"/>
        <w:rPr>
          <w:sz w:val="24"/>
        </w:rPr>
      </w:pPr>
      <w:bookmarkStart w:id="75" w:name="_Toc288394093"/>
      <w:bookmarkStart w:id="76" w:name="_Toc288410560"/>
      <w:bookmarkStart w:id="77" w:name="_Toc288410689"/>
      <w:bookmarkStart w:id="78" w:name="_Toc424564337"/>
      <w:r w:rsidRPr="007675D4">
        <w:rPr>
          <w:sz w:val="24"/>
        </w:rPr>
        <w:t>Технология</w:t>
      </w:r>
      <w:bookmarkEnd w:id="75"/>
      <w:bookmarkEnd w:id="76"/>
      <w:bookmarkEnd w:id="77"/>
      <w:bookmarkEnd w:id="78"/>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color w:val="auto"/>
          <w:sz w:val="24"/>
          <w:szCs w:val="24"/>
        </w:rPr>
        <w:t>Общекультурные и общетрудовые компетенции. Основы культуры труда, самообслуживания</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7675D4">
        <w:rPr>
          <w:rStyle w:val="Zag11"/>
          <w:rFonts w:eastAsia="@Arial Unicode MS"/>
          <w:i/>
          <w:iCs/>
          <w:color w:val="auto"/>
        </w:rPr>
        <w:t>архитектура</w:t>
      </w:r>
      <w:r w:rsidRPr="007675D4">
        <w:rPr>
          <w:rStyle w:val="Zag11"/>
          <w:rFonts w:eastAsia="@Arial Unicode MS"/>
          <w:color w:val="auto"/>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7675D4">
        <w:rPr>
          <w:rStyle w:val="Zag11"/>
          <w:rFonts w:eastAsia="@Arial Unicode MS"/>
          <w:i/>
          <w:iCs/>
          <w:color w:val="auto"/>
        </w:rPr>
        <w:t>традиции и творчество мастера в создании предметной среды (общее представление)</w:t>
      </w:r>
      <w:r w:rsidRPr="007675D4">
        <w:rPr>
          <w:rStyle w:val="Zag11"/>
          <w:rFonts w:eastAsia="@Arial Unicode MS"/>
          <w:color w:val="auto"/>
        </w:rPr>
        <w:t>.</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7675D4">
        <w:rPr>
          <w:rStyle w:val="Zag11"/>
          <w:rFonts w:eastAsia="@Arial Unicode MS"/>
          <w:i/>
          <w:iCs/>
          <w:color w:val="auto"/>
        </w:rPr>
        <w:t>распределение рабочего времени</w:t>
      </w:r>
      <w:r w:rsidRPr="007675D4">
        <w:rPr>
          <w:rStyle w:val="Zag11"/>
          <w:rFonts w:eastAsia="@Arial Unicode MS"/>
          <w:color w:val="auto"/>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 xml:space="preserve">Элементарная творческая и проектная деятельность (создание замысла, его детализация и воплощение). Несложные коллективные, групповые и </w:t>
      </w:r>
      <w:proofErr w:type="gramStart"/>
      <w:r w:rsidRPr="007675D4">
        <w:rPr>
          <w:rStyle w:val="Zag11"/>
          <w:rFonts w:eastAsia="@Arial Unicode MS"/>
          <w:color w:val="auto"/>
        </w:rPr>
        <w:t>индивидуальные проекты</w:t>
      </w:r>
      <w:proofErr w:type="gramEnd"/>
      <w:r w:rsidRPr="007675D4">
        <w:rPr>
          <w:rStyle w:val="Zag11"/>
          <w:rFonts w:eastAsia="@Arial Unicode MS"/>
          <w:color w:val="auto"/>
        </w:rPr>
        <w:t xml:space="preserve">. Культура межличностных отношений в совместной деятельности. </w:t>
      </w:r>
      <w:proofErr w:type="gramStart"/>
      <w:r w:rsidRPr="007675D4">
        <w:rPr>
          <w:rStyle w:val="Zag11"/>
          <w:rFonts w:eastAsia="@Arial Unicode MS"/>
          <w:color w:val="auto"/>
        </w:rPr>
        <w:t>Результат проектной деятельности – изделия, услуги (например, помощь ветеранам, пенсионерам, инвалидам), праздники и т. п.</w:t>
      </w:r>
      <w:proofErr w:type="gramEnd"/>
    </w:p>
    <w:p w:rsidR="00D850AE" w:rsidRPr="007675D4" w:rsidRDefault="00D850AE" w:rsidP="00D850AE">
      <w:pPr>
        <w:pStyle w:val="a3"/>
        <w:spacing w:line="276" w:lineRule="auto"/>
        <w:ind w:firstLine="454"/>
        <w:rPr>
          <w:rFonts w:ascii="Times New Roman" w:hAnsi="Times New Roman" w:cs="Times New Roman"/>
          <w:bCs/>
          <w:color w:val="auto"/>
          <w:sz w:val="24"/>
          <w:szCs w:val="24"/>
        </w:rPr>
      </w:pPr>
      <w:r w:rsidRPr="007675D4">
        <w:rPr>
          <w:rStyle w:val="Zag11"/>
          <w:rFonts w:ascii="Times New Roman" w:eastAsia="@Arial Unicode MS" w:hAnsi="Times New Roman" w:cs="Times New Roman"/>
          <w:color w:val="auto"/>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Pr="007675D4">
        <w:rPr>
          <w:rFonts w:ascii="Times New Roman" w:hAnsi="Times New Roman" w:cs="Times New Roman"/>
          <w:color w:val="auto"/>
          <w:sz w:val="24"/>
          <w:szCs w:val="24"/>
        </w:rPr>
        <w:t>.</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color w:val="auto"/>
          <w:sz w:val="24"/>
          <w:szCs w:val="24"/>
        </w:rPr>
        <w:t>Технология ручной обработки материалов</w:t>
      </w:r>
      <w:r w:rsidRPr="007675D4">
        <w:rPr>
          <w:rStyle w:val="15"/>
          <w:rFonts w:cs="Times New Roman"/>
          <w:color w:val="auto"/>
          <w:spacing w:val="2"/>
          <w:sz w:val="24"/>
          <w:szCs w:val="24"/>
        </w:rPr>
        <w:footnoteReference w:id="3"/>
      </w:r>
      <w:r w:rsidRPr="007675D4">
        <w:rPr>
          <w:rFonts w:ascii="Times New Roman" w:hAnsi="Times New Roman" w:cs="Times New Roman"/>
          <w:bCs/>
          <w:color w:val="auto"/>
          <w:sz w:val="24"/>
          <w:szCs w:val="24"/>
        </w:rPr>
        <w:t>. Элементы графической грамоты</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7675D4">
        <w:rPr>
          <w:rStyle w:val="Zag11"/>
          <w:rFonts w:eastAsia="@Arial Unicode MS"/>
          <w:i/>
          <w:iCs/>
          <w:color w:val="auto"/>
        </w:rPr>
        <w:t>Многообразие материалов и их практическое применение в жизни</w:t>
      </w:r>
      <w:r w:rsidRPr="007675D4">
        <w:rPr>
          <w:rStyle w:val="Zag11"/>
          <w:rFonts w:eastAsia="@Arial Unicode MS"/>
          <w:color w:val="auto"/>
        </w:rPr>
        <w:t>.</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lastRenderedPageBreak/>
        <w:t xml:space="preserve">Подготовка материалов к работе. Экономное расходование материалов. </w:t>
      </w:r>
      <w:r w:rsidRPr="007675D4">
        <w:rPr>
          <w:rStyle w:val="Zag11"/>
          <w:rFonts w:eastAsia="@Arial Unicode MS"/>
          <w:i/>
          <w:iCs/>
          <w:color w:val="auto"/>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7675D4">
        <w:rPr>
          <w:rStyle w:val="Zag11"/>
          <w:rFonts w:eastAsia="@Arial Unicode MS"/>
          <w:color w:val="auto"/>
        </w:rPr>
        <w:t>.</w:t>
      </w:r>
    </w:p>
    <w:p w:rsidR="00D850AE" w:rsidRPr="007675D4" w:rsidRDefault="00D850AE" w:rsidP="00D850AE">
      <w:pPr>
        <w:tabs>
          <w:tab w:val="left" w:leader="dot" w:pos="624"/>
        </w:tabs>
        <w:spacing w:line="276" w:lineRule="auto"/>
        <w:ind w:firstLine="709"/>
        <w:jc w:val="both"/>
        <w:rPr>
          <w:rStyle w:val="Zag11"/>
          <w:rFonts w:eastAsia="@Arial Unicode MS"/>
          <w:i/>
          <w:iCs/>
          <w:color w:val="auto"/>
        </w:rPr>
      </w:pPr>
      <w:r w:rsidRPr="007675D4">
        <w:rPr>
          <w:rStyle w:val="Zag11"/>
          <w:rFonts w:eastAsia="@Arial Unicode MS"/>
          <w:color w:val="auto"/>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i/>
          <w:iCs/>
          <w:color w:val="auto"/>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7675D4">
        <w:rPr>
          <w:rStyle w:val="Zag11"/>
          <w:rFonts w:eastAsia="@Arial Unicode MS"/>
          <w:color w:val="auto"/>
        </w:rPr>
        <w:t xml:space="preserve">. </w:t>
      </w:r>
      <w:proofErr w:type="gramStart"/>
      <w:r w:rsidRPr="007675D4">
        <w:rPr>
          <w:rStyle w:val="Zag11"/>
          <w:rFonts w:eastAsia="@Arial Unicode MS"/>
          <w:color w:val="auto"/>
        </w:rPr>
        <w:t>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w:t>
      </w:r>
      <w:proofErr w:type="gramEnd"/>
      <w:r w:rsidRPr="007675D4">
        <w:rPr>
          <w:rStyle w:val="Zag11"/>
          <w:rFonts w:eastAsia="@Arial Unicode MS"/>
          <w:color w:val="auto"/>
        </w:rPr>
        <w:t xml:space="preserve">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D850AE" w:rsidRPr="007675D4" w:rsidRDefault="00D850AE" w:rsidP="00D850AE">
      <w:pPr>
        <w:tabs>
          <w:tab w:val="left" w:leader="dot" w:pos="624"/>
        </w:tabs>
        <w:spacing w:line="276" w:lineRule="auto"/>
        <w:ind w:firstLine="709"/>
        <w:jc w:val="both"/>
        <w:rPr>
          <w:rFonts w:eastAsia="@Arial Unicode MS"/>
          <w:bCs/>
        </w:rPr>
      </w:pPr>
      <w:r w:rsidRPr="007675D4">
        <w:rPr>
          <w:rStyle w:val="Zag11"/>
          <w:rFonts w:eastAsia="@Arial Unicode MS"/>
          <w:color w:val="auto"/>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w:t>
      </w:r>
      <w:proofErr w:type="gramStart"/>
      <w:r w:rsidRPr="007675D4">
        <w:rPr>
          <w:rStyle w:val="Zag11"/>
          <w:rFonts w:eastAsia="@Arial Unicode MS"/>
          <w:color w:val="auto"/>
        </w:rPr>
        <w:t xml:space="preserve">Назначение линий чертежа (контур, линия надреза, сгиба, размерная, осевая, центровая, </w:t>
      </w:r>
      <w:r w:rsidRPr="007675D4">
        <w:rPr>
          <w:rStyle w:val="Zag11"/>
          <w:rFonts w:eastAsia="@Arial Unicode MS"/>
          <w:i/>
          <w:iCs/>
          <w:color w:val="auto"/>
        </w:rPr>
        <w:t>разрыва</w:t>
      </w:r>
      <w:r w:rsidRPr="007675D4">
        <w:rPr>
          <w:rStyle w:val="Zag11"/>
          <w:rFonts w:eastAsia="@Arial Unicode MS"/>
          <w:color w:val="auto"/>
        </w:rPr>
        <w:t>).</w:t>
      </w:r>
      <w:proofErr w:type="gramEnd"/>
      <w:r w:rsidRPr="007675D4">
        <w:rPr>
          <w:rStyle w:val="Zag11"/>
          <w:rFonts w:eastAsia="@Arial Unicode MS"/>
          <w:color w:val="auto"/>
        </w:rPr>
        <w:t xml:space="preserve">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color w:val="auto"/>
          <w:sz w:val="24"/>
          <w:szCs w:val="24"/>
        </w:rPr>
        <w:t>Конструирование и моделирование</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7675D4">
        <w:rPr>
          <w:rStyle w:val="Zag11"/>
          <w:rFonts w:eastAsia="@Arial Unicode MS"/>
          <w:i/>
          <w:iCs/>
          <w:color w:val="auto"/>
        </w:rPr>
        <w:t>различные виды конструкций и способы их сборки</w:t>
      </w:r>
      <w:r w:rsidRPr="007675D4">
        <w:rPr>
          <w:rStyle w:val="Zag11"/>
          <w:rFonts w:eastAsia="@Arial Unicode MS"/>
          <w:color w:val="auto"/>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D850AE" w:rsidRPr="007675D4" w:rsidRDefault="00D850AE" w:rsidP="00D850AE">
      <w:pPr>
        <w:pStyle w:val="a3"/>
        <w:spacing w:line="276" w:lineRule="auto"/>
        <w:ind w:firstLine="454"/>
        <w:rPr>
          <w:rFonts w:ascii="Times New Roman" w:hAnsi="Times New Roman" w:cs="Times New Roman"/>
          <w:bCs/>
          <w:color w:val="auto"/>
          <w:sz w:val="24"/>
          <w:szCs w:val="24"/>
        </w:rPr>
      </w:pPr>
      <w:r w:rsidRPr="007675D4">
        <w:rPr>
          <w:rStyle w:val="Zag11"/>
          <w:rFonts w:ascii="Times New Roman" w:eastAsia="@Arial Unicode MS" w:hAnsi="Times New Roman" w:cs="Times New Roman"/>
          <w:color w:val="auto"/>
          <w:sz w:val="24"/>
          <w:szCs w:val="24"/>
        </w:rPr>
        <w:t xml:space="preserve">Конструирование и моделирование изделий из различных материалов по образцу, рисунку, простейшему </w:t>
      </w:r>
      <w:r w:rsidRPr="007675D4">
        <w:rPr>
          <w:rStyle w:val="Zag11"/>
          <w:rFonts w:ascii="Times New Roman" w:eastAsia="@Arial Unicode MS" w:hAnsi="Times New Roman" w:cs="Times New Roman"/>
          <w:i/>
          <w:iCs/>
          <w:color w:val="auto"/>
          <w:sz w:val="24"/>
          <w:szCs w:val="24"/>
        </w:rPr>
        <w:t>чертежу или эскизу и по заданным условиям (технико-технологическим, функциональным, декоративно-художественным и пр.).</w:t>
      </w:r>
      <w:r w:rsidRPr="007675D4">
        <w:rPr>
          <w:rStyle w:val="Zag11"/>
          <w:rFonts w:ascii="Times New Roman" w:eastAsia="@Arial Unicode MS" w:hAnsi="Times New Roman" w:cs="Times New Roman"/>
          <w:color w:val="auto"/>
          <w:sz w:val="24"/>
          <w:szCs w:val="24"/>
        </w:rPr>
        <w:t xml:space="preserve"> Конструирование и моделирование на компьютере и в интерактивном конструкторе.</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color w:val="auto"/>
          <w:sz w:val="24"/>
          <w:szCs w:val="24"/>
        </w:rPr>
        <w:t>Практика работы на компьютере</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Информация, ее отбор, анализ и систематизация. Способы получения, хранения, переработки информации.</w:t>
      </w:r>
    </w:p>
    <w:p w:rsidR="00D850AE" w:rsidRPr="007675D4" w:rsidRDefault="00D850AE" w:rsidP="00D850AE">
      <w:pPr>
        <w:tabs>
          <w:tab w:val="left" w:leader="dot" w:pos="624"/>
        </w:tabs>
        <w:spacing w:line="276" w:lineRule="auto"/>
        <w:ind w:firstLine="709"/>
        <w:jc w:val="both"/>
        <w:rPr>
          <w:rStyle w:val="Zag11"/>
          <w:rFonts w:eastAsia="@Arial Unicode MS"/>
          <w:color w:val="auto"/>
        </w:rPr>
      </w:pPr>
      <w:r w:rsidRPr="007675D4">
        <w:rPr>
          <w:rStyle w:val="Zag11"/>
          <w:rFonts w:eastAsia="@Arial Unicode MS"/>
          <w:color w:val="auto"/>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7675D4">
        <w:rPr>
          <w:rStyle w:val="Zag11"/>
          <w:rFonts w:eastAsia="@Arial Unicode MS"/>
          <w:i/>
          <w:iCs/>
          <w:color w:val="auto"/>
        </w:rPr>
        <w:t>общее представление о правилах клавиатурного письма</w:t>
      </w:r>
      <w:r w:rsidRPr="007675D4">
        <w:rPr>
          <w:rStyle w:val="Zag11"/>
          <w:rFonts w:eastAsia="@Arial Unicode MS"/>
          <w:color w:val="auto"/>
        </w:rPr>
        <w:t xml:space="preserve">, пользование мышью, использование простейших средств текстового редактора. </w:t>
      </w:r>
      <w:r w:rsidRPr="007675D4">
        <w:rPr>
          <w:rStyle w:val="Zag11"/>
          <w:rFonts w:eastAsia="@Arial Unicode MS"/>
          <w:i/>
          <w:iCs/>
          <w:color w:val="auto"/>
        </w:rPr>
        <w:t>Простейшие приемы поиска информации: по ключевым словам, каталогам</w:t>
      </w:r>
      <w:r w:rsidRPr="007675D4">
        <w:rPr>
          <w:rStyle w:val="Zag11"/>
          <w:rFonts w:eastAsia="@Arial Unicode MS"/>
          <w:color w:val="auto"/>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D850AE" w:rsidRPr="007675D4" w:rsidRDefault="00D850AE" w:rsidP="00D850AE">
      <w:pPr>
        <w:pStyle w:val="a3"/>
        <w:spacing w:line="276" w:lineRule="auto"/>
        <w:ind w:firstLine="454"/>
        <w:rPr>
          <w:rFonts w:ascii="Times New Roman" w:hAnsi="Times New Roman" w:cs="Times New Roman"/>
          <w:iCs/>
          <w:color w:val="auto"/>
          <w:sz w:val="24"/>
          <w:szCs w:val="24"/>
        </w:rPr>
      </w:pPr>
      <w:proofErr w:type="gramStart"/>
      <w:r w:rsidRPr="007675D4">
        <w:rPr>
          <w:rStyle w:val="Zag11"/>
          <w:rFonts w:ascii="Times New Roman" w:eastAsia="@Arial Unicode MS" w:hAnsi="Times New Roman" w:cs="Times New Roman"/>
          <w:color w:val="auto"/>
          <w:sz w:val="24"/>
          <w:szCs w:val="24"/>
        </w:rPr>
        <w:lastRenderedPageBreak/>
        <w:t>Работа с простыми информационными объектами (текст, таблица, схема, рисунок): преобразование, создание, сохранение, удаление.</w:t>
      </w:r>
      <w:proofErr w:type="gramEnd"/>
      <w:r w:rsidRPr="007675D4">
        <w:rPr>
          <w:rStyle w:val="Zag11"/>
          <w:rFonts w:ascii="Times New Roman" w:eastAsia="@Arial Unicode MS" w:hAnsi="Times New Roman" w:cs="Times New Roman"/>
          <w:color w:val="auto"/>
          <w:sz w:val="24"/>
          <w:szCs w:val="24"/>
        </w:rPr>
        <w:t xml:space="preserve">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Pr="007675D4">
        <w:rPr>
          <w:rFonts w:ascii="Times New Roman" w:hAnsi="Times New Roman" w:cs="Times New Roman"/>
          <w:iCs/>
          <w:color w:val="auto"/>
          <w:sz w:val="24"/>
          <w:szCs w:val="24"/>
        </w:rPr>
        <w:t>.</w:t>
      </w:r>
    </w:p>
    <w:p w:rsidR="00D850AE" w:rsidRPr="007675D4" w:rsidRDefault="00D850AE" w:rsidP="00D850AE">
      <w:pPr>
        <w:pStyle w:val="a3"/>
        <w:spacing w:line="276" w:lineRule="auto"/>
        <w:ind w:firstLine="454"/>
        <w:rPr>
          <w:rFonts w:ascii="Times New Roman" w:hAnsi="Times New Roman" w:cs="Times New Roman"/>
          <w:color w:val="auto"/>
          <w:sz w:val="24"/>
          <w:szCs w:val="24"/>
        </w:rPr>
      </w:pPr>
    </w:p>
    <w:p w:rsidR="00D850AE" w:rsidRPr="007675D4" w:rsidRDefault="00D850AE" w:rsidP="00D850AE">
      <w:pPr>
        <w:pStyle w:val="ab"/>
        <w:numPr>
          <w:ilvl w:val="3"/>
          <w:numId w:val="67"/>
        </w:numPr>
        <w:spacing w:line="276" w:lineRule="auto"/>
        <w:ind w:left="0" w:firstLine="0"/>
        <w:rPr>
          <w:sz w:val="24"/>
        </w:rPr>
      </w:pPr>
      <w:bookmarkStart w:id="79" w:name="_Toc288394094"/>
      <w:bookmarkStart w:id="80" w:name="_Toc288410561"/>
      <w:bookmarkStart w:id="81" w:name="_Toc288410690"/>
      <w:bookmarkStart w:id="82" w:name="_Toc424564338"/>
      <w:r w:rsidRPr="007675D4">
        <w:rPr>
          <w:sz w:val="24"/>
        </w:rPr>
        <w:t>Физическая культура</w:t>
      </w:r>
      <w:bookmarkEnd w:id="79"/>
      <w:bookmarkEnd w:id="80"/>
      <w:bookmarkEnd w:id="81"/>
      <w:bookmarkEnd w:id="82"/>
    </w:p>
    <w:p w:rsidR="00D850AE" w:rsidRPr="007675D4" w:rsidRDefault="00D850AE" w:rsidP="00D850AE">
      <w:pPr>
        <w:pStyle w:val="a3"/>
        <w:spacing w:line="276" w:lineRule="auto"/>
        <w:ind w:firstLine="454"/>
        <w:rPr>
          <w:rFonts w:ascii="Times New Roman" w:hAnsi="Times New Roman" w:cs="Times New Roman"/>
          <w:bCs/>
          <w:iCs/>
          <w:color w:val="auto"/>
          <w:sz w:val="24"/>
          <w:szCs w:val="24"/>
        </w:rPr>
      </w:pPr>
      <w:r w:rsidRPr="007675D4">
        <w:rPr>
          <w:rFonts w:ascii="Times New Roman" w:hAnsi="Times New Roman" w:cs="Times New Roman"/>
          <w:bCs/>
          <w:iCs/>
          <w:color w:val="auto"/>
          <w:sz w:val="24"/>
          <w:szCs w:val="24"/>
        </w:rPr>
        <w:t>Знания о физической культуре</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color w:val="auto"/>
          <w:sz w:val="24"/>
          <w:szCs w:val="24"/>
        </w:rPr>
        <w:t xml:space="preserve">Физическая культура. </w:t>
      </w:r>
      <w:r w:rsidRPr="007675D4">
        <w:rPr>
          <w:rFonts w:ascii="Times New Roman" w:hAnsi="Times New Roman" w:cs="Times New Roman"/>
          <w:color w:val="auto"/>
          <w:sz w:val="24"/>
          <w:szCs w:val="24"/>
        </w:rPr>
        <w:t xml:space="preserve">Физическая культура как система </w:t>
      </w:r>
      <w:r w:rsidRPr="007675D4">
        <w:rPr>
          <w:rFonts w:ascii="Times New Roman" w:hAnsi="Times New Roman" w:cs="Times New Roman"/>
          <w:color w:val="auto"/>
          <w:spacing w:val="2"/>
          <w:sz w:val="24"/>
          <w:szCs w:val="24"/>
        </w:rPr>
        <w:t xml:space="preserve">разнообразных форм занятий физическими упражнениями </w:t>
      </w:r>
      <w:r w:rsidRPr="007675D4">
        <w:rPr>
          <w:rFonts w:ascii="Times New Roman" w:hAnsi="Times New Roman" w:cs="Times New Roman"/>
          <w:color w:val="auto"/>
          <w:sz w:val="24"/>
          <w:szCs w:val="24"/>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D850AE" w:rsidRPr="007675D4" w:rsidRDefault="00D850AE" w:rsidP="00D850AE">
      <w:pPr>
        <w:pStyle w:val="a3"/>
        <w:spacing w:line="276" w:lineRule="auto"/>
        <w:ind w:firstLine="454"/>
        <w:rPr>
          <w:rFonts w:ascii="Times New Roman" w:hAnsi="Times New Roman" w:cs="Times New Roman"/>
          <w:bCs/>
          <w:color w:val="auto"/>
          <w:sz w:val="24"/>
          <w:szCs w:val="24"/>
        </w:rPr>
      </w:pPr>
      <w:r w:rsidRPr="007675D4">
        <w:rPr>
          <w:rFonts w:ascii="Times New Roman" w:hAnsi="Times New Roman" w:cs="Times New Roman"/>
          <w:color w:val="auto"/>
          <w:spacing w:val="2"/>
          <w:sz w:val="24"/>
          <w:szCs w:val="24"/>
        </w:rPr>
        <w:t xml:space="preserve">Правила предупреждения травматизма во время занятий </w:t>
      </w:r>
      <w:r w:rsidRPr="007675D4">
        <w:rPr>
          <w:rFonts w:ascii="Times New Roman" w:hAnsi="Times New Roman" w:cs="Times New Roman"/>
          <w:color w:val="auto"/>
          <w:sz w:val="24"/>
          <w:szCs w:val="24"/>
        </w:rPr>
        <w:t>физическими упражнениями: организация мест занятий, подбор одежды, обуви и инвентаря.</w:t>
      </w:r>
    </w:p>
    <w:p w:rsidR="00D850AE" w:rsidRPr="007675D4" w:rsidRDefault="00D850AE" w:rsidP="00D850AE">
      <w:pPr>
        <w:pStyle w:val="a3"/>
        <w:spacing w:line="276" w:lineRule="auto"/>
        <w:ind w:firstLine="454"/>
        <w:rPr>
          <w:rFonts w:ascii="Times New Roman" w:hAnsi="Times New Roman" w:cs="Times New Roman"/>
          <w:bCs/>
          <w:color w:val="auto"/>
          <w:sz w:val="24"/>
          <w:szCs w:val="24"/>
        </w:rPr>
      </w:pPr>
      <w:r w:rsidRPr="007675D4">
        <w:rPr>
          <w:rFonts w:ascii="Times New Roman" w:hAnsi="Times New Roman" w:cs="Times New Roman"/>
          <w:bCs/>
          <w:color w:val="auto"/>
          <w:spacing w:val="2"/>
          <w:sz w:val="24"/>
          <w:szCs w:val="24"/>
        </w:rPr>
        <w:t xml:space="preserve">Из истории физической культуры. </w:t>
      </w:r>
      <w:r w:rsidRPr="007675D4">
        <w:rPr>
          <w:rFonts w:ascii="Times New Roman" w:hAnsi="Times New Roman" w:cs="Times New Roman"/>
          <w:color w:val="auto"/>
          <w:spacing w:val="2"/>
          <w:sz w:val="24"/>
          <w:szCs w:val="24"/>
        </w:rPr>
        <w:t xml:space="preserve">История развития </w:t>
      </w:r>
      <w:r w:rsidRPr="007675D4">
        <w:rPr>
          <w:rFonts w:ascii="Times New Roman" w:hAnsi="Times New Roman" w:cs="Times New Roman"/>
          <w:color w:val="auto"/>
          <w:sz w:val="24"/>
          <w:szCs w:val="24"/>
        </w:rPr>
        <w:t>физической культуры и первых соревнований. Особенности физической культуры разных народов. Ее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D850AE" w:rsidRPr="007675D4" w:rsidRDefault="00D850AE" w:rsidP="00D850AE">
      <w:pPr>
        <w:pStyle w:val="a3"/>
        <w:spacing w:line="276" w:lineRule="auto"/>
        <w:ind w:firstLine="454"/>
        <w:rPr>
          <w:rFonts w:ascii="Times New Roman" w:hAnsi="Times New Roman" w:cs="Times New Roman"/>
          <w:color w:val="auto"/>
          <w:spacing w:val="-2"/>
          <w:sz w:val="24"/>
          <w:szCs w:val="24"/>
        </w:rPr>
      </w:pPr>
      <w:r w:rsidRPr="007675D4">
        <w:rPr>
          <w:rFonts w:ascii="Times New Roman" w:hAnsi="Times New Roman" w:cs="Times New Roman"/>
          <w:bCs/>
          <w:color w:val="auto"/>
          <w:spacing w:val="-4"/>
          <w:sz w:val="24"/>
          <w:szCs w:val="24"/>
        </w:rPr>
        <w:t xml:space="preserve">Физические упражнения. </w:t>
      </w:r>
      <w:r w:rsidRPr="007675D4">
        <w:rPr>
          <w:rFonts w:ascii="Times New Roman" w:hAnsi="Times New Roman" w:cs="Times New Roman"/>
          <w:color w:val="auto"/>
          <w:spacing w:val="-4"/>
          <w:sz w:val="24"/>
          <w:szCs w:val="24"/>
        </w:rPr>
        <w:t>Физические упражнения, их вли</w:t>
      </w:r>
      <w:r w:rsidRPr="007675D4">
        <w:rPr>
          <w:rFonts w:ascii="Times New Roman" w:hAnsi="Times New Roman" w:cs="Times New Roman"/>
          <w:color w:val="auto"/>
          <w:spacing w:val="-2"/>
          <w:sz w:val="24"/>
          <w:szCs w:val="24"/>
        </w:rPr>
        <w:t xml:space="preserve">яние на физическое развитие и развитие физических качеств. </w:t>
      </w:r>
      <w:r w:rsidRPr="007675D4">
        <w:rPr>
          <w:rFonts w:ascii="Times New Roman" w:hAnsi="Times New Roman" w:cs="Times New Roman"/>
          <w:color w:val="auto"/>
          <w:spacing w:val="-4"/>
          <w:sz w:val="24"/>
          <w:szCs w:val="24"/>
        </w:rPr>
        <w:t>Физическая подготовка и ее связь с развитием основных физи</w:t>
      </w:r>
      <w:r w:rsidRPr="007675D4">
        <w:rPr>
          <w:rFonts w:ascii="Times New Roman" w:hAnsi="Times New Roman" w:cs="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Физическая нагрузка и ее влияние на повышение частоты сердечных сокращений.</w:t>
      </w:r>
    </w:p>
    <w:p w:rsidR="00D850AE" w:rsidRPr="007675D4" w:rsidRDefault="00D850AE" w:rsidP="00D850AE">
      <w:pPr>
        <w:pStyle w:val="a3"/>
        <w:spacing w:line="276" w:lineRule="auto"/>
        <w:ind w:firstLine="454"/>
        <w:rPr>
          <w:rFonts w:ascii="Times New Roman" w:hAnsi="Times New Roman" w:cs="Times New Roman"/>
          <w:bCs/>
          <w:iCs/>
          <w:color w:val="auto"/>
          <w:sz w:val="24"/>
          <w:szCs w:val="24"/>
        </w:rPr>
      </w:pPr>
      <w:r w:rsidRPr="007675D4">
        <w:rPr>
          <w:rFonts w:ascii="Times New Roman" w:hAnsi="Times New Roman" w:cs="Times New Roman"/>
          <w:bCs/>
          <w:iCs/>
          <w:color w:val="auto"/>
          <w:sz w:val="24"/>
          <w:szCs w:val="24"/>
        </w:rPr>
        <w:t>Способы физкультурной деятельности</w:t>
      </w:r>
    </w:p>
    <w:p w:rsidR="00D850AE" w:rsidRPr="007675D4" w:rsidRDefault="00D850AE" w:rsidP="00D850AE">
      <w:pPr>
        <w:pStyle w:val="a3"/>
        <w:spacing w:line="276" w:lineRule="auto"/>
        <w:ind w:firstLine="454"/>
        <w:rPr>
          <w:rFonts w:ascii="Times New Roman" w:hAnsi="Times New Roman" w:cs="Times New Roman"/>
          <w:bCs/>
          <w:color w:val="auto"/>
          <w:spacing w:val="-2"/>
          <w:sz w:val="24"/>
          <w:szCs w:val="24"/>
        </w:rPr>
      </w:pPr>
      <w:r w:rsidRPr="007675D4">
        <w:rPr>
          <w:rFonts w:ascii="Times New Roman" w:hAnsi="Times New Roman" w:cs="Times New Roman"/>
          <w:bCs/>
          <w:color w:val="auto"/>
          <w:spacing w:val="2"/>
          <w:sz w:val="24"/>
          <w:szCs w:val="24"/>
        </w:rPr>
        <w:t xml:space="preserve">Самостоятельные занятия. </w:t>
      </w:r>
      <w:r w:rsidRPr="007675D4">
        <w:rPr>
          <w:rFonts w:ascii="Times New Roman" w:hAnsi="Times New Roman" w:cs="Times New Roman"/>
          <w:color w:val="auto"/>
          <w:spacing w:val="2"/>
          <w:sz w:val="24"/>
          <w:szCs w:val="24"/>
        </w:rPr>
        <w:t xml:space="preserve">Составление режима дня. </w:t>
      </w:r>
      <w:r w:rsidRPr="007675D4">
        <w:rPr>
          <w:rFonts w:ascii="Times New Roman" w:hAnsi="Times New Roman" w:cs="Times New Roman"/>
          <w:color w:val="auto"/>
          <w:spacing w:val="-2"/>
          <w:sz w:val="24"/>
          <w:szCs w:val="24"/>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D850AE" w:rsidRPr="007675D4" w:rsidRDefault="00D850AE" w:rsidP="00D850AE">
      <w:pPr>
        <w:pStyle w:val="a3"/>
        <w:spacing w:line="276" w:lineRule="auto"/>
        <w:ind w:firstLine="454"/>
        <w:rPr>
          <w:rFonts w:ascii="Times New Roman" w:hAnsi="Times New Roman" w:cs="Times New Roman"/>
          <w:bCs/>
          <w:color w:val="auto"/>
          <w:sz w:val="24"/>
          <w:szCs w:val="24"/>
        </w:rPr>
      </w:pPr>
      <w:r w:rsidRPr="007675D4">
        <w:rPr>
          <w:rFonts w:ascii="Times New Roman" w:hAnsi="Times New Roman" w:cs="Times New Roman"/>
          <w:bCs/>
          <w:color w:val="auto"/>
          <w:sz w:val="24"/>
          <w:szCs w:val="24"/>
        </w:rPr>
        <w:t xml:space="preserve">Самостоятельные наблюдения за физическим развитием и физической подготовленностью. </w:t>
      </w:r>
      <w:r w:rsidRPr="007675D4">
        <w:rPr>
          <w:rFonts w:ascii="Times New Roman" w:hAnsi="Times New Roman" w:cs="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color w:val="auto"/>
          <w:sz w:val="24"/>
          <w:szCs w:val="24"/>
        </w:rPr>
        <w:t xml:space="preserve">Самостоятельные игры и развлечения. </w:t>
      </w:r>
      <w:r w:rsidRPr="007675D4">
        <w:rPr>
          <w:rFonts w:ascii="Times New Roman" w:hAnsi="Times New Roman" w:cs="Times New Roman"/>
          <w:color w:val="auto"/>
          <w:sz w:val="24"/>
          <w:szCs w:val="24"/>
        </w:rPr>
        <w:t>Организация и проведение подвижных игр (на спортивных площадках и в спортивных залах).</w:t>
      </w:r>
    </w:p>
    <w:p w:rsidR="00D850AE" w:rsidRPr="007675D4" w:rsidRDefault="00D850AE" w:rsidP="00D850AE">
      <w:pPr>
        <w:pStyle w:val="a3"/>
        <w:spacing w:line="276" w:lineRule="auto"/>
        <w:ind w:firstLine="454"/>
        <w:rPr>
          <w:rFonts w:ascii="Times New Roman" w:hAnsi="Times New Roman" w:cs="Times New Roman"/>
          <w:bCs/>
          <w:iCs/>
          <w:color w:val="auto"/>
          <w:sz w:val="24"/>
          <w:szCs w:val="24"/>
        </w:rPr>
      </w:pPr>
      <w:r w:rsidRPr="007675D4">
        <w:rPr>
          <w:rFonts w:ascii="Times New Roman" w:hAnsi="Times New Roman" w:cs="Times New Roman"/>
          <w:bCs/>
          <w:iCs/>
          <w:color w:val="auto"/>
          <w:sz w:val="24"/>
          <w:szCs w:val="24"/>
        </w:rPr>
        <w:t>Физическое совершенствование</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color w:val="auto"/>
          <w:sz w:val="24"/>
          <w:szCs w:val="24"/>
        </w:rPr>
        <w:t xml:space="preserve">Физкультурно­оздоровительная деятельность. </w:t>
      </w:r>
      <w:r w:rsidRPr="007675D4">
        <w:rPr>
          <w:rFonts w:ascii="Times New Roman" w:hAnsi="Times New Roman" w:cs="Times New Roman"/>
          <w:color w:val="auto"/>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Комплексы упражнений на развитие физических качеств.</w:t>
      </w:r>
    </w:p>
    <w:p w:rsidR="00D850AE" w:rsidRPr="007675D4" w:rsidRDefault="00D850AE" w:rsidP="00D850AE">
      <w:pPr>
        <w:pStyle w:val="a3"/>
        <w:spacing w:line="276" w:lineRule="auto"/>
        <w:ind w:firstLine="454"/>
        <w:rPr>
          <w:rFonts w:ascii="Times New Roman" w:hAnsi="Times New Roman" w:cs="Times New Roman"/>
          <w:bCs/>
          <w:color w:val="auto"/>
          <w:sz w:val="24"/>
          <w:szCs w:val="24"/>
        </w:rPr>
      </w:pPr>
      <w:r w:rsidRPr="007675D4">
        <w:rPr>
          <w:rFonts w:ascii="Times New Roman" w:hAnsi="Times New Roman" w:cs="Times New Roman"/>
          <w:color w:val="auto"/>
          <w:spacing w:val="-2"/>
          <w:sz w:val="24"/>
          <w:szCs w:val="24"/>
        </w:rPr>
        <w:t xml:space="preserve">Комплексы дыхательных упражнений. Гимнастика для </w:t>
      </w:r>
      <w:r w:rsidRPr="007675D4">
        <w:rPr>
          <w:rFonts w:ascii="Times New Roman" w:hAnsi="Times New Roman" w:cs="Times New Roman"/>
          <w:color w:val="auto"/>
          <w:sz w:val="24"/>
          <w:szCs w:val="24"/>
        </w:rPr>
        <w:t>глаз.</w:t>
      </w:r>
    </w:p>
    <w:p w:rsidR="00D850AE" w:rsidRPr="007675D4" w:rsidRDefault="00D850AE" w:rsidP="00D850AE">
      <w:pPr>
        <w:pStyle w:val="a3"/>
        <w:spacing w:line="276" w:lineRule="auto"/>
        <w:ind w:firstLine="454"/>
        <w:rPr>
          <w:rFonts w:ascii="Times New Roman" w:hAnsi="Times New Roman" w:cs="Times New Roman"/>
          <w:bCs/>
          <w:color w:val="auto"/>
          <w:sz w:val="24"/>
          <w:szCs w:val="24"/>
        </w:rPr>
      </w:pPr>
      <w:r w:rsidRPr="007675D4">
        <w:rPr>
          <w:rFonts w:ascii="Times New Roman" w:hAnsi="Times New Roman" w:cs="Times New Roman"/>
          <w:bCs/>
          <w:color w:val="auto"/>
          <w:sz w:val="24"/>
          <w:szCs w:val="24"/>
        </w:rPr>
        <w:t>Спортивно­оздоровительная деятельность</w:t>
      </w:r>
      <w:r w:rsidRPr="007675D4">
        <w:rPr>
          <w:rStyle w:val="afff4"/>
          <w:rFonts w:ascii="Times New Roman" w:hAnsi="Times New Roman"/>
          <w:bCs/>
          <w:color w:val="auto"/>
          <w:sz w:val="24"/>
          <w:szCs w:val="24"/>
        </w:rPr>
        <w:footnoteReference w:id="4"/>
      </w:r>
      <w:r w:rsidRPr="007675D4">
        <w:rPr>
          <w:rFonts w:ascii="Times New Roman" w:hAnsi="Times New Roman" w:cs="Times New Roman"/>
          <w:bCs/>
          <w:color w:val="auto"/>
          <w:sz w:val="24"/>
          <w:szCs w:val="24"/>
        </w:rPr>
        <w:t>.</w:t>
      </w:r>
    </w:p>
    <w:p w:rsidR="00D850AE" w:rsidRPr="007675D4" w:rsidRDefault="00D850AE" w:rsidP="00D850AE">
      <w:pPr>
        <w:pStyle w:val="a3"/>
        <w:spacing w:line="276" w:lineRule="auto"/>
        <w:ind w:firstLine="454"/>
        <w:rPr>
          <w:rFonts w:ascii="Times New Roman" w:hAnsi="Times New Roman" w:cs="Times New Roman"/>
          <w:iCs/>
          <w:color w:val="auto"/>
          <w:sz w:val="24"/>
          <w:szCs w:val="24"/>
        </w:rPr>
      </w:pPr>
      <w:r w:rsidRPr="007675D4">
        <w:rPr>
          <w:rFonts w:ascii="Times New Roman" w:hAnsi="Times New Roman" w:cs="Times New Roman"/>
          <w:bCs/>
          <w:iCs/>
          <w:color w:val="auto"/>
          <w:spacing w:val="2"/>
          <w:sz w:val="24"/>
          <w:szCs w:val="24"/>
        </w:rPr>
        <w:t xml:space="preserve">Гимнастика с основами акробатики. </w:t>
      </w:r>
      <w:r w:rsidRPr="007675D4">
        <w:rPr>
          <w:rFonts w:ascii="Times New Roman" w:hAnsi="Times New Roman" w:cs="Times New Roman"/>
          <w:iCs/>
          <w:color w:val="auto"/>
          <w:spacing w:val="2"/>
          <w:sz w:val="24"/>
          <w:szCs w:val="24"/>
        </w:rPr>
        <w:t xml:space="preserve">Организующие </w:t>
      </w:r>
      <w:r w:rsidRPr="007675D4">
        <w:rPr>
          <w:rFonts w:ascii="Times New Roman" w:hAnsi="Times New Roman" w:cs="Times New Roman"/>
          <w:iCs/>
          <w:color w:val="auto"/>
          <w:sz w:val="24"/>
          <w:szCs w:val="24"/>
        </w:rPr>
        <w:t xml:space="preserve">команды и приемы. </w:t>
      </w:r>
      <w:r w:rsidRPr="007675D4">
        <w:rPr>
          <w:rFonts w:ascii="Times New Roman" w:hAnsi="Times New Roman" w:cs="Times New Roman"/>
          <w:color w:val="auto"/>
          <w:sz w:val="24"/>
          <w:szCs w:val="24"/>
        </w:rPr>
        <w:t>Строевые действия в шеренге и колонне; выполнение строевых команд.</w:t>
      </w:r>
    </w:p>
    <w:p w:rsidR="00D850AE" w:rsidRPr="007675D4" w:rsidRDefault="00D850AE" w:rsidP="00D850AE">
      <w:pPr>
        <w:pStyle w:val="a3"/>
        <w:spacing w:line="276" w:lineRule="auto"/>
        <w:ind w:firstLine="454"/>
        <w:rPr>
          <w:rFonts w:ascii="Times New Roman" w:hAnsi="Times New Roman" w:cs="Times New Roman"/>
          <w:iCs/>
          <w:color w:val="auto"/>
          <w:sz w:val="24"/>
          <w:szCs w:val="24"/>
        </w:rPr>
      </w:pPr>
      <w:r w:rsidRPr="007675D4">
        <w:rPr>
          <w:rFonts w:ascii="Times New Roman" w:hAnsi="Times New Roman" w:cs="Times New Roman"/>
          <w:iCs/>
          <w:color w:val="auto"/>
          <w:sz w:val="24"/>
          <w:szCs w:val="24"/>
        </w:rPr>
        <w:lastRenderedPageBreak/>
        <w:t xml:space="preserve">Акробатические упражнения. </w:t>
      </w:r>
      <w:r w:rsidRPr="007675D4">
        <w:rPr>
          <w:rFonts w:ascii="Times New Roman" w:hAnsi="Times New Roman" w:cs="Times New Roman"/>
          <w:color w:val="auto"/>
          <w:sz w:val="24"/>
          <w:szCs w:val="24"/>
        </w:rPr>
        <w:t>Упоры; седы; упражнения в группировке; перекаты; стойка на лопатках; кувырки вперед и назад; гимнастический мост.</w:t>
      </w:r>
    </w:p>
    <w:p w:rsidR="00D850AE" w:rsidRPr="007675D4" w:rsidRDefault="00D850AE" w:rsidP="00D850AE">
      <w:pPr>
        <w:pStyle w:val="a3"/>
        <w:spacing w:line="276" w:lineRule="auto"/>
        <w:ind w:firstLine="454"/>
        <w:rPr>
          <w:rFonts w:ascii="Times New Roman" w:hAnsi="Times New Roman" w:cs="Times New Roman"/>
          <w:iCs/>
          <w:color w:val="auto"/>
          <w:sz w:val="24"/>
          <w:szCs w:val="24"/>
        </w:rPr>
      </w:pPr>
      <w:r w:rsidRPr="007675D4">
        <w:rPr>
          <w:rFonts w:ascii="Times New Roman" w:hAnsi="Times New Roman" w:cs="Times New Roman"/>
          <w:iCs/>
          <w:color w:val="auto"/>
          <w:sz w:val="24"/>
          <w:szCs w:val="24"/>
        </w:rPr>
        <w:t xml:space="preserve">Акробатические комбинации. </w:t>
      </w:r>
      <w:r w:rsidRPr="007675D4">
        <w:rPr>
          <w:rFonts w:ascii="Times New Roman" w:hAnsi="Times New Roman" w:cs="Times New Roman"/>
          <w:color w:val="auto"/>
          <w:sz w:val="24"/>
          <w:szCs w:val="24"/>
        </w:rPr>
        <w:t>Пример: 1)</w:t>
      </w:r>
      <w:r w:rsidRPr="007675D4">
        <w:rPr>
          <w:rFonts w:ascii="Times New Roman" w:hAnsi="Times New Roman" w:cs="Times New Roman"/>
          <w:color w:val="auto"/>
          <w:sz w:val="24"/>
          <w:szCs w:val="24"/>
        </w:rPr>
        <w:t> </w:t>
      </w:r>
      <w:r w:rsidRPr="007675D4">
        <w:rPr>
          <w:rFonts w:ascii="Times New Roman" w:hAnsi="Times New Roman" w:cs="Times New Roman"/>
          <w:color w:val="auto"/>
          <w:sz w:val="24"/>
          <w:szCs w:val="24"/>
        </w:rPr>
        <w:t xml:space="preserve">мост из </w:t>
      </w:r>
      <w:proofErr w:type="gramStart"/>
      <w:r w:rsidRPr="007675D4">
        <w:rPr>
          <w:rFonts w:ascii="Times New Roman" w:hAnsi="Times New Roman" w:cs="Times New Roman"/>
          <w:color w:val="auto"/>
          <w:sz w:val="24"/>
          <w:szCs w:val="24"/>
        </w:rPr>
        <w:t>положения</w:t>
      </w:r>
      <w:proofErr w:type="gramEnd"/>
      <w:r w:rsidRPr="007675D4">
        <w:rPr>
          <w:rFonts w:ascii="Times New Roman" w:hAnsi="Times New Roman" w:cs="Times New Roman"/>
          <w:color w:val="auto"/>
          <w:sz w:val="24"/>
          <w:szCs w:val="24"/>
        </w:rPr>
        <w:t xml:space="preserve"> лежа на спине, опуститься в исходное положение, переворот в положение лежа на животе, прыжок с опорой </w:t>
      </w:r>
      <w:r w:rsidRPr="007675D4">
        <w:rPr>
          <w:rFonts w:ascii="Times New Roman" w:hAnsi="Times New Roman" w:cs="Times New Roman"/>
          <w:color w:val="auto"/>
          <w:spacing w:val="2"/>
          <w:sz w:val="24"/>
          <w:szCs w:val="24"/>
        </w:rPr>
        <w:t>на руки в упор присев; 2)</w:t>
      </w:r>
      <w:r w:rsidRPr="007675D4">
        <w:rPr>
          <w:rFonts w:ascii="Times New Roman" w:hAnsi="Times New Roman" w:cs="Times New Roman"/>
          <w:color w:val="auto"/>
          <w:spacing w:val="2"/>
          <w:sz w:val="24"/>
          <w:szCs w:val="24"/>
        </w:rPr>
        <w:t> </w:t>
      </w:r>
      <w:r w:rsidRPr="007675D4">
        <w:rPr>
          <w:rFonts w:ascii="Times New Roman" w:hAnsi="Times New Roman" w:cs="Times New Roman"/>
          <w:color w:val="auto"/>
          <w:spacing w:val="2"/>
          <w:sz w:val="24"/>
          <w:szCs w:val="24"/>
        </w:rPr>
        <w:t xml:space="preserve">кувырок вперед в упор присев, </w:t>
      </w:r>
      <w:r w:rsidRPr="007675D4">
        <w:rPr>
          <w:rFonts w:ascii="Times New Roman" w:hAnsi="Times New Roman" w:cs="Times New Roman"/>
          <w:color w:val="auto"/>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вперед.</w:t>
      </w:r>
    </w:p>
    <w:p w:rsidR="00D850AE" w:rsidRPr="007675D4" w:rsidRDefault="00D850AE" w:rsidP="00D850AE">
      <w:pPr>
        <w:pStyle w:val="a3"/>
        <w:spacing w:line="276" w:lineRule="auto"/>
        <w:ind w:firstLine="454"/>
        <w:rPr>
          <w:rFonts w:ascii="Times New Roman" w:hAnsi="Times New Roman" w:cs="Times New Roman"/>
          <w:iCs/>
          <w:color w:val="auto"/>
          <w:sz w:val="24"/>
          <w:szCs w:val="24"/>
        </w:rPr>
      </w:pPr>
      <w:r w:rsidRPr="007675D4">
        <w:rPr>
          <w:rFonts w:ascii="Times New Roman" w:hAnsi="Times New Roman" w:cs="Times New Roman"/>
          <w:iCs/>
          <w:color w:val="auto"/>
          <w:spacing w:val="-4"/>
          <w:sz w:val="24"/>
          <w:szCs w:val="24"/>
        </w:rPr>
        <w:t xml:space="preserve">Упражнения на низкой гимнастической перекладине: </w:t>
      </w:r>
      <w:r w:rsidRPr="007675D4">
        <w:rPr>
          <w:rFonts w:ascii="Times New Roman" w:hAnsi="Times New Roman" w:cs="Times New Roman"/>
          <w:color w:val="auto"/>
          <w:spacing w:val="-4"/>
          <w:sz w:val="24"/>
          <w:szCs w:val="24"/>
        </w:rPr>
        <w:t xml:space="preserve">висы, </w:t>
      </w:r>
      <w:r w:rsidRPr="007675D4">
        <w:rPr>
          <w:rFonts w:ascii="Times New Roman" w:hAnsi="Times New Roman" w:cs="Times New Roman"/>
          <w:color w:val="auto"/>
          <w:sz w:val="24"/>
          <w:szCs w:val="24"/>
        </w:rPr>
        <w:t>перемахи.</w:t>
      </w:r>
    </w:p>
    <w:p w:rsidR="00D850AE" w:rsidRPr="007675D4" w:rsidRDefault="00D850AE" w:rsidP="00D850AE">
      <w:pPr>
        <w:pStyle w:val="a3"/>
        <w:spacing w:line="276" w:lineRule="auto"/>
        <w:ind w:firstLine="454"/>
        <w:rPr>
          <w:rFonts w:ascii="Times New Roman" w:hAnsi="Times New Roman" w:cs="Times New Roman"/>
          <w:iCs/>
          <w:color w:val="auto"/>
          <w:sz w:val="24"/>
          <w:szCs w:val="24"/>
        </w:rPr>
      </w:pPr>
      <w:r w:rsidRPr="007675D4">
        <w:rPr>
          <w:rFonts w:ascii="Times New Roman" w:hAnsi="Times New Roman" w:cs="Times New Roman"/>
          <w:iCs/>
          <w:color w:val="auto"/>
          <w:spacing w:val="2"/>
          <w:sz w:val="24"/>
          <w:szCs w:val="24"/>
        </w:rPr>
        <w:t xml:space="preserve">Гимнастическая комбинация. </w:t>
      </w:r>
      <w:r w:rsidRPr="007675D4">
        <w:rPr>
          <w:rFonts w:ascii="Times New Roman" w:hAnsi="Times New Roman" w:cs="Times New Roman"/>
          <w:color w:val="auto"/>
          <w:spacing w:val="2"/>
          <w:sz w:val="24"/>
          <w:szCs w:val="24"/>
        </w:rPr>
        <w:t xml:space="preserve">Например, из виса стоя </w:t>
      </w:r>
      <w:r w:rsidRPr="007675D4">
        <w:rPr>
          <w:rFonts w:ascii="Times New Roman" w:hAnsi="Times New Roman" w:cs="Times New Roman"/>
          <w:color w:val="auto"/>
          <w:sz w:val="24"/>
          <w:szCs w:val="24"/>
        </w:rPr>
        <w:t xml:space="preserve">присев толчком двумя ногами перемах, согнув ноги, в вис </w:t>
      </w:r>
      <w:r w:rsidRPr="007675D4">
        <w:rPr>
          <w:rFonts w:ascii="Times New Roman" w:hAnsi="Times New Roman" w:cs="Times New Roman"/>
          <w:color w:val="auto"/>
          <w:spacing w:val="2"/>
          <w:sz w:val="24"/>
          <w:szCs w:val="24"/>
        </w:rPr>
        <w:t xml:space="preserve">сзади согнувшись, опускание назад в </w:t>
      </w:r>
      <w:proofErr w:type="gramStart"/>
      <w:r w:rsidRPr="007675D4">
        <w:rPr>
          <w:rFonts w:ascii="Times New Roman" w:hAnsi="Times New Roman" w:cs="Times New Roman"/>
          <w:color w:val="auto"/>
          <w:spacing w:val="2"/>
          <w:sz w:val="24"/>
          <w:szCs w:val="24"/>
        </w:rPr>
        <w:t>вис</w:t>
      </w:r>
      <w:proofErr w:type="gramEnd"/>
      <w:r w:rsidRPr="007675D4">
        <w:rPr>
          <w:rFonts w:ascii="Times New Roman" w:hAnsi="Times New Roman" w:cs="Times New Roman"/>
          <w:color w:val="auto"/>
          <w:spacing w:val="2"/>
          <w:sz w:val="24"/>
          <w:szCs w:val="24"/>
        </w:rPr>
        <w:t xml:space="preserve"> стоя и обратное </w:t>
      </w:r>
      <w:r w:rsidRPr="007675D4">
        <w:rPr>
          <w:rFonts w:ascii="Times New Roman" w:hAnsi="Times New Roman" w:cs="Times New Roman"/>
          <w:color w:val="auto"/>
          <w:sz w:val="24"/>
          <w:szCs w:val="24"/>
        </w:rPr>
        <w:t>движение через вис сзади согнувшись со сходом вперед ноги.</w:t>
      </w:r>
    </w:p>
    <w:p w:rsidR="00D850AE" w:rsidRPr="007675D4" w:rsidRDefault="00D850AE" w:rsidP="00D850AE">
      <w:pPr>
        <w:pStyle w:val="a3"/>
        <w:spacing w:line="276" w:lineRule="auto"/>
        <w:ind w:firstLine="454"/>
        <w:rPr>
          <w:rFonts w:ascii="Times New Roman" w:hAnsi="Times New Roman" w:cs="Times New Roman"/>
          <w:iCs/>
          <w:color w:val="auto"/>
          <w:sz w:val="24"/>
          <w:szCs w:val="24"/>
        </w:rPr>
      </w:pPr>
      <w:r w:rsidRPr="007675D4">
        <w:rPr>
          <w:rFonts w:ascii="Times New Roman" w:hAnsi="Times New Roman" w:cs="Times New Roman"/>
          <w:iCs/>
          <w:color w:val="auto"/>
          <w:sz w:val="24"/>
          <w:szCs w:val="24"/>
        </w:rPr>
        <w:t xml:space="preserve">Опорный прыжок: </w:t>
      </w:r>
      <w:r w:rsidRPr="007675D4">
        <w:rPr>
          <w:rFonts w:ascii="Times New Roman" w:hAnsi="Times New Roman" w:cs="Times New Roman"/>
          <w:color w:val="auto"/>
          <w:sz w:val="24"/>
          <w:szCs w:val="24"/>
        </w:rPr>
        <w:t>с разбега через гимнастического козла.</w:t>
      </w:r>
    </w:p>
    <w:p w:rsidR="00D850AE" w:rsidRPr="007675D4" w:rsidRDefault="00D850AE" w:rsidP="00D850AE">
      <w:pPr>
        <w:pStyle w:val="a3"/>
        <w:spacing w:line="276" w:lineRule="auto"/>
        <w:ind w:firstLine="454"/>
        <w:rPr>
          <w:rFonts w:ascii="Times New Roman" w:hAnsi="Times New Roman" w:cs="Times New Roman"/>
          <w:bCs/>
          <w:iCs/>
          <w:color w:val="auto"/>
          <w:sz w:val="24"/>
          <w:szCs w:val="24"/>
        </w:rPr>
      </w:pPr>
      <w:r w:rsidRPr="007675D4">
        <w:rPr>
          <w:rFonts w:ascii="Times New Roman" w:hAnsi="Times New Roman" w:cs="Times New Roman"/>
          <w:iCs/>
          <w:color w:val="auto"/>
          <w:spacing w:val="2"/>
          <w:sz w:val="24"/>
          <w:szCs w:val="24"/>
        </w:rPr>
        <w:t xml:space="preserve">Гимнастические упражнения прикладного характера. </w:t>
      </w:r>
      <w:r w:rsidRPr="007675D4">
        <w:rPr>
          <w:rFonts w:ascii="Times New Roman" w:hAnsi="Times New Roman" w:cs="Times New Roman"/>
          <w:color w:val="auto"/>
          <w:spacing w:val="2"/>
          <w:sz w:val="24"/>
          <w:szCs w:val="24"/>
        </w:rPr>
        <w:t xml:space="preserve">Прыжки со скакалкой. Передвижение по гимнастической </w:t>
      </w:r>
      <w:r w:rsidRPr="007675D4">
        <w:rPr>
          <w:rFonts w:ascii="Times New Roman" w:hAnsi="Times New Roman" w:cs="Times New Roman"/>
          <w:color w:val="auto"/>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D850AE" w:rsidRPr="007675D4" w:rsidRDefault="00D850AE" w:rsidP="00D850AE">
      <w:pPr>
        <w:pStyle w:val="a3"/>
        <w:spacing w:line="276" w:lineRule="auto"/>
        <w:ind w:firstLine="454"/>
        <w:rPr>
          <w:rFonts w:ascii="Times New Roman" w:hAnsi="Times New Roman" w:cs="Times New Roman"/>
          <w:iCs/>
          <w:color w:val="auto"/>
          <w:sz w:val="24"/>
          <w:szCs w:val="24"/>
        </w:rPr>
      </w:pPr>
      <w:r w:rsidRPr="007675D4">
        <w:rPr>
          <w:rFonts w:ascii="Times New Roman" w:hAnsi="Times New Roman" w:cs="Times New Roman"/>
          <w:bCs/>
          <w:iCs/>
          <w:color w:val="auto"/>
          <w:sz w:val="24"/>
          <w:szCs w:val="24"/>
        </w:rPr>
        <w:t xml:space="preserve">Легкая атлетика. </w:t>
      </w:r>
      <w:r w:rsidRPr="007675D4">
        <w:rPr>
          <w:rFonts w:ascii="Times New Roman" w:hAnsi="Times New Roman" w:cs="Times New Roman"/>
          <w:iCs/>
          <w:color w:val="auto"/>
          <w:sz w:val="24"/>
          <w:szCs w:val="24"/>
        </w:rPr>
        <w:t xml:space="preserve">Беговые упражнения: </w:t>
      </w:r>
      <w:r w:rsidRPr="007675D4">
        <w:rPr>
          <w:rFonts w:ascii="Times New Roman" w:hAnsi="Times New Roman" w:cs="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D850AE" w:rsidRPr="007675D4" w:rsidRDefault="00D850AE" w:rsidP="00D850AE">
      <w:pPr>
        <w:pStyle w:val="a3"/>
        <w:spacing w:line="276" w:lineRule="auto"/>
        <w:ind w:firstLine="454"/>
        <w:rPr>
          <w:rFonts w:ascii="Times New Roman" w:hAnsi="Times New Roman" w:cs="Times New Roman"/>
          <w:iCs/>
          <w:color w:val="auto"/>
          <w:sz w:val="24"/>
          <w:szCs w:val="24"/>
        </w:rPr>
      </w:pPr>
      <w:r w:rsidRPr="007675D4">
        <w:rPr>
          <w:rFonts w:ascii="Times New Roman" w:hAnsi="Times New Roman" w:cs="Times New Roman"/>
          <w:iCs/>
          <w:color w:val="auto"/>
          <w:sz w:val="24"/>
          <w:szCs w:val="24"/>
        </w:rPr>
        <w:t xml:space="preserve">Прыжковые упражнения: </w:t>
      </w:r>
      <w:r w:rsidRPr="007675D4">
        <w:rPr>
          <w:rFonts w:ascii="Times New Roman" w:hAnsi="Times New Roman" w:cs="Times New Roman"/>
          <w:color w:val="auto"/>
          <w:sz w:val="24"/>
          <w:szCs w:val="24"/>
        </w:rPr>
        <w:t>на одной ноге и двух ногах на месте и с продвижением; в длину и высоту; спрыгивание и запрыгивание.</w:t>
      </w:r>
    </w:p>
    <w:p w:rsidR="00D850AE" w:rsidRPr="007675D4" w:rsidRDefault="00D850AE" w:rsidP="00D850AE">
      <w:pPr>
        <w:pStyle w:val="a3"/>
        <w:spacing w:line="276" w:lineRule="auto"/>
        <w:ind w:firstLine="454"/>
        <w:rPr>
          <w:rFonts w:ascii="Times New Roman" w:hAnsi="Times New Roman" w:cs="Times New Roman"/>
          <w:iCs/>
          <w:color w:val="auto"/>
          <w:sz w:val="24"/>
          <w:szCs w:val="24"/>
        </w:rPr>
      </w:pPr>
      <w:r w:rsidRPr="007675D4">
        <w:rPr>
          <w:rFonts w:ascii="Times New Roman" w:hAnsi="Times New Roman" w:cs="Times New Roman"/>
          <w:iCs/>
          <w:color w:val="auto"/>
          <w:sz w:val="24"/>
          <w:szCs w:val="24"/>
        </w:rPr>
        <w:t xml:space="preserve">Броски: </w:t>
      </w:r>
      <w:r w:rsidRPr="007675D4">
        <w:rPr>
          <w:rFonts w:ascii="Times New Roman" w:hAnsi="Times New Roman" w:cs="Times New Roman"/>
          <w:color w:val="auto"/>
          <w:sz w:val="24"/>
          <w:szCs w:val="24"/>
        </w:rPr>
        <w:t>большого мяча (</w:t>
      </w:r>
      <w:smartTag w:uri="urn:schemas-microsoft-com:office:smarttags" w:element="metricconverter">
        <w:smartTagPr>
          <w:attr w:name="ProductID" w:val="1 кг"/>
        </w:smartTagPr>
        <w:r w:rsidRPr="007675D4">
          <w:rPr>
            <w:rFonts w:ascii="Times New Roman" w:hAnsi="Times New Roman" w:cs="Times New Roman"/>
            <w:color w:val="auto"/>
            <w:sz w:val="24"/>
            <w:szCs w:val="24"/>
          </w:rPr>
          <w:t>1 кг</w:t>
        </w:r>
      </w:smartTag>
      <w:r w:rsidRPr="007675D4">
        <w:rPr>
          <w:rFonts w:ascii="Times New Roman" w:hAnsi="Times New Roman" w:cs="Times New Roman"/>
          <w:color w:val="auto"/>
          <w:sz w:val="24"/>
          <w:szCs w:val="24"/>
        </w:rPr>
        <w:t>) на дальность разными способами.</w:t>
      </w:r>
    </w:p>
    <w:p w:rsidR="00D850AE" w:rsidRPr="007675D4" w:rsidRDefault="00D850AE" w:rsidP="00D850AE">
      <w:pPr>
        <w:pStyle w:val="a3"/>
        <w:spacing w:line="276" w:lineRule="auto"/>
        <w:ind w:firstLine="454"/>
        <w:rPr>
          <w:rFonts w:ascii="Times New Roman" w:hAnsi="Times New Roman" w:cs="Times New Roman"/>
          <w:bCs/>
          <w:iCs/>
          <w:color w:val="auto"/>
          <w:sz w:val="24"/>
          <w:szCs w:val="24"/>
        </w:rPr>
      </w:pPr>
      <w:r w:rsidRPr="007675D4">
        <w:rPr>
          <w:rFonts w:ascii="Times New Roman" w:hAnsi="Times New Roman" w:cs="Times New Roman"/>
          <w:iCs/>
          <w:color w:val="auto"/>
          <w:sz w:val="24"/>
          <w:szCs w:val="24"/>
        </w:rPr>
        <w:t xml:space="preserve">Метание: </w:t>
      </w:r>
      <w:r w:rsidRPr="007675D4">
        <w:rPr>
          <w:rFonts w:ascii="Times New Roman" w:hAnsi="Times New Roman" w:cs="Times New Roman"/>
          <w:color w:val="auto"/>
          <w:sz w:val="24"/>
          <w:szCs w:val="24"/>
        </w:rPr>
        <w:t>малого мяча в вертикальную цель и на дальность.</w:t>
      </w:r>
    </w:p>
    <w:p w:rsidR="00D850AE" w:rsidRPr="007675D4" w:rsidRDefault="00D850AE" w:rsidP="00D850AE">
      <w:pPr>
        <w:pStyle w:val="a3"/>
        <w:spacing w:line="276" w:lineRule="auto"/>
        <w:ind w:firstLine="454"/>
        <w:rPr>
          <w:rFonts w:ascii="Times New Roman" w:hAnsi="Times New Roman" w:cs="Times New Roman"/>
          <w:bCs/>
          <w:iCs/>
          <w:color w:val="auto"/>
          <w:sz w:val="24"/>
          <w:szCs w:val="24"/>
        </w:rPr>
      </w:pPr>
      <w:r w:rsidRPr="007675D4">
        <w:rPr>
          <w:rFonts w:ascii="Times New Roman" w:hAnsi="Times New Roman" w:cs="Times New Roman"/>
          <w:bCs/>
          <w:iCs/>
          <w:color w:val="auto"/>
          <w:sz w:val="24"/>
          <w:szCs w:val="24"/>
        </w:rPr>
        <w:t xml:space="preserve">Лыжные гонки. </w:t>
      </w:r>
      <w:r w:rsidRPr="007675D4">
        <w:rPr>
          <w:rFonts w:ascii="Times New Roman" w:hAnsi="Times New Roman" w:cs="Times New Roman"/>
          <w:color w:val="auto"/>
          <w:sz w:val="24"/>
          <w:szCs w:val="24"/>
        </w:rPr>
        <w:t>Передвижение на лыжах; повороты; спуски; подъемы; торможение.</w:t>
      </w:r>
    </w:p>
    <w:p w:rsidR="00D850AE" w:rsidRPr="007675D4" w:rsidRDefault="00D850AE" w:rsidP="00D850AE">
      <w:pPr>
        <w:pStyle w:val="a3"/>
        <w:spacing w:line="276" w:lineRule="auto"/>
        <w:ind w:firstLine="454"/>
        <w:rPr>
          <w:rFonts w:ascii="Times New Roman" w:hAnsi="Times New Roman" w:cs="Times New Roman"/>
          <w:bCs/>
          <w:iCs/>
          <w:color w:val="auto"/>
          <w:sz w:val="24"/>
          <w:szCs w:val="24"/>
        </w:rPr>
      </w:pPr>
      <w:r w:rsidRPr="007675D4">
        <w:rPr>
          <w:rFonts w:ascii="Times New Roman" w:hAnsi="Times New Roman" w:cs="Times New Roman"/>
          <w:bCs/>
          <w:iCs/>
          <w:color w:val="auto"/>
          <w:sz w:val="24"/>
          <w:szCs w:val="24"/>
        </w:rPr>
        <w:t xml:space="preserve">Плавание. </w:t>
      </w:r>
      <w:r w:rsidRPr="007675D4">
        <w:rPr>
          <w:rFonts w:ascii="Times New Roman" w:hAnsi="Times New Roman" w:cs="Times New Roman"/>
          <w:iCs/>
          <w:color w:val="auto"/>
          <w:sz w:val="24"/>
          <w:szCs w:val="24"/>
        </w:rPr>
        <w:t xml:space="preserve">Подводящие упражнения: </w:t>
      </w:r>
      <w:r w:rsidRPr="007675D4">
        <w:rPr>
          <w:rFonts w:ascii="Times New Roman" w:hAnsi="Times New Roman" w:cs="Times New Roman"/>
          <w:color w:val="auto"/>
          <w:sz w:val="24"/>
          <w:szCs w:val="24"/>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7675D4">
        <w:rPr>
          <w:rFonts w:ascii="Times New Roman" w:hAnsi="Times New Roman" w:cs="Times New Roman"/>
          <w:iCs/>
          <w:color w:val="auto"/>
          <w:sz w:val="24"/>
          <w:szCs w:val="24"/>
        </w:rPr>
        <w:t xml:space="preserve">Проплывание учебных дистанций: </w:t>
      </w:r>
      <w:r w:rsidRPr="007675D4">
        <w:rPr>
          <w:rFonts w:ascii="Times New Roman" w:hAnsi="Times New Roman" w:cs="Times New Roman"/>
          <w:color w:val="auto"/>
          <w:sz w:val="24"/>
          <w:szCs w:val="24"/>
        </w:rPr>
        <w:t>произвольным способом.</w:t>
      </w:r>
    </w:p>
    <w:p w:rsidR="00D850AE" w:rsidRPr="007675D4" w:rsidRDefault="00D850AE" w:rsidP="00D850AE">
      <w:pPr>
        <w:pStyle w:val="a3"/>
        <w:spacing w:line="276" w:lineRule="auto"/>
        <w:ind w:firstLine="454"/>
        <w:rPr>
          <w:rFonts w:ascii="Times New Roman" w:hAnsi="Times New Roman" w:cs="Times New Roman"/>
          <w:iCs/>
          <w:color w:val="auto"/>
          <w:sz w:val="24"/>
          <w:szCs w:val="24"/>
        </w:rPr>
      </w:pPr>
      <w:r w:rsidRPr="007675D4">
        <w:rPr>
          <w:rFonts w:ascii="Times New Roman" w:hAnsi="Times New Roman" w:cs="Times New Roman"/>
          <w:bCs/>
          <w:iCs/>
          <w:color w:val="auto"/>
          <w:sz w:val="24"/>
          <w:szCs w:val="24"/>
        </w:rPr>
        <w:t xml:space="preserve">Подвижные и спортивные игры. </w:t>
      </w:r>
      <w:r w:rsidRPr="007675D4">
        <w:rPr>
          <w:rFonts w:ascii="Times New Roman" w:hAnsi="Times New Roman" w:cs="Times New Roman"/>
          <w:iCs/>
          <w:color w:val="auto"/>
          <w:sz w:val="24"/>
          <w:szCs w:val="24"/>
        </w:rPr>
        <w:t xml:space="preserve">На материале гимнастики с основами акробатики: </w:t>
      </w:r>
      <w:r w:rsidRPr="007675D4">
        <w:rPr>
          <w:rFonts w:ascii="Times New Roman" w:hAnsi="Times New Roman" w:cs="Times New Roman"/>
          <w:color w:val="auto"/>
          <w:sz w:val="24"/>
          <w:szCs w:val="24"/>
        </w:rPr>
        <w:t>игровые задания с исполь</w:t>
      </w:r>
      <w:r w:rsidRPr="007675D4">
        <w:rPr>
          <w:rFonts w:ascii="Times New Roman" w:hAnsi="Times New Roman" w:cs="Times New Roman"/>
          <w:color w:val="auto"/>
          <w:spacing w:val="2"/>
          <w:sz w:val="24"/>
          <w:szCs w:val="24"/>
        </w:rPr>
        <w:t xml:space="preserve">зованием строевых упражнений, упражнений на внимание, </w:t>
      </w:r>
      <w:r w:rsidRPr="007675D4">
        <w:rPr>
          <w:rFonts w:ascii="Times New Roman" w:hAnsi="Times New Roman" w:cs="Times New Roman"/>
          <w:color w:val="auto"/>
          <w:sz w:val="24"/>
          <w:szCs w:val="24"/>
        </w:rPr>
        <w:t>силу, ловкость и координацию.</w:t>
      </w:r>
    </w:p>
    <w:p w:rsidR="00D850AE" w:rsidRPr="007675D4" w:rsidRDefault="00D850AE" w:rsidP="00D850AE">
      <w:pPr>
        <w:pStyle w:val="a3"/>
        <w:spacing w:line="276" w:lineRule="auto"/>
        <w:ind w:firstLine="454"/>
        <w:rPr>
          <w:rFonts w:ascii="Times New Roman" w:hAnsi="Times New Roman" w:cs="Times New Roman"/>
          <w:iCs/>
          <w:color w:val="auto"/>
          <w:sz w:val="24"/>
          <w:szCs w:val="24"/>
        </w:rPr>
      </w:pPr>
      <w:r w:rsidRPr="007675D4">
        <w:rPr>
          <w:rFonts w:ascii="Times New Roman" w:hAnsi="Times New Roman" w:cs="Times New Roman"/>
          <w:iCs/>
          <w:color w:val="auto"/>
          <w:sz w:val="24"/>
          <w:szCs w:val="24"/>
        </w:rPr>
        <w:t xml:space="preserve">На материале легкой атлетики: </w:t>
      </w:r>
      <w:r w:rsidRPr="007675D4">
        <w:rPr>
          <w:rFonts w:ascii="Times New Roman" w:hAnsi="Times New Roman" w:cs="Times New Roman"/>
          <w:color w:val="auto"/>
          <w:sz w:val="24"/>
          <w:szCs w:val="24"/>
        </w:rPr>
        <w:t>прыжки, бег, метания и броски; упражнения на координацию, выносливость и быстроту.</w:t>
      </w:r>
    </w:p>
    <w:p w:rsidR="00D850AE" w:rsidRPr="007675D4" w:rsidRDefault="00D850AE" w:rsidP="00D850AE">
      <w:pPr>
        <w:pStyle w:val="a3"/>
        <w:spacing w:line="276" w:lineRule="auto"/>
        <w:ind w:firstLine="454"/>
        <w:rPr>
          <w:rFonts w:ascii="Times New Roman" w:hAnsi="Times New Roman" w:cs="Times New Roman"/>
          <w:iCs/>
          <w:color w:val="auto"/>
          <w:sz w:val="24"/>
          <w:szCs w:val="24"/>
        </w:rPr>
      </w:pPr>
      <w:r w:rsidRPr="007675D4">
        <w:rPr>
          <w:rFonts w:ascii="Times New Roman" w:hAnsi="Times New Roman" w:cs="Times New Roman"/>
          <w:iCs/>
          <w:color w:val="auto"/>
          <w:spacing w:val="2"/>
          <w:sz w:val="24"/>
          <w:szCs w:val="24"/>
        </w:rPr>
        <w:t xml:space="preserve">На материале лыжной подготовки: </w:t>
      </w:r>
      <w:r w:rsidRPr="007675D4">
        <w:rPr>
          <w:rFonts w:ascii="Times New Roman" w:hAnsi="Times New Roman" w:cs="Times New Roman"/>
          <w:color w:val="auto"/>
          <w:spacing w:val="2"/>
          <w:sz w:val="24"/>
          <w:szCs w:val="24"/>
        </w:rPr>
        <w:t>эстафеты в пере</w:t>
      </w:r>
      <w:r w:rsidRPr="007675D4">
        <w:rPr>
          <w:rFonts w:ascii="Times New Roman" w:hAnsi="Times New Roman" w:cs="Times New Roman"/>
          <w:color w:val="auto"/>
          <w:sz w:val="24"/>
          <w:szCs w:val="24"/>
        </w:rPr>
        <w:t>движении на лыжах, упражнения на выносливость и координацию.</w:t>
      </w:r>
    </w:p>
    <w:p w:rsidR="00D850AE" w:rsidRPr="007675D4" w:rsidRDefault="00D850AE" w:rsidP="00D850AE">
      <w:pPr>
        <w:pStyle w:val="a3"/>
        <w:spacing w:line="276" w:lineRule="auto"/>
        <w:ind w:firstLine="454"/>
        <w:rPr>
          <w:rFonts w:ascii="Times New Roman" w:hAnsi="Times New Roman" w:cs="Times New Roman"/>
          <w:iCs/>
          <w:color w:val="auto"/>
          <w:sz w:val="24"/>
          <w:szCs w:val="24"/>
        </w:rPr>
      </w:pPr>
      <w:r w:rsidRPr="007675D4">
        <w:rPr>
          <w:rFonts w:ascii="Times New Roman" w:hAnsi="Times New Roman" w:cs="Times New Roman"/>
          <w:iCs/>
          <w:color w:val="auto"/>
          <w:sz w:val="24"/>
          <w:szCs w:val="24"/>
        </w:rPr>
        <w:t>На материале спортивных игр:</w:t>
      </w:r>
    </w:p>
    <w:p w:rsidR="00D850AE" w:rsidRPr="007675D4" w:rsidRDefault="00D850AE" w:rsidP="00D850AE">
      <w:pPr>
        <w:pStyle w:val="a3"/>
        <w:spacing w:line="276" w:lineRule="auto"/>
        <w:ind w:firstLine="454"/>
        <w:rPr>
          <w:rFonts w:ascii="Times New Roman" w:hAnsi="Times New Roman" w:cs="Times New Roman"/>
          <w:iCs/>
          <w:color w:val="auto"/>
          <w:sz w:val="24"/>
          <w:szCs w:val="24"/>
        </w:rPr>
      </w:pPr>
      <w:r w:rsidRPr="007675D4">
        <w:rPr>
          <w:rFonts w:ascii="Times New Roman" w:hAnsi="Times New Roman" w:cs="Times New Roman"/>
          <w:iCs/>
          <w:color w:val="auto"/>
          <w:sz w:val="24"/>
          <w:szCs w:val="24"/>
        </w:rPr>
        <w:t xml:space="preserve">Футбол: </w:t>
      </w:r>
      <w:r w:rsidRPr="007675D4">
        <w:rPr>
          <w:rFonts w:ascii="Times New Roman" w:hAnsi="Times New Roman" w:cs="Times New Roman"/>
          <w:color w:val="auto"/>
          <w:sz w:val="24"/>
          <w:szCs w:val="24"/>
        </w:rPr>
        <w:t>удар по неподвижному и катящемуся мячу; оста</w:t>
      </w:r>
      <w:r w:rsidRPr="007675D4">
        <w:rPr>
          <w:rFonts w:ascii="Times New Roman" w:hAnsi="Times New Roman" w:cs="Times New Roman"/>
          <w:color w:val="auto"/>
          <w:spacing w:val="2"/>
          <w:sz w:val="24"/>
          <w:szCs w:val="24"/>
        </w:rPr>
        <w:t xml:space="preserve">новка мяча; ведение мяча; подвижные игры на материале </w:t>
      </w:r>
      <w:r w:rsidRPr="007675D4">
        <w:rPr>
          <w:rFonts w:ascii="Times New Roman" w:hAnsi="Times New Roman" w:cs="Times New Roman"/>
          <w:color w:val="auto"/>
          <w:sz w:val="24"/>
          <w:szCs w:val="24"/>
        </w:rPr>
        <w:t>футбола.</w:t>
      </w:r>
    </w:p>
    <w:p w:rsidR="00D850AE" w:rsidRPr="007675D4" w:rsidRDefault="00D850AE" w:rsidP="00D850AE">
      <w:pPr>
        <w:pStyle w:val="a3"/>
        <w:spacing w:line="276" w:lineRule="auto"/>
        <w:ind w:firstLine="454"/>
        <w:rPr>
          <w:rFonts w:ascii="Times New Roman" w:hAnsi="Times New Roman" w:cs="Times New Roman"/>
          <w:iCs/>
          <w:color w:val="auto"/>
          <w:sz w:val="24"/>
          <w:szCs w:val="24"/>
        </w:rPr>
      </w:pPr>
      <w:r w:rsidRPr="007675D4">
        <w:rPr>
          <w:rFonts w:ascii="Times New Roman" w:hAnsi="Times New Roman" w:cs="Times New Roman"/>
          <w:iCs/>
          <w:color w:val="auto"/>
          <w:sz w:val="24"/>
          <w:szCs w:val="24"/>
        </w:rPr>
        <w:t xml:space="preserve">Баскетбол: </w:t>
      </w:r>
      <w:r w:rsidRPr="007675D4">
        <w:rPr>
          <w:rFonts w:ascii="Times New Roman" w:hAnsi="Times New Roman" w:cs="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iCs/>
          <w:color w:val="auto"/>
          <w:sz w:val="24"/>
          <w:szCs w:val="24"/>
        </w:rPr>
        <w:t xml:space="preserve">Волейбол: </w:t>
      </w:r>
      <w:r w:rsidRPr="007675D4">
        <w:rPr>
          <w:rFonts w:ascii="Times New Roman" w:hAnsi="Times New Roman" w:cs="Times New Roman"/>
          <w:color w:val="auto"/>
          <w:sz w:val="24"/>
          <w:szCs w:val="24"/>
        </w:rPr>
        <w:t>подбрасывание мяча; подача мяча; прием и передача мяча; подвижные игры на материале волейбола. Подвижные игры разных народов.</w:t>
      </w:r>
    </w:p>
    <w:p w:rsidR="00D850AE" w:rsidRPr="007675D4" w:rsidRDefault="00D850AE" w:rsidP="00D850AE">
      <w:pPr>
        <w:pStyle w:val="a3"/>
        <w:spacing w:line="276" w:lineRule="auto"/>
        <w:ind w:firstLine="454"/>
        <w:rPr>
          <w:rFonts w:ascii="Times New Roman" w:hAnsi="Times New Roman" w:cs="Times New Roman"/>
          <w:bCs/>
          <w:iCs/>
          <w:color w:val="auto"/>
          <w:sz w:val="24"/>
          <w:szCs w:val="24"/>
        </w:rPr>
      </w:pPr>
      <w:r w:rsidRPr="007675D4">
        <w:rPr>
          <w:rFonts w:ascii="Times New Roman" w:hAnsi="Times New Roman" w:cs="Times New Roman"/>
          <w:bCs/>
          <w:iCs/>
          <w:color w:val="auto"/>
          <w:sz w:val="24"/>
          <w:szCs w:val="24"/>
        </w:rPr>
        <w:t>Общеразвивающие упражнения</w:t>
      </w:r>
    </w:p>
    <w:p w:rsidR="00D850AE" w:rsidRPr="007675D4" w:rsidRDefault="00D850AE" w:rsidP="00D850AE">
      <w:pPr>
        <w:pStyle w:val="a3"/>
        <w:spacing w:line="276" w:lineRule="auto"/>
        <w:ind w:firstLine="454"/>
        <w:rPr>
          <w:rFonts w:ascii="Times New Roman" w:hAnsi="Times New Roman" w:cs="Times New Roman"/>
          <w:iCs/>
          <w:color w:val="auto"/>
          <w:sz w:val="24"/>
          <w:szCs w:val="24"/>
        </w:rPr>
      </w:pPr>
      <w:r w:rsidRPr="007675D4">
        <w:rPr>
          <w:rFonts w:ascii="Times New Roman" w:hAnsi="Times New Roman" w:cs="Times New Roman"/>
          <w:bCs/>
          <w:color w:val="auto"/>
          <w:sz w:val="24"/>
          <w:szCs w:val="24"/>
        </w:rPr>
        <w:t>На материале гимнастики с основами акробатики</w:t>
      </w:r>
    </w:p>
    <w:p w:rsidR="00D850AE" w:rsidRPr="007675D4" w:rsidRDefault="00D850AE" w:rsidP="00D850AE">
      <w:pPr>
        <w:pStyle w:val="a3"/>
        <w:spacing w:line="276" w:lineRule="auto"/>
        <w:ind w:firstLine="454"/>
        <w:rPr>
          <w:rFonts w:ascii="Times New Roman" w:hAnsi="Times New Roman" w:cs="Times New Roman"/>
          <w:iCs/>
          <w:color w:val="auto"/>
          <w:sz w:val="24"/>
          <w:szCs w:val="24"/>
        </w:rPr>
      </w:pPr>
      <w:r w:rsidRPr="007675D4">
        <w:rPr>
          <w:rFonts w:ascii="Times New Roman" w:hAnsi="Times New Roman" w:cs="Times New Roman"/>
          <w:iCs/>
          <w:color w:val="auto"/>
          <w:spacing w:val="2"/>
          <w:sz w:val="24"/>
          <w:szCs w:val="24"/>
        </w:rPr>
        <w:t xml:space="preserve">Развитие гибкости: </w:t>
      </w:r>
      <w:r w:rsidRPr="007675D4">
        <w:rPr>
          <w:rFonts w:ascii="Times New Roman" w:hAnsi="Times New Roman" w:cs="Times New Roman"/>
          <w:color w:val="auto"/>
          <w:spacing w:val="2"/>
          <w:sz w:val="24"/>
          <w:szCs w:val="24"/>
        </w:rPr>
        <w:t xml:space="preserve">широкие стойки на ногах; ходьба </w:t>
      </w:r>
      <w:r w:rsidRPr="007675D4">
        <w:rPr>
          <w:rFonts w:ascii="Times New Roman" w:hAnsi="Times New Roman" w:cs="Times New Roman"/>
          <w:color w:val="auto"/>
          <w:sz w:val="24"/>
          <w:szCs w:val="24"/>
        </w:rPr>
        <w:t xml:space="preserve">с включением широкого шага, глубоких выпадов, в приседе, </w:t>
      </w:r>
      <w:proofErr w:type="gramStart"/>
      <w:r w:rsidRPr="007675D4">
        <w:rPr>
          <w:rFonts w:ascii="Times New Roman" w:hAnsi="Times New Roman" w:cs="Times New Roman"/>
          <w:color w:val="auto"/>
          <w:sz w:val="24"/>
          <w:szCs w:val="24"/>
        </w:rPr>
        <w:t>со</w:t>
      </w:r>
      <w:proofErr w:type="gramEnd"/>
      <w:r w:rsidRPr="007675D4">
        <w:rPr>
          <w:rFonts w:ascii="Times New Roman" w:hAnsi="Times New Roman" w:cs="Times New Roman"/>
          <w:color w:val="auto"/>
          <w:sz w:val="24"/>
          <w:szCs w:val="24"/>
        </w:rPr>
        <w:t xml:space="preserve"> взмахом ногами; наклоны вперед, назад, в сторону в стойках на ногах, в седах; выпады и полушпагаты на месте; «выкруты» с гимнастической </w:t>
      </w:r>
      <w:r w:rsidRPr="007675D4">
        <w:rPr>
          <w:rFonts w:ascii="Times New Roman" w:hAnsi="Times New Roman" w:cs="Times New Roman"/>
          <w:color w:val="auto"/>
          <w:sz w:val="24"/>
          <w:szCs w:val="24"/>
        </w:rPr>
        <w:lastRenderedPageBreak/>
        <w:t xml:space="preserve">палкой, скакалкой; высокие взмахи поочередно и попеременно правой и левой ногой, стоя у гимнастической стенки и при передвижениях; комплексы </w:t>
      </w:r>
      <w:r w:rsidRPr="007675D4">
        <w:rPr>
          <w:rFonts w:ascii="Times New Roman" w:hAnsi="Times New Roman" w:cs="Times New Roman"/>
          <w:color w:val="auto"/>
          <w:spacing w:val="2"/>
          <w:sz w:val="24"/>
          <w:szCs w:val="24"/>
        </w:rPr>
        <w:t xml:space="preserve">упражнений, включающие в себя максимальное сгибание </w:t>
      </w:r>
      <w:r w:rsidRPr="007675D4">
        <w:rPr>
          <w:rFonts w:ascii="Times New Roman" w:hAnsi="Times New Roman" w:cs="Times New Roman"/>
          <w:color w:val="auto"/>
          <w:sz w:val="24"/>
          <w:szCs w:val="24"/>
        </w:rPr>
        <w:t xml:space="preserve">и </w:t>
      </w:r>
      <w:r w:rsidRPr="007675D4">
        <w:rPr>
          <w:rFonts w:ascii="Times New Roman" w:hAnsi="Times New Roman" w:cs="Times New Roman"/>
          <w:color w:val="auto"/>
          <w:spacing w:val="2"/>
          <w:sz w:val="24"/>
          <w:szCs w:val="24"/>
        </w:rPr>
        <w:t xml:space="preserve">прогибание туловища (в стойках и седах); индивидуальные </w:t>
      </w:r>
      <w:r w:rsidRPr="007675D4">
        <w:rPr>
          <w:rFonts w:ascii="Times New Roman" w:hAnsi="Times New Roman" w:cs="Times New Roman"/>
          <w:color w:val="auto"/>
          <w:sz w:val="24"/>
          <w:szCs w:val="24"/>
        </w:rPr>
        <w:t>комплексы по развитию гибкости.</w:t>
      </w:r>
    </w:p>
    <w:p w:rsidR="00D850AE" w:rsidRPr="007675D4" w:rsidRDefault="00D850AE" w:rsidP="00D850AE">
      <w:pPr>
        <w:pStyle w:val="a3"/>
        <w:spacing w:line="276" w:lineRule="auto"/>
        <w:ind w:firstLine="454"/>
        <w:rPr>
          <w:rFonts w:ascii="Times New Roman" w:hAnsi="Times New Roman" w:cs="Times New Roman"/>
          <w:iCs/>
          <w:color w:val="auto"/>
          <w:sz w:val="24"/>
          <w:szCs w:val="24"/>
        </w:rPr>
      </w:pPr>
      <w:proofErr w:type="gramStart"/>
      <w:r w:rsidRPr="007675D4">
        <w:rPr>
          <w:rFonts w:ascii="Times New Roman" w:hAnsi="Times New Roman" w:cs="Times New Roman"/>
          <w:iCs/>
          <w:color w:val="auto"/>
          <w:sz w:val="24"/>
          <w:szCs w:val="24"/>
        </w:rPr>
        <w:t xml:space="preserve">Развитие координации: </w:t>
      </w:r>
      <w:r w:rsidRPr="007675D4">
        <w:rPr>
          <w:rFonts w:ascii="Times New Roman" w:hAnsi="Times New Roman" w:cs="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7675D4">
        <w:rPr>
          <w:rFonts w:ascii="Times New Roman" w:hAnsi="Times New Roman" w:cs="Times New Roman"/>
          <w:color w:val="auto"/>
          <w:spacing w:val="2"/>
          <w:sz w:val="24"/>
          <w:szCs w:val="24"/>
        </w:rPr>
        <w:t xml:space="preserve">настической скамейке, низкому гимнастическому бревну с </w:t>
      </w:r>
      <w:r w:rsidRPr="007675D4">
        <w:rPr>
          <w:rFonts w:ascii="Times New Roman" w:hAnsi="Times New Roman" w:cs="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7675D4">
        <w:rPr>
          <w:rFonts w:ascii="Times New Roman" w:hAnsi="Times New Roman" w:cs="Times New Roman"/>
          <w:color w:val="auto"/>
          <w:spacing w:val="2"/>
          <w:sz w:val="24"/>
          <w:szCs w:val="24"/>
        </w:rPr>
        <w:t xml:space="preserve">переключение внимания, на расслабление мышц рук, ног, </w:t>
      </w:r>
      <w:r w:rsidRPr="007675D4">
        <w:rPr>
          <w:rFonts w:ascii="Times New Roman" w:hAnsi="Times New Roman" w:cs="Times New Roman"/>
          <w:color w:val="auto"/>
          <w:sz w:val="24"/>
          <w:szCs w:val="24"/>
        </w:rPr>
        <w:t>туловища (в положениях стоя и лежа, сидя);</w:t>
      </w:r>
      <w:proofErr w:type="gramEnd"/>
      <w:r w:rsidRPr="007675D4">
        <w:rPr>
          <w:rFonts w:ascii="Times New Roman" w:hAnsi="Times New Roman" w:cs="Times New Roman"/>
          <w:color w:val="auto"/>
          <w:sz w:val="24"/>
          <w:szCs w:val="24"/>
        </w:rPr>
        <w:t xml:space="preserve">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7675D4">
        <w:rPr>
          <w:rFonts w:ascii="Times New Roman" w:hAnsi="Times New Roman" w:cs="Times New Roman"/>
          <w:color w:val="auto"/>
          <w:spacing w:val="2"/>
          <w:sz w:val="24"/>
          <w:szCs w:val="24"/>
        </w:rPr>
        <w:t>нения на расслабление отдельных мышечных групп; пере</w:t>
      </w:r>
      <w:r w:rsidRPr="007675D4">
        <w:rPr>
          <w:rFonts w:ascii="Times New Roman" w:hAnsi="Times New Roman" w:cs="Times New Roman"/>
          <w:color w:val="auto"/>
          <w:sz w:val="24"/>
          <w:szCs w:val="24"/>
        </w:rPr>
        <w:t>движение шагом, бегом, прыжками в разных направлениях по намеченным ориентирам и по сигналу.</w:t>
      </w:r>
    </w:p>
    <w:p w:rsidR="00D850AE" w:rsidRPr="007675D4" w:rsidRDefault="00D850AE" w:rsidP="00D850AE">
      <w:pPr>
        <w:pStyle w:val="a3"/>
        <w:spacing w:line="276" w:lineRule="auto"/>
        <w:ind w:firstLine="454"/>
        <w:rPr>
          <w:rFonts w:ascii="Times New Roman" w:hAnsi="Times New Roman" w:cs="Times New Roman"/>
          <w:iCs/>
          <w:color w:val="auto"/>
          <w:sz w:val="24"/>
          <w:szCs w:val="24"/>
        </w:rPr>
      </w:pPr>
      <w:r w:rsidRPr="007675D4">
        <w:rPr>
          <w:rFonts w:ascii="Times New Roman" w:hAnsi="Times New Roman" w:cs="Times New Roman"/>
          <w:iCs/>
          <w:color w:val="auto"/>
          <w:sz w:val="24"/>
          <w:szCs w:val="24"/>
        </w:rPr>
        <w:t xml:space="preserve">Формирование осанки: </w:t>
      </w:r>
      <w:r w:rsidRPr="007675D4">
        <w:rPr>
          <w:rFonts w:ascii="Times New Roman" w:hAnsi="Times New Roman" w:cs="Times New Roman"/>
          <w:color w:val="auto"/>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D850AE" w:rsidRPr="007675D4" w:rsidRDefault="00D850AE" w:rsidP="00D850AE">
      <w:pPr>
        <w:pStyle w:val="a3"/>
        <w:spacing w:line="276" w:lineRule="auto"/>
        <w:ind w:firstLine="454"/>
        <w:rPr>
          <w:rFonts w:ascii="Times New Roman" w:hAnsi="Times New Roman" w:cs="Times New Roman"/>
          <w:bCs/>
          <w:color w:val="auto"/>
          <w:spacing w:val="-2"/>
          <w:sz w:val="24"/>
          <w:szCs w:val="24"/>
        </w:rPr>
      </w:pPr>
      <w:r w:rsidRPr="007675D4">
        <w:rPr>
          <w:rFonts w:ascii="Times New Roman" w:hAnsi="Times New Roman" w:cs="Times New Roman"/>
          <w:iCs/>
          <w:color w:val="auto"/>
          <w:sz w:val="24"/>
          <w:szCs w:val="24"/>
        </w:rPr>
        <w:t xml:space="preserve">Развитие силовых способностей: </w:t>
      </w:r>
      <w:r w:rsidRPr="007675D4">
        <w:rPr>
          <w:rFonts w:ascii="Times New Roman" w:hAnsi="Times New Roman" w:cs="Times New Roman"/>
          <w:color w:val="auto"/>
          <w:sz w:val="24"/>
          <w:szCs w:val="24"/>
        </w:rPr>
        <w:t xml:space="preserve">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w:t>
      </w:r>
      <w:smartTag w:uri="urn:schemas-microsoft-com:office:smarttags" w:element="metricconverter">
        <w:smartTagPr>
          <w:attr w:name="ProductID" w:val="1 кг"/>
        </w:smartTagPr>
        <w:r w:rsidRPr="007675D4">
          <w:rPr>
            <w:rFonts w:ascii="Times New Roman" w:hAnsi="Times New Roman" w:cs="Times New Roman"/>
            <w:color w:val="auto"/>
            <w:sz w:val="24"/>
            <w:szCs w:val="24"/>
          </w:rPr>
          <w:t>1 кг</w:t>
        </w:r>
      </w:smartTag>
      <w:r w:rsidRPr="007675D4">
        <w:rPr>
          <w:rFonts w:ascii="Times New Roman" w:hAnsi="Times New Roman" w:cs="Times New Roman"/>
          <w:color w:val="auto"/>
          <w:sz w:val="24"/>
          <w:szCs w:val="24"/>
        </w:rPr>
        <w:t xml:space="preserve">, гантели до </w:t>
      </w:r>
      <w:smartTag w:uri="urn:schemas-microsoft-com:office:smarttags" w:element="metricconverter">
        <w:smartTagPr>
          <w:attr w:name="ProductID" w:val="100 г"/>
        </w:smartTagPr>
        <w:r w:rsidRPr="007675D4">
          <w:rPr>
            <w:rFonts w:ascii="Times New Roman" w:hAnsi="Times New Roman" w:cs="Times New Roman"/>
            <w:color w:val="auto"/>
            <w:sz w:val="24"/>
            <w:szCs w:val="24"/>
          </w:rPr>
          <w:t>100 г</w:t>
        </w:r>
      </w:smartTag>
      <w:r w:rsidRPr="007675D4">
        <w:rPr>
          <w:rFonts w:ascii="Times New Roman" w:hAnsi="Times New Roman" w:cs="Times New Roman"/>
          <w:color w:val="auto"/>
          <w:sz w:val="24"/>
          <w:szCs w:val="24"/>
        </w:rPr>
        <w:t>, гимнастические палки и булавы), комплексы упражнений с постепенным включением в работу основных мы</w:t>
      </w:r>
      <w:r w:rsidRPr="007675D4">
        <w:rPr>
          <w:rFonts w:ascii="Times New Roman" w:hAnsi="Times New Roman" w:cs="Times New Roman"/>
          <w:color w:val="auto"/>
          <w:spacing w:val="-2"/>
          <w:sz w:val="24"/>
          <w:szCs w:val="24"/>
        </w:rPr>
        <w:t xml:space="preserve">шечных групп и увеличивающимся отягощением; лазанье </w:t>
      </w:r>
      <w:r w:rsidRPr="007675D4">
        <w:rPr>
          <w:rFonts w:ascii="Times New Roman" w:hAnsi="Times New Roman" w:cs="Times New Roman"/>
          <w:color w:val="auto"/>
          <w:spacing w:val="2"/>
          <w:sz w:val="24"/>
          <w:szCs w:val="24"/>
        </w:rPr>
        <w:t>с дополнительным отягощением на поясе (по гимнастиче</w:t>
      </w:r>
      <w:r w:rsidRPr="007675D4">
        <w:rPr>
          <w:rFonts w:ascii="Times New Roman" w:hAnsi="Times New Roman" w:cs="Times New Roman"/>
          <w:color w:val="auto"/>
          <w:spacing w:val="-2"/>
          <w:sz w:val="24"/>
          <w:szCs w:val="24"/>
        </w:rPr>
        <w:t xml:space="preserve">ской стенке и наклонной гимнастической скамейке в упоре </w:t>
      </w:r>
      <w:r w:rsidRPr="007675D4">
        <w:rPr>
          <w:rFonts w:ascii="Times New Roman" w:hAnsi="Times New Roman" w:cs="Times New Roman"/>
          <w:color w:val="auto"/>
          <w:sz w:val="24"/>
          <w:szCs w:val="24"/>
        </w:rPr>
        <w:t>на коленях и в упоре присев); перелезание и перепрыгива</w:t>
      </w:r>
      <w:r w:rsidRPr="007675D4">
        <w:rPr>
          <w:rFonts w:ascii="Times New Roman" w:hAnsi="Times New Roman" w:cs="Times New Roman"/>
          <w:color w:val="auto"/>
          <w:spacing w:val="2"/>
          <w:sz w:val="24"/>
          <w:szCs w:val="24"/>
        </w:rPr>
        <w:t xml:space="preserve">ние через препятствия с опорой на руки; подтягивание в </w:t>
      </w:r>
      <w:r w:rsidRPr="007675D4">
        <w:rPr>
          <w:rFonts w:ascii="Times New Roman" w:hAnsi="Times New Roman" w:cs="Times New Roman"/>
          <w:color w:val="auto"/>
          <w:spacing w:val="-2"/>
          <w:sz w:val="24"/>
          <w:szCs w:val="24"/>
        </w:rPr>
        <w:t xml:space="preserve">висе стоя и лежа; </w:t>
      </w:r>
      <w:proofErr w:type="gramStart"/>
      <w:r w:rsidRPr="007675D4">
        <w:rPr>
          <w:rFonts w:ascii="Times New Roman" w:hAnsi="Times New Roman" w:cs="Times New Roman"/>
          <w:color w:val="auto"/>
          <w:spacing w:val="-2"/>
          <w:sz w:val="24"/>
          <w:szCs w:val="24"/>
        </w:rPr>
        <w:t>отжимание</w:t>
      </w:r>
      <w:proofErr w:type="gramEnd"/>
      <w:r w:rsidRPr="007675D4">
        <w:rPr>
          <w:rFonts w:ascii="Times New Roman" w:hAnsi="Times New Roman" w:cs="Times New Roman"/>
          <w:color w:val="auto"/>
          <w:spacing w:val="-2"/>
          <w:sz w:val="24"/>
          <w:szCs w:val="24"/>
        </w:rPr>
        <w:t xml:space="preserve">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w:t>
      </w:r>
      <w:r w:rsidRPr="007675D4">
        <w:rPr>
          <w:rFonts w:ascii="Times New Roman" w:hAnsi="Times New Roman" w:cs="Times New Roman"/>
          <w:color w:val="auto"/>
          <w:spacing w:val="-2"/>
          <w:sz w:val="24"/>
          <w:szCs w:val="24"/>
        </w:rPr>
        <w:noBreakHyphen/>
        <w:t>вперед толчком одной ногой и двумя ногами о гимнастический мостик; переноска партнера в парах.</w:t>
      </w:r>
    </w:p>
    <w:p w:rsidR="00D850AE" w:rsidRPr="007675D4" w:rsidRDefault="00D850AE" w:rsidP="00D850AE">
      <w:pPr>
        <w:pStyle w:val="a3"/>
        <w:spacing w:line="276" w:lineRule="auto"/>
        <w:ind w:firstLine="454"/>
        <w:rPr>
          <w:rFonts w:ascii="Times New Roman" w:hAnsi="Times New Roman" w:cs="Times New Roman"/>
          <w:iCs/>
          <w:color w:val="auto"/>
          <w:sz w:val="24"/>
          <w:szCs w:val="24"/>
        </w:rPr>
      </w:pPr>
      <w:r w:rsidRPr="007675D4">
        <w:rPr>
          <w:rFonts w:ascii="Times New Roman" w:hAnsi="Times New Roman" w:cs="Times New Roman"/>
          <w:bCs/>
          <w:color w:val="auto"/>
          <w:sz w:val="24"/>
          <w:szCs w:val="24"/>
        </w:rPr>
        <w:t>На материале легкой атлетики</w:t>
      </w:r>
    </w:p>
    <w:p w:rsidR="00D850AE" w:rsidRPr="007675D4" w:rsidRDefault="00D850AE" w:rsidP="00D850AE">
      <w:pPr>
        <w:pStyle w:val="a3"/>
        <w:spacing w:line="276" w:lineRule="auto"/>
        <w:ind w:firstLine="454"/>
        <w:rPr>
          <w:rFonts w:ascii="Times New Roman" w:hAnsi="Times New Roman" w:cs="Times New Roman"/>
          <w:iCs/>
          <w:color w:val="auto"/>
          <w:sz w:val="24"/>
          <w:szCs w:val="24"/>
        </w:rPr>
      </w:pPr>
      <w:r w:rsidRPr="007675D4">
        <w:rPr>
          <w:rFonts w:ascii="Times New Roman" w:hAnsi="Times New Roman" w:cs="Times New Roman"/>
          <w:iCs/>
          <w:color w:val="auto"/>
          <w:spacing w:val="2"/>
          <w:sz w:val="24"/>
          <w:szCs w:val="24"/>
        </w:rPr>
        <w:t xml:space="preserve">Развитие координации: </w:t>
      </w:r>
      <w:r w:rsidRPr="007675D4">
        <w:rPr>
          <w:rFonts w:ascii="Times New Roman" w:hAnsi="Times New Roman" w:cs="Times New Roman"/>
          <w:color w:val="auto"/>
          <w:spacing w:val="2"/>
          <w:sz w:val="24"/>
          <w:szCs w:val="24"/>
        </w:rPr>
        <w:t>бег с изменяющимся направле</w:t>
      </w:r>
      <w:r w:rsidRPr="007675D4">
        <w:rPr>
          <w:rFonts w:ascii="Times New Roman" w:hAnsi="Times New Roman" w:cs="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D850AE" w:rsidRPr="007675D4" w:rsidRDefault="00D850AE" w:rsidP="00D850AE">
      <w:pPr>
        <w:pStyle w:val="a3"/>
        <w:spacing w:line="276" w:lineRule="auto"/>
        <w:ind w:firstLine="454"/>
        <w:rPr>
          <w:rFonts w:ascii="Times New Roman" w:hAnsi="Times New Roman" w:cs="Times New Roman"/>
          <w:iCs/>
          <w:color w:val="auto"/>
          <w:spacing w:val="2"/>
          <w:sz w:val="24"/>
          <w:szCs w:val="24"/>
        </w:rPr>
      </w:pPr>
      <w:r w:rsidRPr="007675D4">
        <w:rPr>
          <w:rFonts w:ascii="Times New Roman" w:hAnsi="Times New Roman" w:cs="Times New Roman"/>
          <w:iCs/>
          <w:color w:val="auto"/>
          <w:spacing w:val="2"/>
          <w:sz w:val="24"/>
          <w:szCs w:val="24"/>
        </w:rPr>
        <w:t xml:space="preserve">Развитие быстроты: </w:t>
      </w:r>
      <w:r w:rsidRPr="007675D4">
        <w:rPr>
          <w:rFonts w:ascii="Times New Roman" w:hAnsi="Times New Roman" w:cs="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7675D4">
        <w:rPr>
          <w:rFonts w:ascii="Times New Roman" w:hAnsi="Times New Roman" w:cs="Times New Roman"/>
          <w:color w:val="auto"/>
          <w:spacing w:val="2"/>
          <w:sz w:val="24"/>
          <w:szCs w:val="24"/>
        </w:rPr>
        <w:br/>
      </w:r>
      <w:r w:rsidRPr="007675D4">
        <w:rPr>
          <w:rFonts w:ascii="Times New Roman" w:hAnsi="Times New Roman" w:cs="Times New Roman"/>
          <w:color w:val="auto"/>
          <w:sz w:val="24"/>
          <w:szCs w:val="24"/>
        </w:rPr>
        <w:t>положений; броски в стенку и ловля теннисного мяча в мак</w:t>
      </w:r>
      <w:r w:rsidRPr="007675D4">
        <w:rPr>
          <w:rFonts w:ascii="Times New Roman" w:hAnsi="Times New Roman" w:cs="Times New Roman"/>
          <w:color w:val="auto"/>
          <w:spacing w:val="2"/>
          <w:sz w:val="24"/>
          <w:szCs w:val="24"/>
        </w:rPr>
        <w:t>симальном темпе, из разных исходных положений, с поворотами.</w:t>
      </w:r>
    </w:p>
    <w:p w:rsidR="00D850AE" w:rsidRPr="007675D4" w:rsidRDefault="00D850AE" w:rsidP="00D850AE">
      <w:pPr>
        <w:pStyle w:val="a3"/>
        <w:spacing w:line="276" w:lineRule="auto"/>
        <w:ind w:firstLine="454"/>
        <w:rPr>
          <w:rFonts w:ascii="Times New Roman" w:hAnsi="Times New Roman" w:cs="Times New Roman"/>
          <w:iCs/>
          <w:color w:val="auto"/>
          <w:sz w:val="24"/>
          <w:szCs w:val="24"/>
        </w:rPr>
      </w:pPr>
      <w:r w:rsidRPr="007675D4">
        <w:rPr>
          <w:rFonts w:ascii="Times New Roman" w:hAnsi="Times New Roman" w:cs="Times New Roman"/>
          <w:iCs/>
          <w:color w:val="auto"/>
          <w:sz w:val="24"/>
          <w:szCs w:val="24"/>
        </w:rPr>
        <w:t xml:space="preserve">Развитие выносливости: </w:t>
      </w:r>
      <w:r w:rsidRPr="007675D4">
        <w:rPr>
          <w:rFonts w:ascii="Times New Roman" w:hAnsi="Times New Roman" w:cs="Times New Roman"/>
          <w:color w:val="auto"/>
          <w:sz w:val="24"/>
          <w:szCs w:val="24"/>
        </w:rP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w:t>
      </w:r>
      <w:smartTag w:uri="urn:schemas-microsoft-com:office:smarttags" w:element="metricconverter">
        <w:smartTagPr>
          <w:attr w:name="ProductID" w:val="30 м"/>
        </w:smartTagPr>
        <w:r w:rsidRPr="007675D4">
          <w:rPr>
            <w:rFonts w:ascii="Times New Roman" w:hAnsi="Times New Roman" w:cs="Times New Roman"/>
            <w:color w:val="auto"/>
            <w:sz w:val="24"/>
            <w:szCs w:val="24"/>
          </w:rPr>
          <w:t>30 м</w:t>
        </w:r>
      </w:smartTag>
      <w:r w:rsidRPr="007675D4">
        <w:rPr>
          <w:rFonts w:ascii="Times New Roman" w:hAnsi="Times New Roman" w:cs="Times New Roman"/>
          <w:color w:val="auto"/>
          <w:sz w:val="24"/>
          <w:szCs w:val="24"/>
        </w:rPr>
        <w:t xml:space="preserve"> (с сохраняющимся или </w:t>
      </w:r>
      <w:r w:rsidRPr="007675D4">
        <w:rPr>
          <w:rFonts w:ascii="Times New Roman" w:hAnsi="Times New Roman" w:cs="Times New Roman"/>
          <w:color w:val="auto"/>
          <w:sz w:val="24"/>
          <w:szCs w:val="24"/>
        </w:rPr>
        <w:lastRenderedPageBreak/>
        <w:t xml:space="preserve">изменяющимся интервалом отдыха); бег на дистанцию до </w:t>
      </w:r>
      <w:smartTag w:uri="urn:schemas-microsoft-com:office:smarttags" w:element="metricconverter">
        <w:smartTagPr>
          <w:attr w:name="ProductID" w:val="400 м"/>
        </w:smartTagPr>
        <w:r w:rsidRPr="007675D4">
          <w:rPr>
            <w:rFonts w:ascii="Times New Roman" w:hAnsi="Times New Roman" w:cs="Times New Roman"/>
            <w:color w:val="auto"/>
            <w:sz w:val="24"/>
            <w:szCs w:val="24"/>
          </w:rPr>
          <w:t>400 м</w:t>
        </w:r>
      </w:smartTag>
      <w:r w:rsidRPr="007675D4">
        <w:rPr>
          <w:rFonts w:ascii="Times New Roman" w:hAnsi="Times New Roman" w:cs="Times New Roman"/>
          <w:color w:val="auto"/>
          <w:sz w:val="24"/>
          <w:szCs w:val="24"/>
        </w:rPr>
        <w:t>; равномерный 6</w:t>
      </w:r>
      <w:r w:rsidRPr="007675D4">
        <w:rPr>
          <w:rFonts w:ascii="Times New Roman" w:hAnsi="Times New Roman" w:cs="Times New Roman"/>
          <w:color w:val="auto"/>
          <w:sz w:val="24"/>
          <w:szCs w:val="24"/>
        </w:rPr>
        <w:noBreakHyphen/>
        <w:t>минутный бег.</w:t>
      </w:r>
    </w:p>
    <w:p w:rsidR="00D850AE" w:rsidRPr="007675D4" w:rsidRDefault="00D850AE" w:rsidP="00D850AE">
      <w:pPr>
        <w:pStyle w:val="a3"/>
        <w:spacing w:line="276" w:lineRule="auto"/>
        <w:ind w:firstLine="454"/>
        <w:rPr>
          <w:rFonts w:ascii="Times New Roman" w:hAnsi="Times New Roman" w:cs="Times New Roman"/>
          <w:bCs/>
          <w:color w:val="auto"/>
          <w:sz w:val="24"/>
          <w:szCs w:val="24"/>
        </w:rPr>
      </w:pPr>
      <w:r w:rsidRPr="007675D4">
        <w:rPr>
          <w:rFonts w:ascii="Times New Roman" w:hAnsi="Times New Roman" w:cs="Times New Roman"/>
          <w:iCs/>
          <w:color w:val="auto"/>
          <w:sz w:val="24"/>
          <w:szCs w:val="24"/>
        </w:rPr>
        <w:t xml:space="preserve">Развитие силовых способностей: </w:t>
      </w:r>
      <w:r w:rsidRPr="007675D4">
        <w:rPr>
          <w:rFonts w:ascii="Times New Roman" w:hAnsi="Times New Roman" w:cs="Times New Roman"/>
          <w:color w:val="auto"/>
          <w:sz w:val="24"/>
          <w:szCs w:val="24"/>
        </w:rPr>
        <w:t xml:space="preserve">повторное выполнение </w:t>
      </w:r>
      <w:r w:rsidRPr="007675D4">
        <w:rPr>
          <w:rFonts w:ascii="Times New Roman" w:hAnsi="Times New Roman" w:cs="Times New Roman"/>
          <w:color w:val="auto"/>
          <w:spacing w:val="-2"/>
          <w:sz w:val="24"/>
          <w:szCs w:val="24"/>
        </w:rPr>
        <w:t>многоскоков; повторное преодоление препятствий (15—20 см)</w:t>
      </w:r>
      <w:proofErr w:type="gramStart"/>
      <w:r w:rsidRPr="007675D4">
        <w:rPr>
          <w:rFonts w:ascii="Times New Roman" w:hAnsi="Times New Roman" w:cs="Times New Roman"/>
          <w:color w:val="auto"/>
          <w:spacing w:val="-2"/>
          <w:sz w:val="24"/>
          <w:szCs w:val="24"/>
        </w:rPr>
        <w:t>;</w:t>
      </w:r>
      <w:r w:rsidRPr="007675D4">
        <w:rPr>
          <w:rFonts w:ascii="Times New Roman" w:hAnsi="Times New Roman" w:cs="Times New Roman"/>
          <w:color w:val="auto"/>
          <w:sz w:val="24"/>
          <w:szCs w:val="24"/>
        </w:rPr>
        <w:t>п</w:t>
      </w:r>
      <w:proofErr w:type="gramEnd"/>
      <w:r w:rsidRPr="007675D4">
        <w:rPr>
          <w:rFonts w:ascii="Times New Roman" w:hAnsi="Times New Roman" w:cs="Times New Roman"/>
          <w:color w:val="auto"/>
          <w:sz w:val="24"/>
          <w:szCs w:val="24"/>
        </w:rPr>
        <w:t>ередача набивного мяча (</w:t>
      </w:r>
      <w:smartTag w:uri="urn:schemas-microsoft-com:office:smarttags" w:element="metricconverter">
        <w:smartTagPr>
          <w:attr w:name="ProductID" w:val="1 кг"/>
        </w:smartTagPr>
        <w:r w:rsidRPr="007675D4">
          <w:rPr>
            <w:rFonts w:ascii="Times New Roman" w:hAnsi="Times New Roman" w:cs="Times New Roman"/>
            <w:color w:val="auto"/>
            <w:sz w:val="24"/>
            <w:szCs w:val="24"/>
          </w:rPr>
          <w:t>1 кг</w:t>
        </w:r>
      </w:smartTag>
      <w:r w:rsidRPr="007675D4">
        <w:rPr>
          <w:rFonts w:ascii="Times New Roman" w:hAnsi="Times New Roman" w:cs="Times New Roman"/>
          <w:color w:val="auto"/>
          <w:sz w:val="24"/>
          <w:szCs w:val="24"/>
        </w:rPr>
        <w:t xml:space="preserve">) в максимальном темпе, по </w:t>
      </w:r>
      <w:r w:rsidRPr="007675D4">
        <w:rPr>
          <w:rFonts w:ascii="Times New Roman" w:hAnsi="Times New Roman" w:cs="Times New Roman"/>
          <w:color w:val="auto"/>
          <w:spacing w:val="2"/>
          <w:sz w:val="24"/>
          <w:szCs w:val="24"/>
        </w:rPr>
        <w:t xml:space="preserve">кругу, из разных исходных положений; метание набивных </w:t>
      </w:r>
      <w:r w:rsidRPr="007675D4">
        <w:rPr>
          <w:rFonts w:ascii="Times New Roman" w:hAnsi="Times New Roman" w:cs="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7675D4">
        <w:rPr>
          <w:rFonts w:ascii="Times New Roman" w:hAnsi="Times New Roman" w:cs="Times New Roman"/>
          <w:color w:val="auto"/>
          <w:spacing w:val="2"/>
          <w:sz w:val="24"/>
          <w:szCs w:val="24"/>
        </w:rPr>
        <w:t xml:space="preserve">снизу, от груди); повторное выполнение беговых нагрузок </w:t>
      </w:r>
      <w:r w:rsidRPr="007675D4">
        <w:rPr>
          <w:rFonts w:ascii="Times New Roman" w:hAnsi="Times New Roman" w:cs="Times New Roman"/>
          <w:color w:val="auto"/>
          <w:sz w:val="24"/>
          <w:szCs w:val="24"/>
        </w:rPr>
        <w:t>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D850AE" w:rsidRPr="007675D4" w:rsidRDefault="00D850AE" w:rsidP="00D850AE">
      <w:pPr>
        <w:pStyle w:val="a3"/>
        <w:spacing w:line="276" w:lineRule="auto"/>
        <w:ind w:firstLine="454"/>
        <w:rPr>
          <w:rFonts w:ascii="Times New Roman" w:hAnsi="Times New Roman" w:cs="Times New Roman"/>
          <w:iCs/>
          <w:color w:val="auto"/>
          <w:sz w:val="24"/>
          <w:szCs w:val="24"/>
        </w:rPr>
      </w:pPr>
      <w:r w:rsidRPr="007675D4">
        <w:rPr>
          <w:rFonts w:ascii="Times New Roman" w:hAnsi="Times New Roman" w:cs="Times New Roman"/>
          <w:bCs/>
          <w:color w:val="auto"/>
          <w:sz w:val="24"/>
          <w:szCs w:val="24"/>
        </w:rPr>
        <w:t>На материале лыжных гонок</w:t>
      </w:r>
    </w:p>
    <w:p w:rsidR="00D850AE" w:rsidRPr="007675D4" w:rsidRDefault="00D850AE" w:rsidP="00D850AE">
      <w:pPr>
        <w:pStyle w:val="a3"/>
        <w:spacing w:line="276" w:lineRule="auto"/>
        <w:ind w:firstLine="454"/>
        <w:rPr>
          <w:rFonts w:ascii="Times New Roman" w:hAnsi="Times New Roman" w:cs="Times New Roman"/>
          <w:iCs/>
          <w:color w:val="auto"/>
          <w:sz w:val="24"/>
          <w:szCs w:val="24"/>
        </w:rPr>
      </w:pPr>
      <w:proofErr w:type="gramStart"/>
      <w:r w:rsidRPr="007675D4">
        <w:rPr>
          <w:rFonts w:ascii="Times New Roman" w:hAnsi="Times New Roman" w:cs="Times New Roman"/>
          <w:iCs/>
          <w:color w:val="auto"/>
          <w:sz w:val="24"/>
          <w:szCs w:val="24"/>
        </w:rPr>
        <w:t xml:space="preserve">Развитие координации: </w:t>
      </w:r>
      <w:r w:rsidRPr="007675D4">
        <w:rPr>
          <w:rFonts w:ascii="Times New Roman" w:hAnsi="Times New Roman" w:cs="Times New Roman"/>
          <w:color w:val="auto"/>
          <w:sz w:val="24"/>
          <w:szCs w:val="24"/>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двух­трех шагов; спуск с горы с изменяющимися стой</w:t>
      </w:r>
      <w:r w:rsidRPr="007675D4">
        <w:rPr>
          <w:rFonts w:ascii="Times New Roman" w:hAnsi="Times New Roman" w:cs="Times New Roman"/>
          <w:color w:val="auto"/>
          <w:spacing w:val="2"/>
          <w:sz w:val="24"/>
          <w:szCs w:val="24"/>
        </w:rPr>
        <w:t xml:space="preserve">ками на лыжах; подбирание предметов во время спуска в </w:t>
      </w:r>
      <w:r w:rsidRPr="007675D4">
        <w:rPr>
          <w:rFonts w:ascii="Times New Roman" w:hAnsi="Times New Roman" w:cs="Times New Roman"/>
          <w:color w:val="auto"/>
          <w:sz w:val="24"/>
          <w:szCs w:val="24"/>
        </w:rPr>
        <w:t>низкой стойке.</w:t>
      </w:r>
      <w:proofErr w:type="gramEnd"/>
    </w:p>
    <w:p w:rsidR="00D850AE" w:rsidRPr="007675D4" w:rsidRDefault="00D850AE" w:rsidP="00D850AE">
      <w:pPr>
        <w:pStyle w:val="a3"/>
        <w:spacing w:line="276" w:lineRule="auto"/>
        <w:ind w:firstLine="454"/>
        <w:rPr>
          <w:rFonts w:ascii="Times New Roman" w:hAnsi="Times New Roman" w:cs="Times New Roman"/>
          <w:bCs/>
          <w:color w:val="auto"/>
          <w:sz w:val="24"/>
          <w:szCs w:val="24"/>
        </w:rPr>
      </w:pPr>
      <w:r w:rsidRPr="007675D4">
        <w:rPr>
          <w:rFonts w:ascii="Times New Roman" w:hAnsi="Times New Roman" w:cs="Times New Roman"/>
          <w:iCs/>
          <w:color w:val="auto"/>
          <w:sz w:val="24"/>
          <w:szCs w:val="24"/>
        </w:rPr>
        <w:t xml:space="preserve">Развитие выносливости: </w:t>
      </w:r>
      <w:r w:rsidRPr="007675D4">
        <w:rPr>
          <w:rFonts w:ascii="Times New Roman" w:hAnsi="Times New Roman" w:cs="Times New Roman"/>
          <w:color w:val="auto"/>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D850AE" w:rsidRPr="007675D4" w:rsidRDefault="00D850AE" w:rsidP="00D850AE">
      <w:pPr>
        <w:pStyle w:val="a3"/>
        <w:spacing w:line="276" w:lineRule="auto"/>
        <w:ind w:firstLine="454"/>
        <w:rPr>
          <w:rFonts w:ascii="Times New Roman" w:hAnsi="Times New Roman" w:cs="Times New Roman"/>
          <w:iCs/>
          <w:color w:val="auto"/>
          <w:sz w:val="24"/>
          <w:szCs w:val="24"/>
        </w:rPr>
      </w:pPr>
      <w:r w:rsidRPr="007675D4">
        <w:rPr>
          <w:rFonts w:ascii="Times New Roman" w:hAnsi="Times New Roman" w:cs="Times New Roman"/>
          <w:bCs/>
          <w:color w:val="auto"/>
          <w:sz w:val="24"/>
          <w:szCs w:val="24"/>
        </w:rPr>
        <w:t>На материале плавания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iCs/>
          <w:color w:val="auto"/>
          <w:sz w:val="24"/>
          <w:szCs w:val="24"/>
        </w:rPr>
        <w:t xml:space="preserve">Развитие выносливости: </w:t>
      </w:r>
      <w:r w:rsidRPr="007675D4">
        <w:rPr>
          <w:rFonts w:ascii="Times New Roman" w:hAnsi="Times New Roman" w:cs="Times New Roman"/>
          <w:color w:val="auto"/>
          <w:sz w:val="24"/>
          <w:szCs w:val="24"/>
        </w:rPr>
        <w:t>повторное проплывание отрез</w:t>
      </w:r>
      <w:r w:rsidRPr="007675D4">
        <w:rPr>
          <w:rFonts w:ascii="Times New Roman" w:hAnsi="Times New Roman" w:cs="Times New Roman"/>
          <w:color w:val="auto"/>
          <w:spacing w:val="2"/>
          <w:sz w:val="24"/>
          <w:szCs w:val="24"/>
        </w:rPr>
        <w:t xml:space="preserve">ков на ногах, держась за доску; повторное скольжение на </w:t>
      </w:r>
      <w:r w:rsidRPr="007675D4">
        <w:rPr>
          <w:rFonts w:ascii="Times New Roman" w:hAnsi="Times New Roman" w:cs="Times New Roman"/>
          <w:color w:val="auto"/>
          <w:sz w:val="24"/>
          <w:szCs w:val="24"/>
        </w:rPr>
        <w:t>груди с задержкой дыхания; повторное проплывание отрезков одним из способов плавания.</w:t>
      </w:r>
    </w:p>
    <w:p w:rsidR="00D850AE" w:rsidRPr="007675D4" w:rsidRDefault="00D850AE" w:rsidP="00D850AE">
      <w:pPr>
        <w:pStyle w:val="Osnova"/>
        <w:spacing w:line="276" w:lineRule="auto"/>
        <w:ind w:firstLine="567"/>
        <w:rPr>
          <w:rFonts w:ascii="Times New Roman" w:hAnsi="Times New Roman" w:cs="Times New Roman"/>
          <w:color w:val="auto"/>
          <w:sz w:val="24"/>
          <w:szCs w:val="24"/>
          <w:lang w:val="ru-RU"/>
        </w:rPr>
      </w:pPr>
    </w:p>
    <w:p w:rsidR="00D850AE" w:rsidRPr="007675D4" w:rsidRDefault="00D850AE" w:rsidP="00D850AE">
      <w:pPr>
        <w:pStyle w:val="Osnova"/>
        <w:spacing w:line="276" w:lineRule="auto"/>
        <w:ind w:firstLine="567"/>
        <w:rPr>
          <w:rFonts w:ascii="Times New Roman" w:hAnsi="Times New Roman" w:cs="Times New Roman"/>
          <w:b/>
          <w:color w:val="auto"/>
          <w:sz w:val="24"/>
          <w:szCs w:val="24"/>
          <w:lang w:val="ru-RU"/>
        </w:rPr>
      </w:pPr>
      <w:r w:rsidRPr="007675D4">
        <w:rPr>
          <w:rFonts w:ascii="Times New Roman" w:hAnsi="Times New Roman" w:cs="Times New Roman"/>
          <w:b/>
          <w:color w:val="auto"/>
          <w:sz w:val="24"/>
          <w:szCs w:val="24"/>
          <w:lang w:val="ru-RU"/>
        </w:rPr>
        <w:t xml:space="preserve">2.2.2.11. </w:t>
      </w:r>
      <w:r w:rsidR="00B64F7F">
        <w:rPr>
          <w:rFonts w:ascii="Times New Roman" w:hAnsi="Times New Roman" w:cs="Times New Roman"/>
          <w:b/>
          <w:color w:val="auto"/>
          <w:sz w:val="24"/>
          <w:szCs w:val="24"/>
          <w:lang w:val="ru-RU"/>
        </w:rPr>
        <w:t>Программа</w:t>
      </w:r>
      <w:r w:rsidRPr="007675D4">
        <w:rPr>
          <w:rFonts w:ascii="Times New Roman" w:hAnsi="Times New Roman" w:cs="Times New Roman"/>
          <w:b/>
          <w:color w:val="auto"/>
          <w:sz w:val="24"/>
          <w:szCs w:val="24"/>
          <w:lang w:val="ru-RU"/>
        </w:rPr>
        <w:t xml:space="preserve"> внеурочной деятельности  </w:t>
      </w:r>
    </w:p>
    <w:p w:rsidR="00B64F7F" w:rsidRPr="00B30BA6" w:rsidRDefault="00B64F7F" w:rsidP="00B64F7F">
      <w:pPr>
        <w:pStyle w:val="22"/>
        <w:tabs>
          <w:tab w:val="left" w:pos="714"/>
        </w:tabs>
        <w:spacing w:after="0" w:line="240" w:lineRule="auto"/>
        <w:ind w:firstLine="567"/>
        <w:jc w:val="both"/>
      </w:pPr>
      <w:r w:rsidRPr="005F69DE">
        <w:t xml:space="preserve">Внеурочная деятельность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В настоящее время в связи с переходом на новые стандарты второго поколения происходит совершенствование </w:t>
      </w:r>
      <w:r w:rsidRPr="00B30BA6">
        <w:t>внеурочной деятельности.</w:t>
      </w:r>
    </w:p>
    <w:p w:rsidR="00B64F7F" w:rsidRPr="00B30BA6" w:rsidRDefault="00B64F7F" w:rsidP="00B64F7F">
      <w:pPr>
        <w:ind w:firstLine="708"/>
        <w:jc w:val="both"/>
      </w:pPr>
      <w:r w:rsidRPr="00B30BA6">
        <w:t xml:space="preserve">Нормативно – правовая и документальная основа </w:t>
      </w:r>
      <w:r>
        <w:t>программы</w:t>
      </w:r>
      <w:r w:rsidRPr="00B30BA6">
        <w:t xml:space="preserve"> внеурочной деятельности </w:t>
      </w:r>
      <w:proofErr w:type="gramStart"/>
      <w:r w:rsidRPr="00B30BA6">
        <w:t>обучающихся</w:t>
      </w:r>
      <w:proofErr w:type="gramEnd"/>
      <w:r w:rsidRPr="00B30BA6">
        <w:t xml:space="preserve"> МБОУ «СОШ № 16»:</w:t>
      </w:r>
    </w:p>
    <w:p w:rsidR="00B64F7F" w:rsidRDefault="00B64F7F" w:rsidP="00B64F7F">
      <w:pPr>
        <w:pStyle w:val="af1"/>
        <w:numPr>
          <w:ilvl w:val="0"/>
          <w:numId w:val="82"/>
        </w:numPr>
        <w:spacing w:after="0" w:line="240" w:lineRule="auto"/>
        <w:ind w:left="0" w:firstLine="0"/>
        <w:jc w:val="both"/>
        <w:rPr>
          <w:rFonts w:ascii="Times New Roman" w:hAnsi="Times New Roman"/>
          <w:sz w:val="24"/>
          <w:szCs w:val="24"/>
        </w:rPr>
      </w:pPr>
      <w:r w:rsidRPr="00AB799C">
        <w:rPr>
          <w:rFonts w:ascii="Times New Roman" w:hAnsi="Times New Roman"/>
          <w:sz w:val="24"/>
          <w:szCs w:val="24"/>
        </w:rPr>
        <w:t>Федеральный закон от 29.12.2012 г. № 273-ФЗ «Об образовании в Российской Федерации» (ст. 12, 28);</w:t>
      </w:r>
    </w:p>
    <w:p w:rsidR="00B64F7F" w:rsidRPr="00AB799C" w:rsidRDefault="00B64F7F" w:rsidP="00B64F7F">
      <w:pPr>
        <w:pStyle w:val="af1"/>
        <w:numPr>
          <w:ilvl w:val="0"/>
          <w:numId w:val="82"/>
        </w:numPr>
        <w:spacing w:after="0" w:line="240" w:lineRule="auto"/>
        <w:ind w:left="0" w:firstLine="0"/>
        <w:jc w:val="both"/>
        <w:rPr>
          <w:rFonts w:ascii="Times New Roman" w:hAnsi="Times New Roman"/>
          <w:sz w:val="24"/>
          <w:szCs w:val="24"/>
        </w:rPr>
      </w:pPr>
      <w:proofErr w:type="gramStart"/>
      <w:r w:rsidRPr="00AB799C">
        <w:rPr>
          <w:rFonts w:ascii="Times New Roman" w:hAnsi="Times New Roman"/>
          <w:color w:val="191919"/>
          <w:sz w:val="24"/>
          <w:szCs w:val="24"/>
        </w:rPr>
        <w:t>Федеральный  государственный образовательный  стандарт начального общего образования (утвержден приказом Минобрнауки России от 6 октября 2009 г. № 373, зарегистрирован  в  Минюсте  России  22  декабря  2009 г.,  регистрационный  номер 17785)  с  изменениями  (утверждены  приказом Минобрнауки  России  от  26  ноября 2010  г.  № 1241,  зарегистрированы  в  Минюсте  России  4  февраля  2011  г., регистрационный номер 19707);</w:t>
      </w:r>
      <w:proofErr w:type="gramEnd"/>
    </w:p>
    <w:p w:rsidR="00B64F7F" w:rsidRPr="00AB799C" w:rsidRDefault="00B64F7F" w:rsidP="00B64F7F">
      <w:pPr>
        <w:pStyle w:val="af1"/>
        <w:numPr>
          <w:ilvl w:val="0"/>
          <w:numId w:val="82"/>
        </w:numPr>
        <w:spacing w:after="0" w:line="240" w:lineRule="auto"/>
        <w:ind w:left="0" w:firstLine="0"/>
        <w:jc w:val="both"/>
        <w:rPr>
          <w:rFonts w:ascii="Times New Roman" w:hAnsi="Times New Roman"/>
          <w:sz w:val="24"/>
          <w:szCs w:val="24"/>
        </w:rPr>
      </w:pPr>
      <w:r w:rsidRPr="00AB799C">
        <w:rPr>
          <w:rFonts w:ascii="Times New Roman" w:hAnsi="Times New Roman"/>
          <w:bCs/>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РФ от 30 августа 2013 г. № 1015;</w:t>
      </w:r>
    </w:p>
    <w:p w:rsidR="00B64F7F" w:rsidRPr="00AB799C" w:rsidRDefault="00B64F7F" w:rsidP="00B64F7F">
      <w:pPr>
        <w:pStyle w:val="af1"/>
        <w:numPr>
          <w:ilvl w:val="0"/>
          <w:numId w:val="82"/>
        </w:numPr>
        <w:spacing w:after="0" w:line="240" w:lineRule="auto"/>
        <w:ind w:left="0" w:firstLine="0"/>
        <w:jc w:val="both"/>
        <w:rPr>
          <w:rFonts w:ascii="Times New Roman" w:hAnsi="Times New Roman"/>
          <w:sz w:val="24"/>
          <w:szCs w:val="24"/>
        </w:rPr>
      </w:pPr>
      <w:r w:rsidRPr="00AB799C">
        <w:rPr>
          <w:rFonts w:ascii="Times New Roman" w:hAnsi="Times New Roman"/>
          <w:sz w:val="24"/>
          <w:szCs w:val="24"/>
        </w:rPr>
        <w:lastRenderedPageBreak/>
        <w:t>Письмо Министерства образования и науки Российской Федерации от 18.09.2017 г. №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rsidR="00B64F7F" w:rsidRPr="00AB799C" w:rsidRDefault="00B64F7F" w:rsidP="00B64F7F">
      <w:pPr>
        <w:pStyle w:val="af1"/>
        <w:numPr>
          <w:ilvl w:val="0"/>
          <w:numId w:val="82"/>
        </w:numPr>
        <w:spacing w:after="0" w:line="240" w:lineRule="auto"/>
        <w:ind w:left="0" w:firstLine="0"/>
        <w:jc w:val="both"/>
        <w:rPr>
          <w:rFonts w:ascii="Times New Roman" w:hAnsi="Times New Roman"/>
          <w:sz w:val="24"/>
          <w:szCs w:val="24"/>
        </w:rPr>
      </w:pPr>
      <w:r w:rsidRPr="00AB799C">
        <w:rPr>
          <w:rFonts w:ascii="Times New Roman" w:hAnsi="Times New Roman"/>
          <w:sz w:val="24"/>
          <w:szCs w:val="24"/>
        </w:rPr>
        <w:t>Письмо Департамента государственной политики в сфере воспитания детей и молодежи от 14.12.2015 г. №09-3564 «О внеурочной деятельности и реализации дополнительных общеобразовательных программ»</w:t>
      </w:r>
    </w:p>
    <w:p w:rsidR="00B64F7F" w:rsidRDefault="00B64F7F" w:rsidP="00B64F7F">
      <w:pPr>
        <w:pStyle w:val="af1"/>
        <w:numPr>
          <w:ilvl w:val="0"/>
          <w:numId w:val="82"/>
        </w:numPr>
        <w:spacing w:after="0" w:line="240" w:lineRule="auto"/>
        <w:ind w:left="0" w:firstLine="0"/>
        <w:jc w:val="both"/>
        <w:rPr>
          <w:rFonts w:ascii="Times New Roman" w:hAnsi="Times New Roman"/>
          <w:sz w:val="24"/>
          <w:szCs w:val="24"/>
        </w:rPr>
      </w:pPr>
      <w:r w:rsidRPr="00AB799C">
        <w:rPr>
          <w:rFonts w:ascii="Times New Roman" w:hAnsi="Times New Roman"/>
          <w:sz w:val="24"/>
          <w:szCs w:val="24"/>
        </w:rPr>
        <w:t>Санитарные правила СанПиН 2.4.2.2821-10 «Санитарно-эпидемиологические требования к условиям и организации обучения в общеобразовательных учреждениях» (постановление Главного санитарного врача России от 29.12.2010 №189, зарегистрированное в Минюсте России 03.03.2011 г. №189).</w:t>
      </w:r>
    </w:p>
    <w:p w:rsidR="00B64F7F" w:rsidRPr="00AB799C" w:rsidRDefault="00B64F7F" w:rsidP="00B64F7F">
      <w:pPr>
        <w:pStyle w:val="af1"/>
        <w:numPr>
          <w:ilvl w:val="0"/>
          <w:numId w:val="82"/>
        </w:numPr>
        <w:spacing w:after="0" w:line="240" w:lineRule="auto"/>
        <w:ind w:left="0" w:firstLine="0"/>
        <w:jc w:val="both"/>
        <w:rPr>
          <w:rFonts w:ascii="Times New Roman" w:hAnsi="Times New Roman"/>
          <w:sz w:val="24"/>
          <w:szCs w:val="24"/>
        </w:rPr>
      </w:pPr>
      <w:r w:rsidRPr="00AB799C">
        <w:rPr>
          <w:rFonts w:ascii="Times New Roman" w:hAnsi="Times New Roman"/>
          <w:color w:val="191919"/>
          <w:sz w:val="24"/>
          <w:szCs w:val="24"/>
        </w:rPr>
        <w:t>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2010  г.  №  2106, зарегистрированы  в  Минюсте  России  2  февраля 2011 г., регистрационный номер 19676);</w:t>
      </w:r>
    </w:p>
    <w:p w:rsidR="00B64F7F" w:rsidRPr="00AB799C" w:rsidRDefault="00B64F7F" w:rsidP="00B64F7F">
      <w:pPr>
        <w:pStyle w:val="af1"/>
        <w:numPr>
          <w:ilvl w:val="0"/>
          <w:numId w:val="82"/>
        </w:numPr>
        <w:spacing w:after="0" w:line="240" w:lineRule="auto"/>
        <w:ind w:left="0" w:firstLine="0"/>
        <w:jc w:val="both"/>
        <w:rPr>
          <w:rFonts w:ascii="Times New Roman" w:hAnsi="Times New Roman"/>
          <w:sz w:val="24"/>
          <w:szCs w:val="24"/>
        </w:rPr>
      </w:pPr>
      <w:r w:rsidRPr="00AB799C">
        <w:rPr>
          <w:rFonts w:ascii="Times New Roman" w:hAnsi="Times New Roman"/>
          <w:color w:val="191919"/>
          <w:sz w:val="24"/>
          <w:szCs w:val="24"/>
        </w:rPr>
        <w:t xml:space="preserve">Федеральные  требования  к  образовательным  учреждениям  в  части минимальной  оснащенности  учебного  процесса  и  оборудования  учебных помещений (утверждены приказом Минобрнауки России от 4 октября 2010 г. № 986, зарегистрированы  в Минюсте  России  3  февраля  2011  г.,  регистрационный  номер 19682); </w:t>
      </w:r>
    </w:p>
    <w:p w:rsidR="00B64F7F" w:rsidRPr="00AB799C" w:rsidRDefault="00B64F7F" w:rsidP="00B64F7F">
      <w:pPr>
        <w:pStyle w:val="af1"/>
        <w:numPr>
          <w:ilvl w:val="0"/>
          <w:numId w:val="82"/>
        </w:numPr>
        <w:spacing w:after="0" w:line="240" w:lineRule="auto"/>
        <w:ind w:left="0" w:firstLine="0"/>
        <w:jc w:val="both"/>
        <w:rPr>
          <w:rFonts w:ascii="Times New Roman" w:hAnsi="Times New Roman"/>
          <w:sz w:val="24"/>
          <w:szCs w:val="24"/>
        </w:rPr>
      </w:pPr>
      <w:r w:rsidRPr="00AB799C">
        <w:rPr>
          <w:rFonts w:ascii="Times New Roman" w:hAnsi="Times New Roman"/>
          <w:color w:val="191919"/>
          <w:sz w:val="24"/>
          <w:szCs w:val="24"/>
        </w:rPr>
        <w:t>Концепция духовно-нравственного воспитания российских школьников;</w:t>
      </w:r>
    </w:p>
    <w:p w:rsidR="00B64F7F" w:rsidRPr="00AB799C" w:rsidRDefault="00B64F7F" w:rsidP="00B64F7F">
      <w:pPr>
        <w:pStyle w:val="af1"/>
        <w:numPr>
          <w:ilvl w:val="0"/>
          <w:numId w:val="82"/>
        </w:numPr>
        <w:spacing w:after="0" w:line="240" w:lineRule="auto"/>
        <w:ind w:left="0" w:firstLine="0"/>
        <w:jc w:val="both"/>
        <w:rPr>
          <w:rFonts w:ascii="Times New Roman" w:hAnsi="Times New Roman"/>
          <w:sz w:val="24"/>
          <w:szCs w:val="24"/>
        </w:rPr>
      </w:pPr>
      <w:r>
        <w:rPr>
          <w:rFonts w:ascii="Times New Roman" w:hAnsi="Times New Roman"/>
          <w:color w:val="191919"/>
          <w:sz w:val="24"/>
          <w:szCs w:val="24"/>
        </w:rPr>
        <w:t xml:space="preserve">ООП НОО </w:t>
      </w:r>
      <w:r w:rsidRPr="00AB799C">
        <w:rPr>
          <w:rFonts w:ascii="Times New Roman" w:hAnsi="Times New Roman"/>
          <w:color w:val="191919"/>
          <w:sz w:val="24"/>
          <w:szCs w:val="24"/>
        </w:rPr>
        <w:t>«СОШ № 16»</w:t>
      </w:r>
    </w:p>
    <w:p w:rsidR="00B64F7F" w:rsidRPr="00AB799C" w:rsidRDefault="00B64F7F" w:rsidP="00B64F7F">
      <w:pPr>
        <w:pStyle w:val="af1"/>
        <w:numPr>
          <w:ilvl w:val="0"/>
          <w:numId w:val="82"/>
        </w:numPr>
        <w:spacing w:after="0" w:line="240" w:lineRule="auto"/>
        <w:ind w:left="0" w:firstLine="0"/>
        <w:jc w:val="both"/>
        <w:rPr>
          <w:rFonts w:ascii="Times New Roman" w:hAnsi="Times New Roman"/>
          <w:sz w:val="24"/>
          <w:szCs w:val="24"/>
        </w:rPr>
      </w:pPr>
      <w:r w:rsidRPr="00AB799C">
        <w:rPr>
          <w:rFonts w:ascii="Times New Roman" w:hAnsi="Times New Roman"/>
          <w:color w:val="191919"/>
          <w:sz w:val="24"/>
          <w:szCs w:val="24"/>
        </w:rPr>
        <w:t>Устав ОО</w:t>
      </w:r>
    </w:p>
    <w:p w:rsidR="00B64F7F" w:rsidRPr="00AB799C" w:rsidRDefault="00B64F7F" w:rsidP="00B64F7F">
      <w:pPr>
        <w:pStyle w:val="2f"/>
        <w:numPr>
          <w:ilvl w:val="0"/>
          <w:numId w:val="82"/>
        </w:numPr>
        <w:shd w:val="clear" w:color="auto" w:fill="auto"/>
        <w:tabs>
          <w:tab w:val="left" w:pos="260"/>
        </w:tabs>
        <w:spacing w:after="0" w:line="274" w:lineRule="exact"/>
        <w:ind w:left="0" w:firstLine="0"/>
        <w:jc w:val="both"/>
        <w:rPr>
          <w:sz w:val="24"/>
          <w:szCs w:val="24"/>
        </w:rPr>
      </w:pPr>
      <w:r w:rsidRPr="00AB799C">
        <w:rPr>
          <w:sz w:val="24"/>
          <w:szCs w:val="24"/>
        </w:rPr>
        <w:t>Социальный заказ (образовательные потребности и запросы учащихся, их законных представителей).</w:t>
      </w:r>
    </w:p>
    <w:p w:rsidR="00B64F7F" w:rsidRDefault="00B64F7F" w:rsidP="00B64F7F">
      <w:pPr>
        <w:spacing w:line="100" w:lineRule="atLeast"/>
        <w:ind w:right="57"/>
        <w:jc w:val="both"/>
        <w:rPr>
          <w:b/>
          <w:szCs w:val="28"/>
          <w:shd w:val="clear" w:color="auto" w:fill="FFFFFF"/>
        </w:rPr>
      </w:pPr>
    </w:p>
    <w:p w:rsidR="00B64F7F" w:rsidRPr="005F69DE" w:rsidRDefault="00B64F7F" w:rsidP="00B64F7F">
      <w:pPr>
        <w:spacing w:line="100" w:lineRule="atLeast"/>
        <w:ind w:right="57" w:firstLine="708"/>
        <w:jc w:val="both"/>
        <w:rPr>
          <w:szCs w:val="28"/>
        </w:rPr>
      </w:pPr>
      <w:r w:rsidRPr="005F69DE">
        <w:rPr>
          <w:b/>
          <w:szCs w:val="28"/>
          <w:shd w:val="clear" w:color="auto" w:fill="FFFFFF"/>
        </w:rPr>
        <w:t> Цель внеурочной деятельности:</w:t>
      </w:r>
      <w:r w:rsidRPr="005F69DE">
        <w:rPr>
          <w:szCs w:val="28"/>
          <w:shd w:val="clear" w:color="auto" w:fill="FFFFFF"/>
        </w:rPr>
        <w:t xml:space="preserve">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B64F7F" w:rsidRPr="005F69DE" w:rsidRDefault="00B64F7F" w:rsidP="00B64F7F">
      <w:pPr>
        <w:spacing w:line="100" w:lineRule="atLeast"/>
        <w:ind w:right="57" w:firstLine="708"/>
        <w:jc w:val="both"/>
      </w:pPr>
      <w:r w:rsidRPr="005F69DE">
        <w:t>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учащегося, которая обеспечит воспитание свободной личности.</w:t>
      </w:r>
    </w:p>
    <w:p w:rsidR="00B64F7F" w:rsidRPr="005F69DE" w:rsidRDefault="00B64F7F" w:rsidP="00B64F7F">
      <w:pPr>
        <w:spacing w:line="100" w:lineRule="atLeast"/>
        <w:ind w:firstLine="708"/>
        <w:jc w:val="both"/>
      </w:pPr>
      <w:r w:rsidRPr="005F69DE">
        <w:t xml:space="preserve">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w:t>
      </w:r>
      <w:proofErr w:type="gramStart"/>
      <w:r w:rsidRPr="005F69DE">
        <w:t>Занятия проводятся в форме клубов, мастерских, художественных студий, экскурсий, кружков, секций, круглых столов, конференций, диспутов, викторин, праздничных мероприятий, классных часов, олимпиад, соревнований, поисковых и научных исследований, экскурсионной деятельности и т.д.</w:t>
      </w:r>
      <w:proofErr w:type="gramEnd"/>
      <w:r w:rsidRPr="005F69DE">
        <w:t xml:space="preserve"> Посещая кружки и секции, учащиеся прекрасно адаптируются в среде сверстников, благодаря индивидуальной работе руководителя, глубже изучается материал. На занятиях руководители стараются раскрыть у учащихся такие способности, как организаторские, творческие, музыкальные, что играет немаловажную роль в духовном развитии подростков.</w:t>
      </w:r>
    </w:p>
    <w:p w:rsidR="00B64F7F" w:rsidRPr="005F69DE" w:rsidRDefault="00B64F7F" w:rsidP="00B64F7F">
      <w:pPr>
        <w:ind w:firstLine="567"/>
        <w:jc w:val="both"/>
      </w:pPr>
      <w:r w:rsidRPr="005F69DE">
        <w:t xml:space="preserve">Все внеурочные занятия способствуют 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w:t>
      </w:r>
      <w:r w:rsidRPr="005F69DE">
        <w:lastRenderedPageBreak/>
        <w:t>время. Каждый вид внеклассной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w:t>
      </w:r>
    </w:p>
    <w:p w:rsidR="00B64F7F" w:rsidRPr="005F69DE" w:rsidRDefault="00B64F7F" w:rsidP="00B64F7F">
      <w:pPr>
        <w:spacing w:line="100" w:lineRule="atLeast"/>
        <w:ind w:firstLine="708"/>
        <w:jc w:val="both"/>
      </w:pPr>
      <w:r w:rsidRPr="005F69DE">
        <w:t xml:space="preserve">Для выбора занятий по внеурочной деятельности каждому родителю (законному представителю) обучающегося школа предлагает перечень занятий, для того чтобы родители (законные представители) смогли выбрать приоритетные направления для своего ребенка. </w:t>
      </w:r>
    </w:p>
    <w:p w:rsidR="00B64F7F" w:rsidRPr="005F69DE" w:rsidRDefault="00B64F7F" w:rsidP="00B64F7F">
      <w:pPr>
        <w:spacing w:line="100" w:lineRule="atLeast"/>
        <w:ind w:right="57" w:firstLine="708"/>
        <w:jc w:val="both"/>
      </w:pPr>
      <w:r w:rsidRPr="005F69DE">
        <w:t xml:space="preserve">Программы внеурочной деятельности составляются учителями на полугодие, что позволяет удовлетворить все потребности </w:t>
      </w:r>
      <w:proofErr w:type="gramStart"/>
      <w:r w:rsidRPr="005F69DE">
        <w:t>обучающихся</w:t>
      </w:r>
      <w:proofErr w:type="gramEnd"/>
      <w:r w:rsidRPr="005F69DE">
        <w:t>, к тому же появляется возможность на протяжении всего года заниматься разной деятельностью.</w:t>
      </w:r>
    </w:p>
    <w:p w:rsidR="00B64F7F" w:rsidRPr="005F69DE" w:rsidRDefault="00B64F7F" w:rsidP="00B64F7F">
      <w:pPr>
        <w:spacing w:line="100" w:lineRule="atLeast"/>
        <w:ind w:right="57" w:firstLine="708"/>
        <w:jc w:val="both"/>
      </w:pPr>
      <w:r w:rsidRPr="005F69DE">
        <w:t xml:space="preserve">Итогом работы на внеурочных занятий является продукт деятельности как одного </w:t>
      </w:r>
      <w:proofErr w:type="gramStart"/>
      <w:r w:rsidRPr="005F69DE">
        <w:t>обучающегося</w:t>
      </w:r>
      <w:proofErr w:type="gramEnd"/>
      <w:r w:rsidRPr="005F69DE">
        <w:t xml:space="preserve"> так и коллектива (Например: арт-студия «Палитра» представляет выставку своих раб</w:t>
      </w:r>
      <w:r>
        <w:t>от,  мастерские «Легок</w:t>
      </w:r>
      <w:r w:rsidRPr="005F69DE">
        <w:t>онструирование» могут показать мастер-класс по созданию продукта</w:t>
      </w:r>
      <w:r>
        <w:t>, и т.д.</w:t>
      </w:r>
      <w:r w:rsidRPr="005F69DE">
        <w:t xml:space="preserve">). </w:t>
      </w:r>
    </w:p>
    <w:p w:rsidR="00B64F7F" w:rsidRPr="005F69DE" w:rsidRDefault="00B64F7F" w:rsidP="00B64F7F">
      <w:pPr>
        <w:tabs>
          <w:tab w:val="left" w:pos="426"/>
        </w:tabs>
        <w:spacing w:line="100" w:lineRule="atLeast"/>
        <w:ind w:right="57"/>
        <w:jc w:val="both"/>
      </w:pPr>
    </w:p>
    <w:p w:rsidR="00B64F7F" w:rsidRPr="005F69DE" w:rsidRDefault="00B64F7F" w:rsidP="00B64F7F">
      <w:pPr>
        <w:pStyle w:val="dash041e005f0431005f044b005f0447005f043d005f044b005f0439"/>
        <w:ind w:right="57" w:firstLine="708"/>
        <w:jc w:val="both"/>
      </w:pPr>
      <w:proofErr w:type="gramStart"/>
      <w:r w:rsidRPr="005F69DE">
        <w:rPr>
          <w:b/>
        </w:rPr>
        <w:t>Формы</w:t>
      </w:r>
      <w:r w:rsidRPr="005F69DE">
        <w:t xml:space="preserve"> проведения </w:t>
      </w:r>
      <w:r w:rsidRPr="005F69DE">
        <w:rPr>
          <w:b/>
        </w:rPr>
        <w:t>занятий</w:t>
      </w:r>
      <w:r w:rsidRPr="005F69DE">
        <w:t xml:space="preserve"> многообразны:</w:t>
      </w:r>
      <w:r w:rsidRPr="005F69DE">
        <w:rPr>
          <w:rStyle w:val="dash041e005f0431005f044b005f0447005f043d005f044b005f0439005f005fchar1char1"/>
          <w:rFonts w:eastAsia="Calibri"/>
        </w:rPr>
        <w:t xml:space="preserve"> кружки, клубы, мастерские, художественные студии, спортивные секции, краеведческая работа, экскурсии.</w:t>
      </w:r>
      <w:proofErr w:type="gramEnd"/>
    </w:p>
    <w:p w:rsidR="00B64F7F" w:rsidRPr="005F69DE" w:rsidRDefault="00B64F7F" w:rsidP="00B64F7F">
      <w:pPr>
        <w:spacing w:line="100" w:lineRule="atLeast"/>
        <w:ind w:right="57" w:firstLine="708"/>
        <w:jc w:val="both"/>
      </w:pPr>
      <w:r w:rsidRPr="005F69DE">
        <w:rPr>
          <w:b/>
          <w:i/>
        </w:rPr>
        <w:t>Кружок</w:t>
      </w:r>
      <w:r w:rsidRPr="005F69DE">
        <w:t xml:space="preserve"> – форма добровольного объединения детей, оптимальная форма орга</w:t>
      </w:r>
      <w:r>
        <w:t xml:space="preserve">низации внеурочной деятельности. </w:t>
      </w:r>
      <w:r w:rsidRPr="005F69DE">
        <w:t>Кружок выполняет функции расширения, углубления, компенсации предметных знаний; приобщения детей к разнообразным социокультурным видам деятельности; расширения коммуникативного опыта; организации детского досуга и отдыха.</w:t>
      </w:r>
    </w:p>
    <w:p w:rsidR="00B64F7F" w:rsidRPr="005F69DE" w:rsidRDefault="00B64F7F" w:rsidP="00B64F7F">
      <w:pPr>
        <w:spacing w:line="100" w:lineRule="atLeast"/>
        <w:ind w:right="57" w:firstLine="708"/>
        <w:jc w:val="both"/>
      </w:pPr>
      <w:r w:rsidRPr="005F69DE">
        <w:t>Кружок – это среда общения и совместной деятельности, в которой можно проверить себя, свои возможности, определиться и адаптироваться в реалиях заинтересовавшей сферы занятости. Кружок позволяет удовлетворить самые разнообразные массовые потребности детей, развить их способности к дальнейшему самосовершенствованию в образовательных группах (коллективах) или перевести «стихийное» желание в осознанное увлечение (хобби).</w:t>
      </w:r>
    </w:p>
    <w:p w:rsidR="00B64F7F" w:rsidRPr="005F69DE" w:rsidRDefault="00B64F7F" w:rsidP="00B64F7F">
      <w:pPr>
        <w:spacing w:line="100" w:lineRule="atLeast"/>
        <w:ind w:right="57" w:firstLine="708"/>
        <w:jc w:val="both"/>
      </w:pPr>
      <w:r w:rsidRPr="005F69DE">
        <w:t xml:space="preserve">Успех работы кружка во многом зависит от личных качеств и профессиональной квалификации учителя. Деятельность (ее объем и ритм) в кружке корректируется принципами добровольности, самоуправления, неформальности общения. Занятия осуществляются в различных занимательных, игровых видах деятельности </w:t>
      </w:r>
      <w:r w:rsidRPr="005F69DE">
        <w:rPr>
          <w:rStyle w:val="c2"/>
        </w:rPr>
        <w:t xml:space="preserve">– </w:t>
      </w:r>
      <w:r w:rsidRPr="005F69DE">
        <w:t>соревнованиях, состязаниях, возможны занятия в форме диалога равных партнеров.</w:t>
      </w:r>
    </w:p>
    <w:p w:rsidR="00B64F7F" w:rsidRPr="005F69DE" w:rsidRDefault="00B64F7F" w:rsidP="00B64F7F">
      <w:pPr>
        <w:spacing w:line="100" w:lineRule="atLeast"/>
        <w:ind w:right="57" w:firstLine="708"/>
        <w:jc w:val="both"/>
      </w:pPr>
      <w:r w:rsidRPr="005F69DE">
        <w:t>Важным элементом кружка, его особенностью, является и форма выражения итога, результата. Чаще всего он воплощается в конкретных и внешне эффектных показательных выступлениях, концертах, фестивалях, диспутах, семинарах и т.д. На базе кружков могут быть созданы клубы, научные общества и школы, профильные группы.</w:t>
      </w:r>
    </w:p>
    <w:p w:rsidR="00B64F7F" w:rsidRPr="005F69DE" w:rsidRDefault="00B64F7F" w:rsidP="00B64F7F">
      <w:pPr>
        <w:spacing w:line="100" w:lineRule="atLeast"/>
        <w:ind w:right="57" w:firstLine="708"/>
        <w:jc w:val="both"/>
      </w:pPr>
      <w:r w:rsidRPr="005F69DE">
        <w:t>Кружок можно рассматривать как наиболее приемлемую форму объединения, соответствующую данному уровню образовательного процесса в рамках целостной образовательной программы учреждения.</w:t>
      </w:r>
    </w:p>
    <w:p w:rsidR="00B64F7F" w:rsidRPr="005F69DE" w:rsidRDefault="00B64F7F" w:rsidP="00B64F7F">
      <w:pPr>
        <w:spacing w:line="100" w:lineRule="atLeast"/>
        <w:ind w:right="57" w:firstLine="708"/>
        <w:jc w:val="both"/>
      </w:pPr>
      <w:r w:rsidRPr="005F69DE">
        <w:rPr>
          <w:b/>
          <w:i/>
        </w:rPr>
        <w:t>Клуб</w:t>
      </w:r>
      <w:r w:rsidRPr="005F69DE">
        <w:t xml:space="preserve"> – форма объединения детей на основе совпадения интересов, стремления к общению. Главные принципы клуба – добровольность членства, самоуправление, единство цели, совместная деятельность в непосредственном контакте друг с другом.</w:t>
      </w:r>
    </w:p>
    <w:p w:rsidR="00B64F7F" w:rsidRPr="005F69DE" w:rsidRDefault="00B64F7F" w:rsidP="00B64F7F">
      <w:pPr>
        <w:spacing w:line="100" w:lineRule="atLeast"/>
        <w:ind w:right="57" w:firstLine="708"/>
        <w:jc w:val="both"/>
      </w:pPr>
      <w:r w:rsidRPr="005F69DE">
        <w:t xml:space="preserve">Клуб может иметь свой устав, программу, эмблему, девиз и другие внешние атрибуты. Возглавляется клуб, как правило, Советом, избираемым общим собранием членов клуба. Вместе с тем, состав клуба не отличается обязательным постоянством. Для большинства членов он является временным, неустойчивым объединением и лишь для единиц-энтузиастов, выполняющих роль лидеров, – постоянным местом самоутверждения, развития. </w:t>
      </w:r>
    </w:p>
    <w:p w:rsidR="00B64F7F" w:rsidRPr="005F69DE" w:rsidRDefault="00B64F7F" w:rsidP="00B64F7F">
      <w:pPr>
        <w:spacing w:line="100" w:lineRule="atLeast"/>
        <w:ind w:right="57" w:firstLine="708"/>
        <w:jc w:val="both"/>
      </w:pPr>
      <w:r w:rsidRPr="005F69DE">
        <w:t xml:space="preserve">Продуманная и целенаправленно организованная деятельность клуба как организованного общения в группе единомышленников, равных и самостоятельных, позволяет в привлекательной, ненавязчивой форме утверждать ценности образования, </w:t>
      </w:r>
      <w:r w:rsidRPr="005F69DE">
        <w:lastRenderedPageBreak/>
        <w:t>здоровья, ценности традиций и истории, ценность другого человека, личной свободы, мышления и т.д. Результатами деятельности клуба можно считать наличие у детей способов, приемов, техник мышления, деятельности, культуры рефлексии, поведения.</w:t>
      </w:r>
    </w:p>
    <w:p w:rsidR="00B64F7F" w:rsidRPr="005F69DE" w:rsidRDefault="00B64F7F" w:rsidP="00B64F7F">
      <w:pPr>
        <w:spacing w:line="100" w:lineRule="atLeast"/>
        <w:ind w:right="57" w:firstLine="708"/>
        <w:jc w:val="both"/>
        <w:rPr>
          <w:rStyle w:val="c2"/>
        </w:rPr>
      </w:pPr>
      <w:r w:rsidRPr="005F69DE">
        <w:rPr>
          <w:b/>
          <w:i/>
        </w:rPr>
        <w:t>Секция</w:t>
      </w:r>
      <w:r w:rsidRPr="005F69DE">
        <w:t xml:space="preserve"> – форма объединения детей для занятия физической культурой и спортом (шахматная секция, секция дзюдо и т.д.). Ее отличительными признаками принято считать:</w:t>
      </w:r>
    </w:p>
    <w:p w:rsidR="00B64F7F" w:rsidRPr="005F69DE" w:rsidRDefault="00B64F7F" w:rsidP="00B64F7F">
      <w:pPr>
        <w:numPr>
          <w:ilvl w:val="0"/>
          <w:numId w:val="109"/>
        </w:numPr>
        <w:tabs>
          <w:tab w:val="left" w:pos="708"/>
        </w:tabs>
        <w:suppressAutoHyphens/>
        <w:spacing w:line="100" w:lineRule="atLeast"/>
        <w:ind w:right="57"/>
        <w:jc w:val="both"/>
        <w:rPr>
          <w:rStyle w:val="c2"/>
        </w:rPr>
      </w:pPr>
      <w:r w:rsidRPr="005F69DE">
        <w:t>специфические образовательные задачи;</w:t>
      </w:r>
    </w:p>
    <w:p w:rsidR="00B64F7F" w:rsidRPr="005F69DE" w:rsidRDefault="00B64F7F" w:rsidP="00B64F7F">
      <w:pPr>
        <w:numPr>
          <w:ilvl w:val="0"/>
          <w:numId w:val="109"/>
        </w:numPr>
        <w:tabs>
          <w:tab w:val="left" w:pos="708"/>
        </w:tabs>
        <w:suppressAutoHyphens/>
        <w:spacing w:line="100" w:lineRule="atLeast"/>
        <w:ind w:right="57"/>
        <w:jc w:val="both"/>
        <w:rPr>
          <w:rStyle w:val="c2"/>
        </w:rPr>
      </w:pPr>
      <w:r w:rsidRPr="005F69DE">
        <w:t>принадлежность содержания деятельности к определенному виду спорта;</w:t>
      </w:r>
    </w:p>
    <w:p w:rsidR="00B64F7F" w:rsidRPr="005F69DE" w:rsidRDefault="00B64F7F" w:rsidP="00B64F7F">
      <w:pPr>
        <w:numPr>
          <w:ilvl w:val="0"/>
          <w:numId w:val="109"/>
        </w:numPr>
        <w:tabs>
          <w:tab w:val="left" w:pos="708"/>
        </w:tabs>
        <w:suppressAutoHyphens/>
        <w:spacing w:line="100" w:lineRule="atLeast"/>
        <w:ind w:right="57"/>
        <w:jc w:val="both"/>
        <w:rPr>
          <w:rStyle w:val="c2"/>
        </w:rPr>
      </w:pPr>
      <w:r w:rsidRPr="005F69DE">
        <w:t>ориентированность на умения и достижение уровня мастерства в овладении определенным видом спорта;</w:t>
      </w:r>
    </w:p>
    <w:p w:rsidR="00B64F7F" w:rsidRPr="005F69DE" w:rsidRDefault="00B64F7F" w:rsidP="00B64F7F">
      <w:pPr>
        <w:numPr>
          <w:ilvl w:val="0"/>
          <w:numId w:val="109"/>
        </w:numPr>
        <w:tabs>
          <w:tab w:val="left" w:pos="708"/>
        </w:tabs>
        <w:suppressAutoHyphens/>
        <w:spacing w:line="100" w:lineRule="atLeast"/>
        <w:ind w:right="57"/>
        <w:jc w:val="both"/>
      </w:pPr>
      <w:r w:rsidRPr="005F69DE">
        <w:t>демонстрационно-исполнительское выражение практических результатов и достижений детей (конкурсы, соревнования, состязания).</w:t>
      </w:r>
    </w:p>
    <w:p w:rsidR="00B64F7F" w:rsidRPr="005F69DE" w:rsidRDefault="00B64F7F" w:rsidP="00B64F7F">
      <w:pPr>
        <w:spacing w:line="100" w:lineRule="atLeast"/>
        <w:ind w:firstLine="708"/>
        <w:jc w:val="both"/>
      </w:pPr>
      <w:r w:rsidRPr="005F69DE">
        <w:t>При организации работы секции должны соблюдаться принципы всесторонности, сознательности и активности, постепенности, повторяемости, наглядности и индивидуализации.</w:t>
      </w:r>
    </w:p>
    <w:p w:rsidR="00B64F7F" w:rsidRPr="005F69DE" w:rsidRDefault="00B64F7F" w:rsidP="00B64F7F">
      <w:pPr>
        <w:spacing w:line="100" w:lineRule="atLeast"/>
        <w:ind w:right="57" w:firstLine="708"/>
        <w:jc w:val="both"/>
      </w:pPr>
      <w:r w:rsidRPr="005F69DE">
        <w:t>Результативностью деятельности секции можно считать проявление у ребенка техники спортивного мастерства. Помимо этого, секция служит некой средой формирования физической культуры, здорового образа жизни.</w:t>
      </w:r>
    </w:p>
    <w:p w:rsidR="00B64F7F" w:rsidRPr="005F69DE" w:rsidRDefault="00B64F7F" w:rsidP="00B64F7F">
      <w:pPr>
        <w:pStyle w:val="a9"/>
        <w:spacing w:before="0" w:beforeAutospacing="0" w:after="0" w:afterAutospacing="0"/>
        <w:ind w:firstLine="709"/>
        <w:jc w:val="both"/>
      </w:pPr>
      <w:r w:rsidRPr="000B5CEB">
        <w:rPr>
          <w:b/>
          <w:i/>
        </w:rPr>
        <w:t>Экскурсия</w:t>
      </w:r>
      <w:r w:rsidRPr="005F69DE">
        <w:rPr>
          <w:b/>
        </w:rPr>
        <w:t xml:space="preserve"> - </w:t>
      </w:r>
      <w:r w:rsidRPr="005F69DE">
        <w:t>«один из видов массовой культурно-просветительной, агитационной и учебной работы, имеющей целью расширение и углубление</w:t>
      </w:r>
      <w:r>
        <w:t xml:space="preserve"> знаний подрастающего поколения</w:t>
      </w:r>
      <w:r w:rsidRPr="005F69DE">
        <w:t xml:space="preserve">». «Экскурсия - посещение достопримечательных чем-либо объектов (памятники культуры, музеи, предприятия, местность и т. д.), форма и метод приобретения знаний. В Толковом словаре русского языка слово «экскурсия» поясняется как «коллективная поездка или прогулка с научно-образовательной или увеселительной целью». </w:t>
      </w:r>
    </w:p>
    <w:p w:rsidR="00B64F7F" w:rsidRPr="005F69DE" w:rsidRDefault="00B64F7F" w:rsidP="00B64F7F">
      <w:pPr>
        <w:spacing w:line="100" w:lineRule="atLeast"/>
        <w:ind w:right="57" w:firstLine="708"/>
        <w:jc w:val="both"/>
      </w:pPr>
      <w:r w:rsidRPr="000B5CEB">
        <w:rPr>
          <w:b/>
          <w:i/>
        </w:rPr>
        <w:t>Студия</w:t>
      </w:r>
      <w:r w:rsidRPr="005F69DE">
        <w:rPr>
          <w:b/>
          <w:i/>
        </w:rPr>
        <w:t xml:space="preserve"> </w:t>
      </w:r>
      <w:r w:rsidRPr="005F69DE">
        <w:rPr>
          <w:rStyle w:val="c2"/>
        </w:rPr>
        <w:t xml:space="preserve">– </w:t>
      </w:r>
      <w:r w:rsidRPr="005F69DE">
        <w:t>форма добровольного объединения детей для занятий творчеством в определенном виде деятельности. Отличительными особенностями студии являются: общие задачи, единые ценности совместной деятельности, эмоциональный характер межличностных отношений.</w:t>
      </w:r>
    </w:p>
    <w:p w:rsidR="00B64F7F" w:rsidRPr="005F69DE" w:rsidRDefault="00B64F7F" w:rsidP="00B64F7F">
      <w:pPr>
        <w:spacing w:line="100" w:lineRule="atLeast"/>
        <w:ind w:right="57" w:firstLine="708"/>
        <w:jc w:val="both"/>
      </w:pPr>
      <w:r w:rsidRPr="005F69DE">
        <w:t>Студия – место для деятельности, специально обустроенное и подготовленное, в которой организованы занятия по усвоению каких-либо действий, знаний, умений. Это может быть театр-студия, киностудия, музыкально-хореографическая студия и т.д. Основной целью деятельности студий является развитие художественных и творческих способностей детей, выявление ранней творческой одаренности, поддержка ее и развитие.</w:t>
      </w:r>
    </w:p>
    <w:p w:rsidR="00B64F7F" w:rsidRPr="005F69DE" w:rsidRDefault="00B64F7F" w:rsidP="00B64F7F">
      <w:pPr>
        <w:spacing w:line="100" w:lineRule="atLeast"/>
        <w:ind w:right="57" w:firstLine="708"/>
        <w:jc w:val="both"/>
      </w:pPr>
      <w:r w:rsidRPr="005F69DE">
        <w:t>Студии организуют свою работу и отношения между участниками на признании ценности любого индивидуального творчества, уникальности личности, незаменимости ее другими, права на свободное самоопределение абсолютно каждого. Тем самым создается возможность для процесса становления способности персонализации, что требует особых усилий (педагога и коллектива в целом) для сохранения благоприятного психологического климата в совместной деятельности и развития процессов интеграции.</w:t>
      </w:r>
    </w:p>
    <w:p w:rsidR="00B64F7F" w:rsidRPr="005F69DE" w:rsidRDefault="00B64F7F" w:rsidP="00B64F7F">
      <w:pPr>
        <w:spacing w:line="100" w:lineRule="atLeast"/>
        <w:ind w:right="57" w:firstLine="708"/>
        <w:jc w:val="both"/>
      </w:pPr>
      <w:r w:rsidRPr="005F69DE">
        <w:rPr>
          <w:b/>
          <w:i/>
        </w:rPr>
        <w:t>Мастерская</w:t>
      </w:r>
      <w:r w:rsidRPr="005F69DE">
        <w:t xml:space="preserve"> – форма добровольного объединения детей для занятий определенной деятельностью. Учитель выступает в роли мастера (творца, автора), создавшего свою «школу-производство», учеников, последователей.</w:t>
      </w:r>
    </w:p>
    <w:p w:rsidR="00B64F7F" w:rsidRPr="005F69DE" w:rsidRDefault="00B64F7F" w:rsidP="00B64F7F">
      <w:pPr>
        <w:spacing w:line="100" w:lineRule="atLeast"/>
        <w:ind w:right="57" w:firstLine="708"/>
        <w:jc w:val="both"/>
        <w:rPr>
          <w:rStyle w:val="c2"/>
        </w:rPr>
      </w:pPr>
      <w:r w:rsidRPr="005F69DE">
        <w:t>Мастерская имеет определенные отличительные черты:</w:t>
      </w:r>
    </w:p>
    <w:p w:rsidR="00B64F7F" w:rsidRPr="005F69DE" w:rsidRDefault="00B64F7F" w:rsidP="00B64F7F">
      <w:pPr>
        <w:numPr>
          <w:ilvl w:val="0"/>
          <w:numId w:val="110"/>
        </w:numPr>
        <w:tabs>
          <w:tab w:val="left" w:pos="708"/>
        </w:tabs>
        <w:suppressAutoHyphens/>
        <w:spacing w:line="100" w:lineRule="atLeast"/>
        <w:ind w:right="57"/>
        <w:jc w:val="both"/>
        <w:rPr>
          <w:rStyle w:val="c2"/>
        </w:rPr>
      </w:pPr>
      <w:r w:rsidRPr="005F69DE">
        <w:t>принадлежность содержания деятельности к определенному виду прикладного творчества, ремесла, искусства;</w:t>
      </w:r>
    </w:p>
    <w:p w:rsidR="00B64F7F" w:rsidRPr="005F69DE" w:rsidRDefault="00B64F7F" w:rsidP="00B64F7F">
      <w:pPr>
        <w:numPr>
          <w:ilvl w:val="0"/>
          <w:numId w:val="110"/>
        </w:numPr>
        <w:tabs>
          <w:tab w:val="left" w:pos="708"/>
        </w:tabs>
        <w:suppressAutoHyphens/>
        <w:spacing w:line="100" w:lineRule="atLeast"/>
        <w:ind w:right="57"/>
        <w:jc w:val="both"/>
        <w:rPr>
          <w:rStyle w:val="c2"/>
        </w:rPr>
      </w:pPr>
      <w:r w:rsidRPr="005F69DE">
        <w:t>приоритет целей обучения и предметно-практических задач;</w:t>
      </w:r>
    </w:p>
    <w:p w:rsidR="00B64F7F" w:rsidRPr="005F69DE" w:rsidRDefault="00B64F7F" w:rsidP="00B64F7F">
      <w:pPr>
        <w:numPr>
          <w:ilvl w:val="0"/>
          <w:numId w:val="110"/>
        </w:numPr>
        <w:tabs>
          <w:tab w:val="left" w:pos="708"/>
        </w:tabs>
        <w:suppressAutoHyphens/>
        <w:spacing w:line="100" w:lineRule="atLeast"/>
        <w:ind w:right="57"/>
        <w:jc w:val="both"/>
        <w:rPr>
          <w:rStyle w:val="c2"/>
        </w:rPr>
      </w:pPr>
      <w:r w:rsidRPr="005F69DE">
        <w:t>ориентированность на прикладные умения и достижение уровня мастерства в освоении определенного вида деятельности, в освоении специальных технологий;</w:t>
      </w:r>
    </w:p>
    <w:p w:rsidR="00B64F7F" w:rsidRPr="005F69DE" w:rsidRDefault="00B64F7F" w:rsidP="00B64F7F">
      <w:pPr>
        <w:numPr>
          <w:ilvl w:val="0"/>
          <w:numId w:val="110"/>
        </w:numPr>
        <w:tabs>
          <w:tab w:val="left" w:pos="708"/>
        </w:tabs>
        <w:suppressAutoHyphens/>
        <w:spacing w:line="100" w:lineRule="atLeast"/>
        <w:ind w:right="57"/>
        <w:jc w:val="both"/>
      </w:pPr>
      <w:r w:rsidRPr="005F69DE">
        <w:t>демонстрационно-исполнительское выражение практических результатов и достижений детей (выставки, конкурсы, фестивали).</w:t>
      </w:r>
    </w:p>
    <w:p w:rsidR="00B64F7F" w:rsidRPr="005F69DE" w:rsidRDefault="00B64F7F" w:rsidP="00B64F7F">
      <w:pPr>
        <w:spacing w:line="100" w:lineRule="atLeast"/>
        <w:ind w:right="57" w:firstLine="708"/>
        <w:jc w:val="both"/>
      </w:pPr>
      <w:r w:rsidRPr="005F69DE">
        <w:lastRenderedPageBreak/>
        <w:t xml:space="preserve">Наиболее перспективной формой организации внеурочной деятельности является </w:t>
      </w:r>
      <w:r w:rsidRPr="005F69DE">
        <w:rPr>
          <w:b/>
          <w:i/>
        </w:rPr>
        <w:t>проект</w:t>
      </w:r>
      <w:r w:rsidRPr="005F69DE">
        <w:t>. Его универсальность позволяет реализовывать все направления внеурочной деятельности.</w:t>
      </w:r>
    </w:p>
    <w:p w:rsidR="00B64F7F" w:rsidRDefault="00B64F7F" w:rsidP="00B64F7F">
      <w:pPr>
        <w:rPr>
          <w:rFonts w:ascii="Arial" w:hAnsi="Arial" w:cs="Arial"/>
          <w:b/>
          <w:sz w:val="20"/>
          <w:szCs w:val="20"/>
        </w:rPr>
      </w:pPr>
    </w:p>
    <w:p w:rsidR="00B64F7F" w:rsidRPr="00C67BD1" w:rsidRDefault="00B64F7F" w:rsidP="00B64F7F">
      <w:pPr>
        <w:rPr>
          <w:rFonts w:ascii="Arial" w:hAnsi="Arial" w:cs="Arial"/>
          <w:color w:val="FF0000"/>
          <w:sz w:val="20"/>
          <w:szCs w:val="20"/>
        </w:rPr>
      </w:pPr>
      <w:r w:rsidRPr="00C67BD1">
        <w:rPr>
          <w:b/>
        </w:rPr>
        <w:t>Внеурочная деятельность</w:t>
      </w:r>
      <w:r w:rsidRPr="001B5834">
        <w:t xml:space="preserve"> </w:t>
      </w:r>
      <w:r w:rsidRPr="00C67BD1">
        <w:t xml:space="preserve">на уровне начального общего образования позволяет также создать </w:t>
      </w:r>
      <w:r w:rsidRPr="001B5834">
        <w:t xml:space="preserve"> </w:t>
      </w:r>
      <w:r w:rsidRPr="00C67BD1">
        <w:t>условия для выбора разнообразных индивидуальн</w:t>
      </w:r>
      <w:r w:rsidRPr="001B5834">
        <w:t xml:space="preserve">ых образовательных траекторий и </w:t>
      </w:r>
      <w:r w:rsidRPr="00C67BD1">
        <w:t xml:space="preserve">индивидуального </w:t>
      </w:r>
      <w:r w:rsidRPr="001B5834">
        <w:t xml:space="preserve"> </w:t>
      </w:r>
      <w:r w:rsidRPr="00C67BD1">
        <w:t>развития каждого учащегося, обеспечивающи</w:t>
      </w:r>
      <w:r w:rsidRPr="001B5834">
        <w:t>х подготовку к самоопределению</w:t>
      </w:r>
      <w:r>
        <w:t>.</w:t>
      </w:r>
    </w:p>
    <w:p w:rsidR="00B64F7F" w:rsidRDefault="00B64F7F" w:rsidP="00B64F7F">
      <w:pPr>
        <w:spacing w:line="100" w:lineRule="atLeast"/>
        <w:ind w:right="57" w:firstLine="708"/>
        <w:jc w:val="both"/>
      </w:pPr>
    </w:p>
    <w:p w:rsidR="00B64F7F" w:rsidRPr="005F69DE" w:rsidRDefault="00B64F7F" w:rsidP="00B64F7F">
      <w:pPr>
        <w:spacing w:line="100" w:lineRule="atLeast"/>
        <w:ind w:right="57" w:firstLine="708"/>
        <w:jc w:val="both"/>
        <w:rPr>
          <w:rStyle w:val="c2"/>
        </w:rPr>
      </w:pPr>
      <w:r w:rsidRPr="005F69DE">
        <w:t xml:space="preserve">Для реализации программы в школе доступны следующие </w:t>
      </w:r>
      <w:r w:rsidRPr="005F69DE">
        <w:rPr>
          <w:b/>
        </w:rPr>
        <w:t>виды</w:t>
      </w:r>
      <w:r w:rsidRPr="005F69DE">
        <w:t xml:space="preserve"> внеурочной деятельности:</w:t>
      </w:r>
    </w:p>
    <w:p w:rsidR="00B64F7F" w:rsidRPr="005F69DE" w:rsidRDefault="00B64F7F" w:rsidP="00B64F7F">
      <w:pPr>
        <w:numPr>
          <w:ilvl w:val="0"/>
          <w:numId w:val="111"/>
        </w:numPr>
        <w:tabs>
          <w:tab w:val="left" w:pos="708"/>
        </w:tabs>
        <w:suppressAutoHyphens/>
        <w:spacing w:line="100" w:lineRule="atLeast"/>
        <w:ind w:right="57"/>
        <w:jc w:val="both"/>
        <w:rPr>
          <w:rStyle w:val="c2"/>
        </w:rPr>
      </w:pPr>
      <w:r w:rsidRPr="005F69DE">
        <w:t>игровая деятельность;</w:t>
      </w:r>
    </w:p>
    <w:p w:rsidR="00B64F7F" w:rsidRPr="005F69DE" w:rsidRDefault="00B64F7F" w:rsidP="00B64F7F">
      <w:pPr>
        <w:numPr>
          <w:ilvl w:val="0"/>
          <w:numId w:val="111"/>
        </w:numPr>
        <w:tabs>
          <w:tab w:val="left" w:pos="708"/>
        </w:tabs>
        <w:suppressAutoHyphens/>
        <w:spacing w:line="100" w:lineRule="atLeast"/>
        <w:ind w:right="57"/>
        <w:jc w:val="both"/>
        <w:rPr>
          <w:rStyle w:val="c2"/>
        </w:rPr>
      </w:pPr>
      <w:r w:rsidRPr="005F69DE">
        <w:t>познавательная деятельность;</w:t>
      </w:r>
    </w:p>
    <w:p w:rsidR="00B64F7F" w:rsidRPr="005F69DE" w:rsidRDefault="00B64F7F" w:rsidP="00B64F7F">
      <w:pPr>
        <w:numPr>
          <w:ilvl w:val="0"/>
          <w:numId w:val="111"/>
        </w:numPr>
        <w:tabs>
          <w:tab w:val="left" w:pos="708"/>
        </w:tabs>
        <w:suppressAutoHyphens/>
        <w:spacing w:line="100" w:lineRule="atLeast"/>
        <w:ind w:right="57"/>
        <w:jc w:val="both"/>
        <w:rPr>
          <w:rStyle w:val="c2"/>
        </w:rPr>
      </w:pPr>
      <w:r w:rsidRPr="005F69DE">
        <w:t>проблемно-ценностное общение;</w:t>
      </w:r>
    </w:p>
    <w:p w:rsidR="00B64F7F" w:rsidRPr="005F69DE" w:rsidRDefault="00B64F7F" w:rsidP="00B64F7F">
      <w:pPr>
        <w:numPr>
          <w:ilvl w:val="0"/>
          <w:numId w:val="111"/>
        </w:numPr>
        <w:tabs>
          <w:tab w:val="left" w:pos="708"/>
        </w:tabs>
        <w:suppressAutoHyphens/>
        <w:spacing w:line="100" w:lineRule="atLeast"/>
        <w:ind w:right="57"/>
        <w:jc w:val="both"/>
        <w:rPr>
          <w:rStyle w:val="c2"/>
        </w:rPr>
      </w:pPr>
      <w:r w:rsidRPr="005F69DE">
        <w:t>досугово-развлекательная деятельность (досуговое общение);</w:t>
      </w:r>
    </w:p>
    <w:p w:rsidR="00B64F7F" w:rsidRPr="005F69DE" w:rsidRDefault="00B64F7F" w:rsidP="00B64F7F">
      <w:pPr>
        <w:numPr>
          <w:ilvl w:val="0"/>
          <w:numId w:val="111"/>
        </w:numPr>
        <w:tabs>
          <w:tab w:val="left" w:pos="708"/>
        </w:tabs>
        <w:suppressAutoHyphens/>
        <w:spacing w:line="100" w:lineRule="atLeast"/>
        <w:ind w:right="57"/>
        <w:jc w:val="both"/>
        <w:rPr>
          <w:rStyle w:val="c2"/>
        </w:rPr>
      </w:pPr>
      <w:r w:rsidRPr="005F69DE">
        <w:t>художественное творчество;</w:t>
      </w:r>
    </w:p>
    <w:p w:rsidR="00B64F7F" w:rsidRPr="005F69DE" w:rsidRDefault="00B64F7F" w:rsidP="00B64F7F">
      <w:pPr>
        <w:numPr>
          <w:ilvl w:val="0"/>
          <w:numId w:val="111"/>
        </w:numPr>
        <w:tabs>
          <w:tab w:val="left" w:pos="708"/>
        </w:tabs>
        <w:suppressAutoHyphens/>
        <w:spacing w:line="100" w:lineRule="atLeast"/>
        <w:ind w:right="57"/>
        <w:jc w:val="both"/>
        <w:rPr>
          <w:rStyle w:val="c2"/>
        </w:rPr>
      </w:pPr>
      <w:r w:rsidRPr="005F69DE">
        <w:t>социальное творчество (социально значимая волонтерская деятельность);</w:t>
      </w:r>
    </w:p>
    <w:p w:rsidR="00B64F7F" w:rsidRPr="005F69DE" w:rsidRDefault="00B64F7F" w:rsidP="00B64F7F">
      <w:pPr>
        <w:numPr>
          <w:ilvl w:val="0"/>
          <w:numId w:val="111"/>
        </w:numPr>
        <w:tabs>
          <w:tab w:val="left" w:pos="708"/>
        </w:tabs>
        <w:suppressAutoHyphens/>
        <w:spacing w:line="100" w:lineRule="atLeast"/>
        <w:ind w:right="57"/>
        <w:jc w:val="both"/>
        <w:rPr>
          <w:rStyle w:val="c2"/>
        </w:rPr>
      </w:pPr>
      <w:r w:rsidRPr="005F69DE">
        <w:t>трудовая (производственная) деятельность;</w:t>
      </w:r>
    </w:p>
    <w:p w:rsidR="00B64F7F" w:rsidRPr="005F69DE" w:rsidRDefault="00B64F7F" w:rsidP="00B64F7F">
      <w:pPr>
        <w:numPr>
          <w:ilvl w:val="0"/>
          <w:numId w:val="111"/>
        </w:numPr>
        <w:tabs>
          <w:tab w:val="left" w:pos="708"/>
        </w:tabs>
        <w:suppressAutoHyphens/>
        <w:spacing w:line="100" w:lineRule="atLeast"/>
        <w:ind w:right="57"/>
        <w:jc w:val="both"/>
      </w:pPr>
      <w:r w:rsidRPr="005F69DE">
        <w:t>спортивно-оздоровительная деятельность;</w:t>
      </w:r>
    </w:p>
    <w:p w:rsidR="00B64F7F" w:rsidRPr="005F69DE" w:rsidRDefault="00B64F7F" w:rsidP="00B64F7F">
      <w:pPr>
        <w:numPr>
          <w:ilvl w:val="0"/>
          <w:numId w:val="111"/>
        </w:numPr>
        <w:tabs>
          <w:tab w:val="left" w:pos="708"/>
        </w:tabs>
        <w:suppressAutoHyphens/>
        <w:spacing w:line="100" w:lineRule="atLeast"/>
        <w:ind w:right="57"/>
        <w:jc w:val="both"/>
      </w:pPr>
      <w:r w:rsidRPr="005F69DE">
        <w:t>экскурсионная.</w:t>
      </w:r>
    </w:p>
    <w:p w:rsidR="00B64F7F" w:rsidRPr="005F69DE" w:rsidRDefault="00B64F7F" w:rsidP="00B64F7F">
      <w:pPr>
        <w:spacing w:line="100" w:lineRule="atLeast"/>
        <w:ind w:right="57"/>
        <w:rPr>
          <w:b/>
          <w:caps/>
        </w:rPr>
      </w:pPr>
    </w:p>
    <w:p w:rsidR="00B64F7F" w:rsidRPr="005F69DE" w:rsidRDefault="00B64F7F" w:rsidP="00B64F7F">
      <w:pPr>
        <w:spacing w:line="100" w:lineRule="atLeast"/>
        <w:ind w:right="57"/>
      </w:pPr>
      <w:r w:rsidRPr="005F69DE">
        <w:tab/>
        <w:t xml:space="preserve">Внеурочная деятельность организуется по следующим направлениям: </w:t>
      </w:r>
    </w:p>
    <w:p w:rsidR="00B64F7F" w:rsidRPr="005F69DE" w:rsidRDefault="00B64F7F" w:rsidP="00B64F7F">
      <w:pPr>
        <w:pStyle w:val="af1"/>
        <w:numPr>
          <w:ilvl w:val="0"/>
          <w:numId w:val="112"/>
        </w:numPr>
        <w:suppressAutoHyphens/>
        <w:spacing w:after="0" w:line="100" w:lineRule="atLeast"/>
        <w:ind w:right="57" w:firstLine="131"/>
        <w:rPr>
          <w:rFonts w:ascii="Times New Roman" w:hAnsi="Times New Roman"/>
          <w:sz w:val="24"/>
        </w:rPr>
      </w:pPr>
      <w:r w:rsidRPr="005F69DE">
        <w:rPr>
          <w:rFonts w:ascii="Times New Roman" w:hAnsi="Times New Roman"/>
          <w:sz w:val="24"/>
        </w:rPr>
        <w:t>духовно – нравственное;</w:t>
      </w:r>
    </w:p>
    <w:p w:rsidR="00B64F7F" w:rsidRPr="005F69DE" w:rsidRDefault="00B64F7F" w:rsidP="00B64F7F">
      <w:pPr>
        <w:pStyle w:val="af1"/>
        <w:numPr>
          <w:ilvl w:val="0"/>
          <w:numId w:val="112"/>
        </w:numPr>
        <w:suppressAutoHyphens/>
        <w:spacing w:after="0" w:line="100" w:lineRule="atLeast"/>
        <w:ind w:right="57" w:firstLine="131"/>
        <w:rPr>
          <w:rFonts w:ascii="Times New Roman" w:hAnsi="Times New Roman"/>
          <w:sz w:val="24"/>
        </w:rPr>
      </w:pPr>
      <w:r w:rsidRPr="005F69DE">
        <w:rPr>
          <w:rFonts w:ascii="Times New Roman" w:hAnsi="Times New Roman"/>
          <w:sz w:val="24"/>
        </w:rPr>
        <w:t>общеинтеллектуальное;</w:t>
      </w:r>
    </w:p>
    <w:p w:rsidR="00B64F7F" w:rsidRPr="005F69DE" w:rsidRDefault="00B64F7F" w:rsidP="00B64F7F">
      <w:pPr>
        <w:pStyle w:val="af1"/>
        <w:numPr>
          <w:ilvl w:val="0"/>
          <w:numId w:val="112"/>
        </w:numPr>
        <w:suppressAutoHyphens/>
        <w:spacing w:after="0" w:line="100" w:lineRule="atLeast"/>
        <w:ind w:right="57" w:firstLine="131"/>
        <w:rPr>
          <w:rFonts w:ascii="Times New Roman" w:hAnsi="Times New Roman"/>
          <w:sz w:val="24"/>
        </w:rPr>
      </w:pPr>
      <w:r w:rsidRPr="005F69DE">
        <w:rPr>
          <w:rFonts w:ascii="Times New Roman" w:hAnsi="Times New Roman"/>
          <w:sz w:val="24"/>
        </w:rPr>
        <w:t xml:space="preserve">общекультурное; </w:t>
      </w:r>
    </w:p>
    <w:p w:rsidR="00B64F7F" w:rsidRPr="005F69DE" w:rsidRDefault="00B64F7F" w:rsidP="00B64F7F">
      <w:pPr>
        <w:pStyle w:val="af1"/>
        <w:numPr>
          <w:ilvl w:val="0"/>
          <w:numId w:val="112"/>
        </w:numPr>
        <w:suppressAutoHyphens/>
        <w:spacing w:after="0" w:line="100" w:lineRule="atLeast"/>
        <w:ind w:right="57" w:firstLine="131"/>
        <w:rPr>
          <w:rFonts w:ascii="Times New Roman" w:hAnsi="Times New Roman"/>
          <w:sz w:val="24"/>
        </w:rPr>
      </w:pPr>
      <w:r w:rsidRPr="005F69DE">
        <w:rPr>
          <w:rFonts w:ascii="Times New Roman" w:hAnsi="Times New Roman"/>
          <w:sz w:val="24"/>
        </w:rPr>
        <w:t>социальное;</w:t>
      </w:r>
    </w:p>
    <w:p w:rsidR="00B64F7F" w:rsidRPr="003A41C9" w:rsidRDefault="00B64F7F" w:rsidP="00B64F7F">
      <w:pPr>
        <w:pStyle w:val="af1"/>
        <w:numPr>
          <w:ilvl w:val="0"/>
          <w:numId w:val="112"/>
        </w:numPr>
        <w:suppressAutoHyphens/>
        <w:spacing w:after="0" w:line="100" w:lineRule="atLeast"/>
        <w:ind w:right="57" w:firstLine="131"/>
        <w:rPr>
          <w:rFonts w:ascii="Times New Roman" w:hAnsi="Times New Roman"/>
          <w:sz w:val="24"/>
        </w:rPr>
      </w:pPr>
      <w:r w:rsidRPr="005F69DE">
        <w:rPr>
          <w:rFonts w:ascii="Times New Roman" w:hAnsi="Times New Roman"/>
          <w:sz w:val="24"/>
        </w:rPr>
        <w:t>спортивно-оздоровительное.</w:t>
      </w:r>
    </w:p>
    <w:p w:rsidR="00B64F7F" w:rsidRDefault="00B64F7F" w:rsidP="00B64F7F">
      <w:pPr>
        <w:rPr>
          <w:b/>
        </w:rPr>
      </w:pPr>
    </w:p>
    <w:p w:rsidR="00B64F7F" w:rsidRPr="00E02C88" w:rsidRDefault="00B64F7F" w:rsidP="00B64F7F">
      <w:pPr>
        <w:pStyle w:val="2f"/>
        <w:shd w:val="clear" w:color="auto" w:fill="auto"/>
        <w:spacing w:after="0" w:line="274" w:lineRule="exact"/>
        <w:ind w:firstLine="740"/>
        <w:jc w:val="both"/>
        <w:rPr>
          <w:sz w:val="24"/>
          <w:szCs w:val="24"/>
        </w:rPr>
      </w:pPr>
      <w:r w:rsidRPr="00E02C88">
        <w:rPr>
          <w:sz w:val="24"/>
          <w:szCs w:val="24"/>
        </w:rPr>
        <w:t>Внеурочная деятельность строится по следующим направлениям:</w:t>
      </w:r>
    </w:p>
    <w:p w:rsidR="00B64F7F" w:rsidRPr="00E02C88" w:rsidRDefault="00B64F7F" w:rsidP="00B64F7F">
      <w:pPr>
        <w:pStyle w:val="2f"/>
        <w:shd w:val="clear" w:color="auto" w:fill="auto"/>
        <w:spacing w:after="0" w:line="274" w:lineRule="exact"/>
        <w:ind w:firstLine="740"/>
        <w:jc w:val="both"/>
        <w:rPr>
          <w:sz w:val="24"/>
          <w:szCs w:val="24"/>
        </w:rPr>
      </w:pPr>
      <w:r w:rsidRPr="00E02C88">
        <w:rPr>
          <w:rStyle w:val="2f0"/>
          <w:sz w:val="24"/>
        </w:rPr>
        <w:t>Спортивно-оздоровительное</w:t>
      </w:r>
      <w:r w:rsidRPr="00E02C88">
        <w:rPr>
          <w:sz w:val="24"/>
          <w:szCs w:val="24"/>
        </w:rPr>
        <w:t xml:space="preserve">. Это направление представлено циклом спортивных мероприятий в рамках Школьной спартакиады. </w:t>
      </w:r>
      <w:r>
        <w:rPr>
          <w:sz w:val="24"/>
          <w:szCs w:val="24"/>
        </w:rPr>
        <w:t>У</w:t>
      </w:r>
      <w:r w:rsidRPr="00E02C88">
        <w:rPr>
          <w:sz w:val="24"/>
          <w:szCs w:val="24"/>
        </w:rPr>
        <w:t>частие в Школьной спартакиаде, в спортивных мероприятиях муниципального уровня способствуют формированию основ здорового образа жизни, усилению оздоровительного эффекта, достигаемого в ходе активного использования приобретенных на уроке физической культуры знаний, умений.</w:t>
      </w:r>
    </w:p>
    <w:p w:rsidR="00B64F7F" w:rsidRPr="00E02C88" w:rsidRDefault="00B64F7F" w:rsidP="00B64F7F">
      <w:pPr>
        <w:pStyle w:val="2f"/>
        <w:shd w:val="clear" w:color="auto" w:fill="auto"/>
        <w:spacing w:after="0" w:line="274" w:lineRule="exact"/>
        <w:ind w:firstLine="740"/>
        <w:jc w:val="both"/>
        <w:rPr>
          <w:sz w:val="24"/>
          <w:szCs w:val="24"/>
        </w:rPr>
      </w:pPr>
      <w:r w:rsidRPr="00E02C88">
        <w:rPr>
          <w:sz w:val="24"/>
          <w:szCs w:val="24"/>
        </w:rPr>
        <w:t>В ходе организованных занятий по спортивно-оздоровительному направлению внеурочной деятельности не только совершенствуются физические качества, но и активно развиваются сознание и мышление, творчество и самостоятельность.</w:t>
      </w:r>
    </w:p>
    <w:p w:rsidR="00B64F7F" w:rsidRPr="00E02C88" w:rsidRDefault="00B64F7F" w:rsidP="00B64F7F">
      <w:pPr>
        <w:pStyle w:val="2f"/>
        <w:shd w:val="clear" w:color="auto" w:fill="auto"/>
        <w:spacing w:after="0" w:line="274" w:lineRule="exact"/>
        <w:ind w:firstLine="740"/>
        <w:jc w:val="both"/>
        <w:rPr>
          <w:sz w:val="24"/>
          <w:szCs w:val="24"/>
        </w:rPr>
      </w:pPr>
      <w:r w:rsidRPr="00E02C88">
        <w:rPr>
          <w:sz w:val="24"/>
          <w:szCs w:val="24"/>
        </w:rPr>
        <w:t xml:space="preserve">Цикл классных часов по теме «Безопасность и здоровый образ жизни» непосредственно реализует </w:t>
      </w:r>
      <w:r w:rsidRPr="00386F99">
        <w:rPr>
          <w:sz w:val="24"/>
          <w:szCs w:val="24"/>
        </w:rPr>
        <w:t>Программа здоровьесберегающего сопровождения образовательного процесса "Здоровье - это жизнь"</w:t>
      </w:r>
      <w:r>
        <w:t xml:space="preserve"> </w:t>
      </w:r>
      <w:r w:rsidRPr="00E02C88">
        <w:rPr>
          <w:sz w:val="24"/>
          <w:szCs w:val="24"/>
        </w:rPr>
        <w:t>и направлен на формирование культуры безопасного образа жизни, профилактику безопасного поведения, культуру питания, привитие здорового образа жизни. Отличительной особенностью курса является его практическая направленность.</w:t>
      </w:r>
    </w:p>
    <w:p w:rsidR="00B64F7F" w:rsidRPr="00E02C88" w:rsidRDefault="00B64F7F" w:rsidP="00B64F7F">
      <w:pPr>
        <w:pStyle w:val="2f"/>
        <w:shd w:val="clear" w:color="auto" w:fill="auto"/>
        <w:tabs>
          <w:tab w:val="left" w:pos="5242"/>
        </w:tabs>
        <w:spacing w:after="0" w:line="274" w:lineRule="exact"/>
        <w:ind w:firstLine="740"/>
        <w:jc w:val="both"/>
        <w:rPr>
          <w:sz w:val="24"/>
          <w:szCs w:val="24"/>
        </w:rPr>
      </w:pPr>
      <w:r w:rsidRPr="00E02C88">
        <w:rPr>
          <w:rStyle w:val="2f0"/>
          <w:sz w:val="24"/>
        </w:rPr>
        <w:t>Общекультурное направление</w:t>
      </w:r>
      <w:r w:rsidRPr="002F039E">
        <w:rPr>
          <w:rStyle w:val="2f0"/>
          <w:sz w:val="24"/>
          <w:u w:val="none"/>
        </w:rPr>
        <w:t xml:space="preserve"> </w:t>
      </w:r>
      <w:r w:rsidRPr="00E02C88">
        <w:rPr>
          <w:sz w:val="24"/>
          <w:szCs w:val="24"/>
        </w:rPr>
        <w:t>представлено кружками и студиями художественно-эстетической направленности</w:t>
      </w:r>
      <w:r w:rsidR="002F039E">
        <w:rPr>
          <w:sz w:val="24"/>
          <w:szCs w:val="24"/>
        </w:rPr>
        <w:t>.</w:t>
      </w:r>
    </w:p>
    <w:p w:rsidR="00B64F7F" w:rsidRPr="00E02C88" w:rsidRDefault="00B64F7F" w:rsidP="00B64F7F">
      <w:pPr>
        <w:pStyle w:val="2f"/>
        <w:shd w:val="clear" w:color="auto" w:fill="auto"/>
        <w:spacing w:after="0" w:line="274" w:lineRule="exact"/>
        <w:ind w:firstLine="740"/>
        <w:jc w:val="both"/>
        <w:rPr>
          <w:sz w:val="24"/>
          <w:szCs w:val="24"/>
        </w:rPr>
      </w:pPr>
      <w:r w:rsidRPr="00E02C88">
        <w:rPr>
          <w:sz w:val="24"/>
          <w:szCs w:val="24"/>
        </w:rPr>
        <w:t xml:space="preserve">В течение учебного года по плану работы классных руководителей и плану воспитательной работы проводятся классные часы и иные внутриклассные и внутришкольные мероприятия: </w:t>
      </w:r>
      <w:r>
        <w:rPr>
          <w:sz w:val="24"/>
          <w:szCs w:val="24"/>
        </w:rPr>
        <w:t xml:space="preserve">в рамках Ломоносовского турнира: </w:t>
      </w:r>
      <w:proofErr w:type="gramStart"/>
      <w:r>
        <w:rPr>
          <w:sz w:val="24"/>
          <w:szCs w:val="24"/>
        </w:rPr>
        <w:t>литературный</w:t>
      </w:r>
      <w:proofErr w:type="gramEnd"/>
      <w:r>
        <w:rPr>
          <w:sz w:val="24"/>
          <w:szCs w:val="24"/>
        </w:rPr>
        <w:t xml:space="preserve"> квест «Любимых книг чудесные страницы», квест «Экологическая тропинка»;</w:t>
      </w:r>
      <w:r w:rsidRPr="00E02C88">
        <w:rPr>
          <w:sz w:val="24"/>
          <w:szCs w:val="24"/>
        </w:rPr>
        <w:t xml:space="preserve"> выставки художественных работ учащихся, музейные уроки, экскурсии, и др.</w:t>
      </w:r>
    </w:p>
    <w:p w:rsidR="00B64F7F" w:rsidRPr="00E02C88" w:rsidRDefault="00B64F7F" w:rsidP="00B64F7F">
      <w:pPr>
        <w:pStyle w:val="2f"/>
        <w:shd w:val="clear" w:color="auto" w:fill="auto"/>
        <w:spacing w:after="0" w:line="274" w:lineRule="exact"/>
        <w:ind w:firstLine="740"/>
        <w:jc w:val="both"/>
        <w:rPr>
          <w:sz w:val="24"/>
          <w:szCs w:val="24"/>
        </w:rPr>
      </w:pPr>
      <w:r w:rsidRPr="00E02C88">
        <w:rPr>
          <w:sz w:val="24"/>
          <w:szCs w:val="24"/>
        </w:rPr>
        <w:t xml:space="preserve">Одна из основных задач кружков и студий этого направления состоит в формировании творчески активной личности, которая способна воспринимать и оценивать </w:t>
      </w:r>
      <w:proofErr w:type="gramStart"/>
      <w:r w:rsidRPr="00E02C88">
        <w:rPr>
          <w:sz w:val="24"/>
          <w:szCs w:val="24"/>
        </w:rPr>
        <w:lastRenderedPageBreak/>
        <w:t>прекрасное</w:t>
      </w:r>
      <w:proofErr w:type="gramEnd"/>
      <w:r w:rsidRPr="00E02C88">
        <w:rPr>
          <w:sz w:val="24"/>
          <w:szCs w:val="24"/>
        </w:rPr>
        <w:t xml:space="preserve"> в природе, труде, быту и других сферах жизни и деятельности.</w:t>
      </w:r>
    </w:p>
    <w:p w:rsidR="00B64F7F" w:rsidRPr="00E02C88" w:rsidRDefault="00B64F7F" w:rsidP="00B64F7F">
      <w:pPr>
        <w:pStyle w:val="2f"/>
        <w:shd w:val="clear" w:color="auto" w:fill="auto"/>
        <w:spacing w:after="0" w:line="274" w:lineRule="exact"/>
        <w:ind w:firstLine="740"/>
        <w:jc w:val="both"/>
        <w:rPr>
          <w:sz w:val="24"/>
          <w:szCs w:val="24"/>
        </w:rPr>
      </w:pPr>
      <w:r w:rsidRPr="00E02C88">
        <w:rPr>
          <w:rStyle w:val="2f0"/>
          <w:sz w:val="24"/>
        </w:rPr>
        <w:t xml:space="preserve">Общеинтеллектуальное направление </w:t>
      </w:r>
      <w:r w:rsidRPr="00E02C88">
        <w:rPr>
          <w:sz w:val="24"/>
          <w:szCs w:val="24"/>
        </w:rPr>
        <w:t>базируется на организации научно-</w:t>
      </w:r>
      <w:r w:rsidRPr="00E02C88">
        <w:rPr>
          <w:sz w:val="24"/>
          <w:szCs w:val="24"/>
        </w:rPr>
        <w:softHyphen/>
        <w:t xml:space="preserve">познавательной и </w:t>
      </w:r>
      <w:r w:rsidR="002F039E">
        <w:rPr>
          <w:sz w:val="24"/>
          <w:szCs w:val="24"/>
        </w:rPr>
        <w:t xml:space="preserve">проектной деятельности учащихся. </w:t>
      </w:r>
      <w:r w:rsidRPr="00E02C88">
        <w:rPr>
          <w:sz w:val="24"/>
          <w:szCs w:val="24"/>
        </w:rPr>
        <w:t>Это направление реализуется через организацию проектной, учебно-исследовательской деятельности, проведение олимпиад, конкурсов, научно-практических конференций. Курсы внеурочной деятельности носят практико-ориентированный характер и в большей степени включают решение учебно-познавательных и учебно-практических задач, что позволяет не только углублять и расширять знания по предметам, но и развивать метапредметные умения: самостоятельного приобретения, переноса и интеграции знаний, разрешения проблемных ситуаций, навыка сотрудничества, коммуникации, рефлексии.</w:t>
      </w:r>
    </w:p>
    <w:p w:rsidR="00B64F7F" w:rsidRPr="00E02C88" w:rsidRDefault="00B64F7F" w:rsidP="00B64F7F">
      <w:pPr>
        <w:pStyle w:val="2f"/>
        <w:shd w:val="clear" w:color="auto" w:fill="auto"/>
        <w:spacing w:after="0" w:line="274" w:lineRule="exact"/>
        <w:ind w:firstLine="740"/>
        <w:jc w:val="both"/>
        <w:rPr>
          <w:sz w:val="24"/>
          <w:szCs w:val="24"/>
        </w:rPr>
      </w:pPr>
      <w:r w:rsidRPr="00E02C88">
        <w:rPr>
          <w:rStyle w:val="2f0"/>
          <w:sz w:val="24"/>
        </w:rPr>
        <w:t>Духовно-нравственное</w:t>
      </w:r>
      <w:proofErr w:type="gramStart"/>
      <w:r w:rsidRPr="00E02C88">
        <w:rPr>
          <w:rStyle w:val="2f0"/>
          <w:sz w:val="24"/>
        </w:rPr>
        <w:t xml:space="preserve"> </w:t>
      </w:r>
      <w:r w:rsidRPr="00E02C88">
        <w:rPr>
          <w:sz w:val="24"/>
          <w:szCs w:val="24"/>
        </w:rPr>
        <w:t>Э</w:t>
      </w:r>
      <w:proofErr w:type="gramEnd"/>
      <w:r w:rsidRPr="00E02C88">
        <w:rPr>
          <w:sz w:val="24"/>
          <w:szCs w:val="24"/>
        </w:rPr>
        <w:t xml:space="preserve">то направление нацелено на духовное развитие личности, воспитание мира чувств, его эмоциональной чуткости. Данное направление представлено </w:t>
      </w:r>
      <w:r w:rsidRPr="00386F99">
        <w:rPr>
          <w:sz w:val="24"/>
          <w:szCs w:val="24"/>
        </w:rPr>
        <w:t>деятельностью школьного комплексно-краеведческого музея, краеведческого кружка в рамках дополнительного образования «Народное наследие»,</w:t>
      </w:r>
      <w:r w:rsidRPr="00E02C88">
        <w:rPr>
          <w:sz w:val="24"/>
          <w:szCs w:val="24"/>
        </w:rPr>
        <w:t xml:space="preserve"> цикла классных часов, реализации программы «Патриотическое воспитание школьников». </w:t>
      </w:r>
      <w:proofErr w:type="gramStart"/>
      <w:r w:rsidRPr="00E02C88">
        <w:rPr>
          <w:sz w:val="24"/>
          <w:szCs w:val="24"/>
        </w:rPr>
        <w:t>Кроме этого: проведение Недели толерантности, встречи с ветеранами, пополнение школьного музея, участие в акции Бессмертный полк, музейные уроки - направлено на формирование у обучающихся осознанного и ответственного отношения к собственным поступкам, осознания значения семьи в жизни человека и общества, привитию социальных норм, правил поведения.</w:t>
      </w:r>
      <w:proofErr w:type="gramEnd"/>
    </w:p>
    <w:p w:rsidR="00B64F7F" w:rsidRPr="00E02C88" w:rsidRDefault="00B64F7F" w:rsidP="00B64F7F">
      <w:pPr>
        <w:pStyle w:val="2f"/>
        <w:shd w:val="clear" w:color="auto" w:fill="auto"/>
        <w:spacing w:after="0" w:line="274" w:lineRule="exact"/>
        <w:ind w:firstLine="740"/>
        <w:jc w:val="both"/>
        <w:rPr>
          <w:sz w:val="24"/>
          <w:szCs w:val="24"/>
        </w:rPr>
      </w:pPr>
      <w:r w:rsidRPr="00E02C88">
        <w:rPr>
          <w:rStyle w:val="2f0"/>
          <w:sz w:val="24"/>
        </w:rPr>
        <w:t xml:space="preserve">Социальное </w:t>
      </w:r>
      <w:r w:rsidRPr="00E02C88">
        <w:rPr>
          <w:sz w:val="24"/>
          <w:szCs w:val="24"/>
        </w:rPr>
        <w:t>нап</w:t>
      </w:r>
      <w:r>
        <w:rPr>
          <w:sz w:val="24"/>
          <w:szCs w:val="24"/>
        </w:rPr>
        <w:t>равление реализуется через курс</w:t>
      </w:r>
      <w:r w:rsidRPr="00E02C88">
        <w:rPr>
          <w:sz w:val="24"/>
          <w:szCs w:val="24"/>
        </w:rPr>
        <w:t xml:space="preserve"> внеурочной деятельности </w:t>
      </w:r>
      <w:r w:rsidRPr="00386F99">
        <w:rPr>
          <w:sz w:val="24"/>
          <w:szCs w:val="24"/>
        </w:rPr>
        <w:t>«</w:t>
      </w:r>
      <w:proofErr w:type="gramStart"/>
      <w:r>
        <w:rPr>
          <w:sz w:val="24"/>
          <w:szCs w:val="24"/>
        </w:rPr>
        <w:t>Я-исследователь</w:t>
      </w:r>
      <w:proofErr w:type="gramEnd"/>
      <w:r>
        <w:rPr>
          <w:sz w:val="24"/>
          <w:szCs w:val="24"/>
        </w:rPr>
        <w:t>»,</w:t>
      </w:r>
      <w:r w:rsidRPr="00423D1D">
        <w:rPr>
          <w:sz w:val="24"/>
          <w:szCs w:val="24"/>
        </w:rPr>
        <w:t xml:space="preserve"> а так же воспитательную</w:t>
      </w:r>
      <w:r w:rsidRPr="00E02C88">
        <w:rPr>
          <w:sz w:val="24"/>
          <w:szCs w:val="24"/>
        </w:rPr>
        <w:t xml:space="preserve"> систему ОО: тематические классные часы, выставки поделок и детского творчества, встречи с представителями разных профессий, (инициативное участие детей в социальных проектах, акциях, организованных взрослыми), КТД (коллективное творческо</w:t>
      </w:r>
      <w:r>
        <w:rPr>
          <w:sz w:val="24"/>
          <w:szCs w:val="24"/>
        </w:rPr>
        <w:t xml:space="preserve">е дело), волонтерское движение. </w:t>
      </w:r>
      <w:r w:rsidRPr="00E02C88">
        <w:rPr>
          <w:sz w:val="24"/>
          <w:szCs w:val="24"/>
        </w:rPr>
        <w:t xml:space="preserve">Основными задачами ежегодного </w:t>
      </w:r>
      <w:r w:rsidRPr="00386F99">
        <w:rPr>
          <w:sz w:val="24"/>
          <w:szCs w:val="24"/>
        </w:rPr>
        <w:t>проекта «Радуга талантов»</w:t>
      </w:r>
      <w:r w:rsidRPr="00E02C88">
        <w:rPr>
          <w:sz w:val="24"/>
          <w:szCs w:val="24"/>
        </w:rPr>
        <w:t xml:space="preserve"> является включение учащихся в игровой, занимательной форме в творческую жизнь класса, школы, развитие творческого потенциала детей, их социальной активности.</w:t>
      </w:r>
    </w:p>
    <w:p w:rsidR="00B64F7F" w:rsidRPr="00E02C88" w:rsidRDefault="00B64F7F" w:rsidP="00B64F7F"/>
    <w:p w:rsidR="00B64F7F" w:rsidRPr="005F69DE" w:rsidRDefault="00B64F7F" w:rsidP="00B64F7F">
      <w:pPr>
        <w:spacing w:line="100" w:lineRule="atLeast"/>
        <w:ind w:right="57"/>
        <w:jc w:val="both"/>
        <w:rPr>
          <w:rStyle w:val="c2"/>
        </w:rPr>
      </w:pPr>
      <w:r w:rsidRPr="005F69DE">
        <w:t xml:space="preserve">Внеурочная деятельность направлена на развитие воспитательных </w:t>
      </w:r>
      <w:r w:rsidRPr="005F69DE">
        <w:rPr>
          <w:b/>
        </w:rPr>
        <w:t>результатов</w:t>
      </w:r>
      <w:r w:rsidRPr="005F69DE">
        <w:t>:</w:t>
      </w:r>
    </w:p>
    <w:p w:rsidR="00B64F7F" w:rsidRPr="005F69DE" w:rsidRDefault="00B64F7F" w:rsidP="00B64F7F">
      <w:pPr>
        <w:numPr>
          <w:ilvl w:val="0"/>
          <w:numId w:val="94"/>
        </w:numPr>
        <w:tabs>
          <w:tab w:val="left" w:pos="708"/>
        </w:tabs>
        <w:suppressAutoHyphens/>
        <w:spacing w:line="100" w:lineRule="atLeast"/>
        <w:ind w:right="57"/>
        <w:jc w:val="both"/>
        <w:rPr>
          <w:rStyle w:val="c2"/>
        </w:rPr>
      </w:pPr>
      <w:r w:rsidRPr="005F69DE">
        <w:t>приобретение учащимися социального опыта;</w:t>
      </w:r>
    </w:p>
    <w:p w:rsidR="00B64F7F" w:rsidRPr="005F69DE" w:rsidRDefault="00B64F7F" w:rsidP="00B64F7F">
      <w:pPr>
        <w:numPr>
          <w:ilvl w:val="0"/>
          <w:numId w:val="94"/>
        </w:numPr>
        <w:tabs>
          <w:tab w:val="left" w:pos="708"/>
        </w:tabs>
        <w:suppressAutoHyphens/>
        <w:spacing w:line="100" w:lineRule="atLeast"/>
        <w:ind w:right="57"/>
        <w:jc w:val="both"/>
        <w:rPr>
          <w:rStyle w:val="c2"/>
        </w:rPr>
      </w:pPr>
      <w:r w:rsidRPr="005F69DE">
        <w:t>формирование положительного отношения к базовым общественным ценностям;</w:t>
      </w:r>
    </w:p>
    <w:p w:rsidR="00B64F7F" w:rsidRPr="002F064F" w:rsidRDefault="00B64F7F" w:rsidP="00B64F7F">
      <w:pPr>
        <w:numPr>
          <w:ilvl w:val="0"/>
          <w:numId w:val="94"/>
        </w:numPr>
        <w:tabs>
          <w:tab w:val="left" w:pos="708"/>
        </w:tabs>
        <w:suppressAutoHyphens/>
        <w:spacing w:line="100" w:lineRule="atLeast"/>
        <w:ind w:right="57"/>
        <w:jc w:val="both"/>
      </w:pPr>
      <w:r w:rsidRPr="005F69DE">
        <w:t>приобретение школьниками опыта самостоятельного общественного действия.</w:t>
      </w:r>
    </w:p>
    <w:p w:rsidR="00B64F7F" w:rsidRPr="0039166D" w:rsidRDefault="00B64F7F" w:rsidP="00B64F7F">
      <w:pPr>
        <w:widowControl w:val="0"/>
        <w:overflowPunct w:val="0"/>
        <w:autoSpaceDE w:val="0"/>
        <w:autoSpaceDN w:val="0"/>
        <w:adjustRightInd w:val="0"/>
        <w:ind w:right="120"/>
        <w:jc w:val="both"/>
      </w:pPr>
      <w:r w:rsidRPr="0039166D">
        <w:t>Система внеурочной деятельности предусматривает достижение школьниками результатов трех уровней.</w:t>
      </w:r>
    </w:p>
    <w:p w:rsidR="00B64F7F" w:rsidRPr="0039166D" w:rsidRDefault="00B64F7F" w:rsidP="00B64F7F">
      <w:pPr>
        <w:widowControl w:val="0"/>
        <w:autoSpaceDE w:val="0"/>
        <w:autoSpaceDN w:val="0"/>
        <w:adjustRightInd w:val="0"/>
        <w:jc w:val="both"/>
        <w:rPr>
          <w:b/>
        </w:rPr>
      </w:pPr>
      <w:r w:rsidRPr="0039166D">
        <w:rPr>
          <w:b/>
        </w:rPr>
        <w:t>Уровни результатов внеурочной деятельности</w:t>
      </w:r>
    </w:p>
    <w:p w:rsidR="00B64F7F" w:rsidRPr="009912C1" w:rsidRDefault="00B64F7F" w:rsidP="00B64F7F">
      <w:pPr>
        <w:pStyle w:val="a9"/>
        <w:shd w:val="clear" w:color="auto" w:fill="FFFFFF"/>
        <w:spacing w:before="0" w:beforeAutospacing="0" w:after="0" w:afterAutospacing="0"/>
        <w:jc w:val="both"/>
      </w:pPr>
      <w:r w:rsidRPr="009912C1">
        <w:rPr>
          <w:rStyle w:val="afff6"/>
          <w:bdr w:val="none" w:sz="0" w:space="0" w:color="auto" w:frame="1"/>
        </w:rPr>
        <w:t>Первый уровень результатов</w:t>
      </w:r>
      <w:r w:rsidRPr="009912C1">
        <w:rPr>
          <w:rStyle w:val="apple-converted-space"/>
          <w:b/>
          <w:bCs/>
          <w:bdr w:val="none" w:sz="0" w:space="0" w:color="auto" w:frame="1"/>
        </w:rPr>
        <w:t> </w:t>
      </w:r>
      <w:r w:rsidRPr="009912C1">
        <w:t>— приобретение школьниками социальных знаний (об общественных нормах, об устройстве общества, о социально одобряемых и неодобряемых формах поведения в обществе и т. п.), понимания социальной реальности и повседневной жизни. Для достижения данного уровня результатов особое значение имеет взаимодействие школьника с учителями (в основном и дополнительном образовании) как значимыми для него носителями социального знания и повседневного опыта.</w:t>
      </w:r>
    </w:p>
    <w:p w:rsidR="00B64F7F" w:rsidRPr="009912C1" w:rsidRDefault="00B64F7F" w:rsidP="00B64F7F">
      <w:pPr>
        <w:pStyle w:val="a9"/>
        <w:shd w:val="clear" w:color="auto" w:fill="FFFFFF"/>
        <w:spacing w:before="0" w:beforeAutospacing="0" w:after="0" w:afterAutospacing="0"/>
        <w:jc w:val="both"/>
      </w:pPr>
      <w:proofErr w:type="gramStart"/>
      <w:r w:rsidRPr="009912C1">
        <w:rPr>
          <w:rStyle w:val="afff6"/>
          <w:bdr w:val="none" w:sz="0" w:space="0" w:color="auto" w:frame="1"/>
        </w:rPr>
        <w:t>Второй уровень результатов</w:t>
      </w:r>
      <w:r w:rsidRPr="009912C1">
        <w:rPr>
          <w:rStyle w:val="apple-converted-space"/>
        </w:rPr>
        <w:t> </w:t>
      </w:r>
      <w:r w:rsidRPr="009912C1">
        <w:t>— формирование позитивных отношений школьника к базовым ценностям общества (человек, семья, Родина, природа, мир, знания, труд, культура), ценностного отношения к социальной реальности в целом.</w:t>
      </w:r>
      <w:proofErr w:type="gramEnd"/>
      <w:r w:rsidRPr="009912C1">
        <w:t xml:space="preserve"> Для достижения данного уровня результатов особое значение имеет равноправное взаимодействие школьника на уровне класса, школы, т. е. в защищенной, дружественной ему социальной среде. Именно в такой близкой социальной среде ребенок получает первое практическое подтверждение приобретенных социальных знаний, начинает их ценить.</w:t>
      </w:r>
    </w:p>
    <w:p w:rsidR="00B64F7F" w:rsidRPr="009912C1" w:rsidRDefault="00B64F7F" w:rsidP="00B64F7F">
      <w:pPr>
        <w:pStyle w:val="a9"/>
        <w:shd w:val="clear" w:color="auto" w:fill="FFFFFF"/>
        <w:spacing w:before="0" w:beforeAutospacing="0" w:after="0" w:afterAutospacing="0"/>
        <w:jc w:val="both"/>
      </w:pPr>
      <w:r w:rsidRPr="009912C1">
        <w:rPr>
          <w:rStyle w:val="afff6"/>
          <w:bdr w:val="none" w:sz="0" w:space="0" w:color="auto" w:frame="1"/>
        </w:rPr>
        <w:lastRenderedPageBreak/>
        <w:t>Третий уровень результатов</w:t>
      </w:r>
      <w:r w:rsidRPr="009912C1">
        <w:rPr>
          <w:rStyle w:val="apple-converted-space"/>
        </w:rPr>
        <w:t> </w:t>
      </w:r>
      <w:r w:rsidRPr="009912C1">
        <w:t>- получение школьником опыта самостоятельного социального действия. Для достижения данного уровня результатов особое значение имеет взаимодействие школьника с социальными субъектами за пределами школы, в открытой общественной среде.</w:t>
      </w:r>
    </w:p>
    <w:p w:rsidR="00B64F7F" w:rsidRPr="0039166D" w:rsidRDefault="00B64F7F" w:rsidP="00B64F7F">
      <w:pPr>
        <w:widowControl w:val="0"/>
        <w:overflowPunct w:val="0"/>
        <w:autoSpaceDE w:val="0"/>
        <w:autoSpaceDN w:val="0"/>
        <w:adjustRightInd w:val="0"/>
        <w:jc w:val="both"/>
      </w:pPr>
      <w:r w:rsidRPr="0039166D">
        <w:t>Достижение всех трех уровней результатов внеурочной деятельности свидетельствует об эффективности организации внеурочной деятельности и воспитательной работы в целом.</w:t>
      </w:r>
    </w:p>
    <w:p w:rsidR="00B64F7F" w:rsidRPr="000B5CEB" w:rsidRDefault="00B64F7F" w:rsidP="00B64F7F">
      <w:pPr>
        <w:ind w:left="142" w:right="424" w:firstLine="566"/>
        <w:jc w:val="both"/>
        <w:rPr>
          <w:rFonts w:eastAsia="Calibri"/>
        </w:rPr>
      </w:pPr>
      <w:r w:rsidRPr="000B5CEB">
        <w:rPr>
          <w:rFonts w:eastAsia="Calibri"/>
        </w:rPr>
        <w:t xml:space="preserve">Внеурочная деятельность образовательного учреждения направлена на достижение </w:t>
      </w:r>
      <w:r w:rsidRPr="000B5CEB">
        <w:rPr>
          <w:rFonts w:eastAsia="Calibri"/>
          <w:b/>
        </w:rPr>
        <w:t>воспитательных результатов</w:t>
      </w:r>
      <w:r w:rsidRPr="000B5CEB">
        <w:rPr>
          <w:rFonts w:eastAsia="Calibri"/>
        </w:rPr>
        <w:t xml:space="preserve">: </w:t>
      </w:r>
    </w:p>
    <w:p w:rsidR="00B64F7F" w:rsidRPr="000B5CEB" w:rsidRDefault="00B64F7F" w:rsidP="00B64F7F">
      <w:pPr>
        <w:numPr>
          <w:ilvl w:val="0"/>
          <w:numId w:val="113"/>
        </w:numPr>
        <w:tabs>
          <w:tab w:val="num" w:pos="-426"/>
        </w:tabs>
        <w:ind w:left="142" w:right="424" w:firstLine="0"/>
        <w:jc w:val="both"/>
        <w:rPr>
          <w:rFonts w:eastAsia="Calibri"/>
        </w:rPr>
      </w:pPr>
      <w:r w:rsidRPr="000B5CEB">
        <w:rPr>
          <w:rFonts w:eastAsia="Calibri"/>
        </w:rPr>
        <w:t>приобретение учащимися социального опыта;</w:t>
      </w:r>
    </w:p>
    <w:p w:rsidR="00B64F7F" w:rsidRPr="000B5CEB" w:rsidRDefault="00B64F7F" w:rsidP="00B64F7F">
      <w:pPr>
        <w:numPr>
          <w:ilvl w:val="0"/>
          <w:numId w:val="113"/>
        </w:numPr>
        <w:tabs>
          <w:tab w:val="num" w:pos="-426"/>
        </w:tabs>
        <w:ind w:left="142" w:right="424" w:firstLine="0"/>
        <w:jc w:val="both"/>
        <w:rPr>
          <w:rFonts w:eastAsia="Calibri"/>
        </w:rPr>
      </w:pPr>
      <w:r w:rsidRPr="000B5CEB">
        <w:rPr>
          <w:rFonts w:eastAsia="Calibri"/>
        </w:rPr>
        <w:t>формирование положительного отношения к базовым общественным ценностям;</w:t>
      </w:r>
    </w:p>
    <w:p w:rsidR="00B64F7F" w:rsidRPr="00DC599D" w:rsidRDefault="00B64F7F" w:rsidP="00B64F7F">
      <w:pPr>
        <w:numPr>
          <w:ilvl w:val="0"/>
          <w:numId w:val="113"/>
        </w:numPr>
        <w:tabs>
          <w:tab w:val="num" w:pos="-426"/>
        </w:tabs>
        <w:ind w:left="142" w:right="424" w:firstLine="0"/>
        <w:jc w:val="both"/>
        <w:rPr>
          <w:rFonts w:eastAsia="Calibri"/>
        </w:rPr>
      </w:pPr>
      <w:r w:rsidRPr="000B5CEB">
        <w:rPr>
          <w:rFonts w:eastAsia="Calibri"/>
        </w:rPr>
        <w:t>приобретение школьниками опыта самостоятельного общественного действия.</w:t>
      </w:r>
      <w:r w:rsidRPr="000B5CEB">
        <w:rPr>
          <w:rFonts w:eastAsia="Calibri"/>
        </w:rPr>
        <w:tab/>
      </w:r>
    </w:p>
    <w:p w:rsidR="00B64F7F" w:rsidRPr="000B5CEB" w:rsidRDefault="00B64F7F" w:rsidP="00B64F7F">
      <w:pPr>
        <w:ind w:left="142" w:right="424" w:firstLine="566"/>
        <w:jc w:val="both"/>
        <w:rPr>
          <w:rFonts w:eastAsia="Calibri"/>
          <w:u w:val="single"/>
        </w:rPr>
      </w:pPr>
      <w:r w:rsidRPr="000B5CEB">
        <w:rPr>
          <w:rFonts w:eastAsia="Calibri"/>
        </w:rPr>
        <w:t xml:space="preserve">К числу </w:t>
      </w:r>
      <w:r w:rsidRPr="000B5CEB">
        <w:rPr>
          <w:rFonts w:eastAsia="Calibri"/>
          <w:b/>
        </w:rPr>
        <w:t>планируемых результатов</w:t>
      </w:r>
      <w:r w:rsidRPr="000B5CEB">
        <w:rPr>
          <w:rFonts w:eastAsia="Calibri"/>
        </w:rPr>
        <w:t xml:space="preserve"> освоения программы внеурочной деятельности  отнесены</w:t>
      </w:r>
      <w:r w:rsidRPr="000B5CEB">
        <w:rPr>
          <w:rFonts w:eastAsia="Calibri"/>
          <w:u w:val="single"/>
        </w:rPr>
        <w:t>:</w:t>
      </w:r>
    </w:p>
    <w:p w:rsidR="00B64F7F" w:rsidRPr="000B5CEB" w:rsidRDefault="00B64F7F" w:rsidP="00B64F7F">
      <w:pPr>
        <w:ind w:left="142" w:right="424" w:firstLine="566"/>
        <w:jc w:val="both"/>
        <w:rPr>
          <w:rFonts w:eastAsia="Calibri"/>
          <w:u w:val="single"/>
        </w:rPr>
      </w:pPr>
    </w:p>
    <w:tbl>
      <w:tblPr>
        <w:tblW w:w="10632" w:type="dxa"/>
        <w:tblBorders>
          <w:insideH w:val="single" w:sz="4" w:space="0" w:color="auto"/>
          <w:insideV w:val="single" w:sz="4" w:space="0" w:color="auto"/>
        </w:tblBorders>
        <w:tblLook w:val="04A0"/>
      </w:tblPr>
      <w:tblGrid>
        <w:gridCol w:w="6946"/>
        <w:gridCol w:w="3686"/>
      </w:tblGrid>
      <w:tr w:rsidR="00B64F7F" w:rsidRPr="000B5CEB" w:rsidTr="00B64F7F">
        <w:tc>
          <w:tcPr>
            <w:tcW w:w="6946" w:type="dxa"/>
          </w:tcPr>
          <w:p w:rsidR="00B64F7F" w:rsidRPr="000B5CEB" w:rsidRDefault="00B64F7F" w:rsidP="00B64F7F">
            <w:pPr>
              <w:suppressAutoHyphens/>
              <w:ind w:left="142" w:right="424"/>
              <w:jc w:val="both"/>
              <w:rPr>
                <w:rFonts w:eastAsia="Calibri"/>
              </w:rPr>
            </w:pPr>
            <w:r w:rsidRPr="000B5CEB">
              <w:rPr>
                <w:rFonts w:eastAsia="Calibri"/>
                <w:b/>
              </w:rPr>
              <w:t>личностные результаты</w:t>
            </w:r>
            <w:r w:rsidRPr="000B5CEB">
              <w:rPr>
                <w:rFonts w:eastAsia="Calibri"/>
              </w:rPr>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tc>
        <w:tc>
          <w:tcPr>
            <w:tcW w:w="3686" w:type="dxa"/>
          </w:tcPr>
          <w:p w:rsidR="00B64F7F" w:rsidRPr="000B5CEB" w:rsidRDefault="00B64F7F" w:rsidP="00B64F7F">
            <w:pPr>
              <w:suppressAutoHyphens/>
              <w:ind w:left="142" w:right="424"/>
              <w:rPr>
                <w:rFonts w:eastAsia="Calibri"/>
              </w:rPr>
            </w:pPr>
            <w:r w:rsidRPr="000B5CEB">
              <w:rPr>
                <w:rFonts w:eastAsia="Calibri"/>
                <w:b/>
              </w:rPr>
              <w:t xml:space="preserve">метапредметные </w:t>
            </w:r>
            <w:r w:rsidRPr="000B5CEB">
              <w:rPr>
                <w:rFonts w:eastAsia="Calibri"/>
              </w:rPr>
              <w:t xml:space="preserve">результаты — освоенные </w:t>
            </w:r>
            <w:proofErr w:type="gramStart"/>
            <w:r w:rsidRPr="000B5CEB">
              <w:rPr>
                <w:rFonts w:eastAsia="Calibri"/>
              </w:rPr>
              <w:t>обучающимися</w:t>
            </w:r>
            <w:proofErr w:type="gramEnd"/>
            <w:r w:rsidRPr="000B5CEB">
              <w:rPr>
                <w:rFonts w:eastAsia="Calibri"/>
              </w:rPr>
              <w:t xml:space="preserve"> УУД  (познавательные, регулятивные и коммуникативные)</w:t>
            </w:r>
          </w:p>
        </w:tc>
      </w:tr>
    </w:tbl>
    <w:p w:rsidR="00B64F7F" w:rsidRPr="000B5CEB" w:rsidRDefault="00B64F7F" w:rsidP="00B64F7F">
      <w:pPr>
        <w:jc w:val="both"/>
        <w:rPr>
          <w:rFonts w:eastAsia="Calibri"/>
        </w:rPr>
      </w:pPr>
      <w:r w:rsidRPr="000B5CEB">
        <w:rPr>
          <w:rFonts w:eastAsia="Calibri"/>
        </w:rPr>
        <w:t xml:space="preserve">Кроме </w:t>
      </w:r>
      <w:r w:rsidRPr="000B5CEB">
        <w:t xml:space="preserve">того, внеурочная деятельность </w:t>
      </w:r>
      <w:r w:rsidRPr="000B5CEB">
        <w:rPr>
          <w:rFonts w:eastAsia="Calibri"/>
        </w:rPr>
        <w:t xml:space="preserve">позволяет педагогическому коллективу решить ещё </w:t>
      </w:r>
      <w:r w:rsidRPr="000B5CEB">
        <w:rPr>
          <w:rFonts w:eastAsia="Calibri"/>
          <w:b/>
        </w:rPr>
        <w:t>целый ряд очень важных задач:</w:t>
      </w:r>
    </w:p>
    <w:p w:rsidR="00B64F7F" w:rsidRPr="000B5CEB" w:rsidRDefault="00B64F7F" w:rsidP="00B64F7F">
      <w:pPr>
        <w:numPr>
          <w:ilvl w:val="0"/>
          <w:numId w:val="114"/>
        </w:numPr>
        <w:jc w:val="both"/>
        <w:rPr>
          <w:rFonts w:eastAsia="Calibri"/>
        </w:rPr>
      </w:pPr>
      <w:r w:rsidRPr="000B5CEB">
        <w:rPr>
          <w:rFonts w:eastAsia="Calibri"/>
        </w:rPr>
        <w:t>обеспечить благоприятную адаптацию ребенка в школе;</w:t>
      </w:r>
    </w:p>
    <w:p w:rsidR="00B64F7F" w:rsidRPr="000B5CEB" w:rsidRDefault="00B64F7F" w:rsidP="00B64F7F">
      <w:pPr>
        <w:numPr>
          <w:ilvl w:val="0"/>
          <w:numId w:val="114"/>
        </w:numPr>
        <w:jc w:val="both"/>
        <w:rPr>
          <w:rFonts w:eastAsia="Calibri"/>
        </w:rPr>
      </w:pPr>
      <w:r w:rsidRPr="000B5CEB">
        <w:rPr>
          <w:rFonts w:eastAsia="Calibri"/>
        </w:rPr>
        <w:t>оптимизировать учебную нагрузку учащихся;</w:t>
      </w:r>
    </w:p>
    <w:p w:rsidR="00B64F7F" w:rsidRPr="000B5CEB" w:rsidRDefault="00B64F7F" w:rsidP="00B64F7F">
      <w:pPr>
        <w:numPr>
          <w:ilvl w:val="0"/>
          <w:numId w:val="114"/>
        </w:numPr>
        <w:jc w:val="both"/>
        <w:rPr>
          <w:rFonts w:eastAsia="Calibri"/>
        </w:rPr>
      </w:pPr>
      <w:r w:rsidRPr="000B5CEB">
        <w:rPr>
          <w:rFonts w:eastAsia="Calibri"/>
        </w:rPr>
        <w:t>улучшить условия для развития ребенка;</w:t>
      </w:r>
    </w:p>
    <w:p w:rsidR="00B64F7F" w:rsidRPr="001807D8" w:rsidRDefault="00B64F7F" w:rsidP="00B64F7F">
      <w:pPr>
        <w:numPr>
          <w:ilvl w:val="0"/>
          <w:numId w:val="114"/>
        </w:numPr>
        <w:jc w:val="both"/>
        <w:rPr>
          <w:rFonts w:eastAsia="Calibri"/>
        </w:rPr>
      </w:pPr>
      <w:r w:rsidRPr="000B5CEB">
        <w:rPr>
          <w:rFonts w:eastAsia="Calibri"/>
        </w:rPr>
        <w:t>учесть возрастные и индивидуальные особенности детей.</w:t>
      </w:r>
    </w:p>
    <w:p w:rsidR="00B64F7F" w:rsidRDefault="00B64F7F" w:rsidP="00B64F7F">
      <w:pPr>
        <w:jc w:val="center"/>
        <w:rPr>
          <w:b/>
        </w:rPr>
      </w:pPr>
    </w:p>
    <w:p w:rsidR="00D850AE" w:rsidRPr="007675D4" w:rsidRDefault="00D850AE" w:rsidP="00D850AE">
      <w:pPr>
        <w:spacing w:line="276" w:lineRule="auto"/>
        <w:rPr>
          <w:b/>
        </w:rPr>
      </w:pPr>
    </w:p>
    <w:p w:rsidR="00D850AE" w:rsidRPr="007675D4" w:rsidRDefault="00D850AE" w:rsidP="00D850AE">
      <w:pPr>
        <w:pStyle w:val="ab"/>
        <w:numPr>
          <w:ilvl w:val="1"/>
          <w:numId w:val="67"/>
        </w:numPr>
        <w:spacing w:line="276" w:lineRule="auto"/>
        <w:ind w:left="0" w:firstLine="0"/>
        <w:rPr>
          <w:sz w:val="24"/>
        </w:rPr>
      </w:pPr>
      <w:bookmarkStart w:id="83" w:name="_Toc424564339"/>
      <w:r w:rsidRPr="007675D4">
        <w:rPr>
          <w:sz w:val="24"/>
        </w:rPr>
        <w:t xml:space="preserve">Программа духовно-нравственного воспитания, развития </w:t>
      </w:r>
      <w:proofErr w:type="gramStart"/>
      <w:r w:rsidRPr="007675D4">
        <w:rPr>
          <w:sz w:val="24"/>
        </w:rPr>
        <w:t>обучающихся</w:t>
      </w:r>
      <w:proofErr w:type="gramEnd"/>
      <w:r w:rsidRPr="007675D4">
        <w:rPr>
          <w:sz w:val="24"/>
        </w:rPr>
        <w:t xml:space="preserve"> при получении начального общего образования</w:t>
      </w:r>
      <w:bookmarkEnd w:id="83"/>
    </w:p>
    <w:p w:rsidR="00D850AE" w:rsidRPr="00795DED" w:rsidRDefault="00D850AE" w:rsidP="00D850AE">
      <w:pPr>
        <w:jc w:val="both"/>
        <w:rPr>
          <w:b/>
          <w:bCs/>
        </w:rPr>
      </w:pPr>
      <w:r w:rsidRPr="00795DED">
        <w:rPr>
          <w:b/>
          <w:bCs/>
        </w:rPr>
        <w:t>2.3.1.Пояснительная записка</w:t>
      </w:r>
    </w:p>
    <w:p w:rsidR="00D850AE" w:rsidRPr="00795DED" w:rsidRDefault="00D850AE" w:rsidP="00D850AE">
      <w:pPr>
        <w:spacing w:line="276" w:lineRule="auto"/>
      </w:pPr>
      <w:proofErr w:type="gramStart"/>
      <w:r w:rsidRPr="00795DED">
        <w:t>Нормативно-правовой и документальной основой Программы духовно-нравственного развития обучающихся на уровне начального общего образования являются Закон «Об образовании в Российской Федерации», Приказ Минобрнауки РФ от 06.10.2009 № 373 «Об утверждении и введении в действие федерального государственного образовательного стандарта начального общего образования» (с изменениями от 29.11.2010 №1241, от 22.09.2011 №2357,18.12.2012 № 1060, от 29.12.2014 №1643, от 18.05.2015</w:t>
      </w:r>
      <w:r>
        <w:t xml:space="preserve"> № 507, от 31.12.2015 № 1576), </w:t>
      </w:r>
      <w:r w:rsidRPr="00795DED">
        <w:t xml:space="preserve"> Концепция духовно-нравственного воспитания</w:t>
      </w:r>
      <w:proofErr w:type="gramEnd"/>
      <w:r w:rsidRPr="00795DED">
        <w:t xml:space="preserve"> российских школьников</w:t>
      </w:r>
      <w:r>
        <w:t>.</w:t>
      </w:r>
    </w:p>
    <w:p w:rsidR="00D850AE" w:rsidRPr="007675D4" w:rsidRDefault="00D850AE" w:rsidP="00D850AE">
      <w:pPr>
        <w:pStyle w:val="150"/>
        <w:shd w:val="clear" w:color="auto" w:fill="auto"/>
        <w:spacing w:before="0" w:line="276" w:lineRule="auto"/>
        <w:ind w:left="20" w:right="20" w:firstLine="700"/>
        <w:rPr>
          <w:sz w:val="24"/>
          <w:szCs w:val="24"/>
        </w:rPr>
      </w:pPr>
      <w:r w:rsidRPr="007675D4">
        <w:rPr>
          <w:sz w:val="24"/>
          <w:szCs w:val="24"/>
        </w:rPr>
        <w:t>Программа духовно-нравственного воспитания и развития учащихся направлена на воспитание в каждом ученике гражданина и патриота, на раскрытие способностей и талантов учащихся, подготовку их к жизни в высокотехнологичном конкурентном мире.</w:t>
      </w:r>
    </w:p>
    <w:p w:rsidR="00D850AE" w:rsidRPr="007675D4" w:rsidRDefault="00D850AE" w:rsidP="00D850AE">
      <w:pPr>
        <w:pStyle w:val="150"/>
        <w:shd w:val="clear" w:color="auto" w:fill="auto"/>
        <w:spacing w:before="0" w:after="240" w:line="276" w:lineRule="auto"/>
        <w:ind w:left="20" w:right="20" w:firstLine="700"/>
        <w:rPr>
          <w:sz w:val="24"/>
          <w:szCs w:val="24"/>
        </w:rPr>
      </w:pPr>
      <w:r w:rsidRPr="007675D4">
        <w:rPr>
          <w:sz w:val="24"/>
          <w:szCs w:val="24"/>
        </w:rPr>
        <w:t>Данная программа позволяет выстроить совокупную деятельность школы, которая реализуется в трех сферах: в процессе обучения (урочная деятельность) - во внеклассной работе (внеурочная деятельность) - и во внеучебных мероприятиях (внешкольная деятельность).</w:t>
      </w:r>
    </w:p>
    <w:p w:rsidR="00D850AE" w:rsidRPr="007675D4" w:rsidRDefault="00D850AE" w:rsidP="00D850AE">
      <w:pPr>
        <w:pStyle w:val="150"/>
        <w:shd w:val="clear" w:color="auto" w:fill="auto"/>
        <w:spacing w:before="0" w:after="275" w:line="276" w:lineRule="auto"/>
        <w:ind w:left="20" w:right="20" w:firstLine="700"/>
        <w:rPr>
          <w:sz w:val="24"/>
          <w:szCs w:val="24"/>
        </w:rPr>
      </w:pPr>
      <w:r w:rsidRPr="00795DED">
        <w:rPr>
          <w:rStyle w:val="affff8"/>
          <w:sz w:val="24"/>
          <w:szCs w:val="24"/>
        </w:rPr>
        <w:lastRenderedPageBreak/>
        <w:t>Цель программы:</w:t>
      </w:r>
      <w:r w:rsidRPr="007675D4">
        <w:rPr>
          <w:sz w:val="24"/>
          <w:szCs w:val="24"/>
        </w:rPr>
        <w:t xml:space="preserve"> создать социально-педагогические условия для воспитания, развития и становления личности младшего школьника способного сознательно выстраивать отношение к себе, своей семье, обществу, государству, Отечеству, миру в целом на основе принятых моральных норм и нравственных идеалов.</w:t>
      </w:r>
    </w:p>
    <w:p w:rsidR="00D850AE" w:rsidRPr="007675D4" w:rsidRDefault="00D850AE" w:rsidP="00D850AE">
      <w:pPr>
        <w:ind w:left="20" w:firstLine="700"/>
      </w:pPr>
      <w:r w:rsidRPr="007675D4">
        <w:rPr>
          <w:rStyle w:val="37"/>
          <w:rFonts w:eastAsia="Calibri"/>
        </w:rPr>
        <w:t>Задачи:</w:t>
      </w:r>
    </w:p>
    <w:p w:rsidR="00D850AE" w:rsidRPr="007675D4" w:rsidRDefault="00D850AE" w:rsidP="00D850AE">
      <w:pPr>
        <w:pStyle w:val="150"/>
        <w:numPr>
          <w:ilvl w:val="0"/>
          <w:numId w:val="101"/>
        </w:numPr>
        <w:shd w:val="clear" w:color="auto" w:fill="auto"/>
        <w:tabs>
          <w:tab w:val="left" w:pos="1445"/>
        </w:tabs>
        <w:spacing w:before="0" w:line="276" w:lineRule="auto"/>
        <w:ind w:left="349" w:right="20" w:firstLine="680"/>
        <w:jc w:val="left"/>
        <w:rPr>
          <w:sz w:val="24"/>
          <w:szCs w:val="24"/>
        </w:rPr>
      </w:pPr>
      <w:r w:rsidRPr="007675D4">
        <w:rPr>
          <w:sz w:val="24"/>
          <w:szCs w:val="24"/>
        </w:rPr>
        <w:t>Формирование способности к непрерывному образованию, самовоспитанию и универсальной духовно-нравственной компетенции — «становиться лучше».</w:t>
      </w:r>
    </w:p>
    <w:p w:rsidR="00D850AE" w:rsidRPr="007675D4" w:rsidRDefault="00D850AE" w:rsidP="00D850AE">
      <w:pPr>
        <w:pStyle w:val="150"/>
        <w:numPr>
          <w:ilvl w:val="0"/>
          <w:numId w:val="101"/>
        </w:numPr>
        <w:shd w:val="clear" w:color="auto" w:fill="auto"/>
        <w:tabs>
          <w:tab w:val="left" w:pos="1445"/>
        </w:tabs>
        <w:spacing w:before="0" w:line="276" w:lineRule="auto"/>
        <w:ind w:left="349" w:firstLine="680"/>
        <w:jc w:val="left"/>
        <w:rPr>
          <w:sz w:val="24"/>
          <w:szCs w:val="24"/>
        </w:rPr>
      </w:pPr>
      <w:r w:rsidRPr="007675D4">
        <w:rPr>
          <w:sz w:val="24"/>
          <w:szCs w:val="24"/>
        </w:rPr>
        <w:t>Создание общешкольной атмосферы любви, взаимопонимания и взаимопомощи.</w:t>
      </w:r>
    </w:p>
    <w:p w:rsidR="00D850AE" w:rsidRPr="007675D4" w:rsidRDefault="00D850AE" w:rsidP="00D850AE">
      <w:pPr>
        <w:pStyle w:val="150"/>
        <w:numPr>
          <w:ilvl w:val="0"/>
          <w:numId w:val="101"/>
        </w:numPr>
        <w:shd w:val="clear" w:color="auto" w:fill="auto"/>
        <w:tabs>
          <w:tab w:val="left" w:pos="1435"/>
        </w:tabs>
        <w:spacing w:before="0" w:line="276" w:lineRule="auto"/>
        <w:ind w:left="349" w:firstLine="680"/>
        <w:jc w:val="left"/>
        <w:rPr>
          <w:sz w:val="24"/>
          <w:szCs w:val="24"/>
        </w:rPr>
      </w:pPr>
      <w:r w:rsidRPr="007675D4">
        <w:rPr>
          <w:sz w:val="24"/>
          <w:szCs w:val="24"/>
        </w:rPr>
        <w:t>Развитие активного культурного сознания и нравственного поведения детей.</w:t>
      </w:r>
    </w:p>
    <w:p w:rsidR="00D850AE" w:rsidRPr="007675D4" w:rsidRDefault="00D850AE" w:rsidP="00D850AE">
      <w:pPr>
        <w:pStyle w:val="150"/>
        <w:numPr>
          <w:ilvl w:val="0"/>
          <w:numId w:val="101"/>
        </w:numPr>
        <w:shd w:val="clear" w:color="auto" w:fill="auto"/>
        <w:tabs>
          <w:tab w:val="left" w:pos="1445"/>
        </w:tabs>
        <w:spacing w:before="0" w:line="276" w:lineRule="auto"/>
        <w:ind w:left="349" w:right="20" w:firstLine="680"/>
        <w:jc w:val="left"/>
        <w:rPr>
          <w:sz w:val="24"/>
          <w:szCs w:val="24"/>
        </w:rPr>
      </w:pPr>
      <w:r w:rsidRPr="007675D4">
        <w:rPr>
          <w:sz w:val="24"/>
          <w:szCs w:val="24"/>
        </w:rPr>
        <w:t>Формирование личности, уважающей историю своего народа, способную к толерантному взаимодействию с окружающей действительностью.</w:t>
      </w:r>
    </w:p>
    <w:p w:rsidR="00D850AE" w:rsidRPr="007675D4" w:rsidRDefault="00D850AE" w:rsidP="00D850AE">
      <w:pPr>
        <w:pStyle w:val="150"/>
        <w:numPr>
          <w:ilvl w:val="0"/>
          <w:numId w:val="101"/>
        </w:numPr>
        <w:shd w:val="clear" w:color="auto" w:fill="auto"/>
        <w:tabs>
          <w:tab w:val="left" w:pos="1445"/>
        </w:tabs>
        <w:spacing w:before="0" w:line="276" w:lineRule="auto"/>
        <w:ind w:left="349" w:right="20" w:firstLine="680"/>
        <w:jc w:val="left"/>
        <w:rPr>
          <w:sz w:val="24"/>
          <w:szCs w:val="24"/>
        </w:rPr>
      </w:pPr>
      <w:r w:rsidRPr="007675D4">
        <w:rPr>
          <w:sz w:val="24"/>
          <w:szCs w:val="24"/>
        </w:rPr>
        <w:t>Ориентирование семьи на духовно-нравственное воспитание детей, укрепление авторитета семьи.</w:t>
      </w:r>
    </w:p>
    <w:p w:rsidR="00D850AE" w:rsidRPr="007675D4" w:rsidRDefault="00D850AE" w:rsidP="00D850AE">
      <w:pPr>
        <w:pStyle w:val="150"/>
        <w:shd w:val="clear" w:color="auto" w:fill="auto"/>
        <w:spacing w:before="0" w:line="276" w:lineRule="auto"/>
        <w:ind w:left="20" w:right="20" w:firstLine="700"/>
        <w:rPr>
          <w:color w:val="FF0000"/>
          <w:sz w:val="24"/>
          <w:szCs w:val="24"/>
        </w:rPr>
      </w:pPr>
    </w:p>
    <w:p w:rsidR="00D850AE" w:rsidRPr="008B5DBB" w:rsidRDefault="00D850AE" w:rsidP="00D850AE">
      <w:pPr>
        <w:pStyle w:val="150"/>
        <w:shd w:val="clear" w:color="auto" w:fill="auto"/>
        <w:spacing w:before="0" w:line="276" w:lineRule="auto"/>
        <w:ind w:left="142" w:right="-144" w:hanging="360"/>
        <w:jc w:val="left"/>
        <w:rPr>
          <w:sz w:val="24"/>
          <w:szCs w:val="24"/>
        </w:rPr>
      </w:pPr>
      <w:r w:rsidRPr="008B5DBB">
        <w:rPr>
          <w:sz w:val="24"/>
          <w:szCs w:val="24"/>
        </w:rPr>
        <w:t>Программа духовно-нравственного развития, воспитания обучающихся содержит 7 разделов:</w:t>
      </w:r>
    </w:p>
    <w:p w:rsidR="00D850AE" w:rsidRDefault="00D850AE" w:rsidP="00D850AE">
      <w:pPr>
        <w:pStyle w:val="150"/>
        <w:numPr>
          <w:ilvl w:val="0"/>
          <w:numId w:val="103"/>
        </w:numPr>
        <w:shd w:val="clear" w:color="auto" w:fill="auto"/>
        <w:spacing w:before="0" w:line="276" w:lineRule="auto"/>
        <w:ind w:left="426"/>
        <w:rPr>
          <w:sz w:val="24"/>
          <w:szCs w:val="24"/>
        </w:rPr>
      </w:pPr>
      <w:r w:rsidRPr="00E97758">
        <w:rPr>
          <w:sz w:val="24"/>
          <w:szCs w:val="24"/>
        </w:rPr>
        <w:t xml:space="preserve">Цель и задачи духовно-нравственного развития, воспитания </w:t>
      </w:r>
      <w:proofErr w:type="gramStart"/>
      <w:r w:rsidRPr="00E97758">
        <w:rPr>
          <w:sz w:val="24"/>
          <w:szCs w:val="24"/>
        </w:rPr>
        <w:t>обучающихся</w:t>
      </w:r>
      <w:proofErr w:type="gramEnd"/>
      <w:r w:rsidRPr="00E97758">
        <w:rPr>
          <w:sz w:val="24"/>
          <w:szCs w:val="24"/>
        </w:rPr>
        <w:t xml:space="preserve"> и ценностные установки духовно-нравственного развития</w:t>
      </w:r>
    </w:p>
    <w:p w:rsidR="00D850AE" w:rsidRDefault="00D850AE" w:rsidP="00D850AE">
      <w:pPr>
        <w:pStyle w:val="150"/>
        <w:numPr>
          <w:ilvl w:val="0"/>
          <w:numId w:val="103"/>
        </w:numPr>
        <w:shd w:val="clear" w:color="auto" w:fill="auto"/>
        <w:spacing w:before="0" w:line="276" w:lineRule="auto"/>
        <w:ind w:left="426"/>
        <w:rPr>
          <w:sz w:val="24"/>
          <w:szCs w:val="24"/>
        </w:rPr>
      </w:pPr>
      <w:r w:rsidRPr="00E97758">
        <w:rPr>
          <w:sz w:val="24"/>
          <w:szCs w:val="24"/>
        </w:rPr>
        <w:t xml:space="preserve">Основные направления духовно­нравственного развития, воспитания и социализации </w:t>
      </w:r>
      <w:proofErr w:type="gramStart"/>
      <w:r w:rsidRPr="00E97758">
        <w:rPr>
          <w:sz w:val="24"/>
          <w:szCs w:val="24"/>
        </w:rPr>
        <w:t>обучающихся</w:t>
      </w:r>
      <w:proofErr w:type="gramEnd"/>
    </w:p>
    <w:p w:rsidR="00D850AE" w:rsidRDefault="00D850AE" w:rsidP="00D850AE">
      <w:pPr>
        <w:pStyle w:val="150"/>
        <w:numPr>
          <w:ilvl w:val="0"/>
          <w:numId w:val="103"/>
        </w:numPr>
        <w:shd w:val="clear" w:color="auto" w:fill="auto"/>
        <w:spacing w:before="0" w:line="276" w:lineRule="auto"/>
        <w:ind w:left="426"/>
        <w:rPr>
          <w:bCs/>
          <w:sz w:val="24"/>
          <w:szCs w:val="24"/>
        </w:rPr>
      </w:pPr>
      <w:r w:rsidRPr="00E97758">
        <w:rPr>
          <w:bCs/>
          <w:sz w:val="24"/>
          <w:szCs w:val="24"/>
        </w:rPr>
        <w:t xml:space="preserve">Виды деятельности и формы занятий с </w:t>
      </w:r>
      <w:proofErr w:type="gramStart"/>
      <w:r w:rsidRPr="00E97758">
        <w:rPr>
          <w:bCs/>
          <w:sz w:val="24"/>
          <w:szCs w:val="24"/>
        </w:rPr>
        <w:t>обучающимися</w:t>
      </w:r>
      <w:proofErr w:type="gramEnd"/>
    </w:p>
    <w:p w:rsidR="00D850AE" w:rsidRDefault="00D850AE" w:rsidP="00D850AE">
      <w:pPr>
        <w:pStyle w:val="150"/>
        <w:numPr>
          <w:ilvl w:val="0"/>
          <w:numId w:val="103"/>
        </w:numPr>
        <w:shd w:val="clear" w:color="auto" w:fill="auto"/>
        <w:spacing w:before="0" w:line="276" w:lineRule="auto"/>
        <w:ind w:left="426"/>
        <w:rPr>
          <w:bCs/>
          <w:sz w:val="24"/>
          <w:szCs w:val="24"/>
        </w:rPr>
      </w:pPr>
      <w:r>
        <w:rPr>
          <w:bCs/>
          <w:sz w:val="24"/>
          <w:szCs w:val="24"/>
        </w:rPr>
        <w:t>Совместная деятельность школы, семьи и общественности</w:t>
      </w:r>
    </w:p>
    <w:p w:rsidR="00D850AE" w:rsidRDefault="00D850AE" w:rsidP="00D850AE">
      <w:pPr>
        <w:pStyle w:val="150"/>
        <w:numPr>
          <w:ilvl w:val="0"/>
          <w:numId w:val="103"/>
        </w:numPr>
        <w:shd w:val="clear" w:color="auto" w:fill="auto"/>
        <w:spacing w:before="0" w:line="276" w:lineRule="auto"/>
        <w:ind w:left="426"/>
        <w:rPr>
          <w:rStyle w:val="39"/>
          <w:rFonts w:eastAsia="Calibri"/>
          <w:sz w:val="24"/>
          <w:szCs w:val="24"/>
        </w:rPr>
      </w:pPr>
      <w:r w:rsidRPr="00E97758">
        <w:rPr>
          <w:rStyle w:val="39"/>
          <w:rFonts w:eastAsia="Calibri"/>
          <w:sz w:val="24"/>
          <w:szCs w:val="24"/>
        </w:rPr>
        <w:t>Повышение педагогической культуры родителей (законных представителей) обучающихся.</w:t>
      </w:r>
    </w:p>
    <w:p w:rsidR="00D850AE" w:rsidRDefault="00D850AE" w:rsidP="00D850AE">
      <w:pPr>
        <w:pStyle w:val="150"/>
        <w:numPr>
          <w:ilvl w:val="0"/>
          <w:numId w:val="103"/>
        </w:numPr>
        <w:shd w:val="clear" w:color="auto" w:fill="auto"/>
        <w:spacing w:before="0" w:line="276" w:lineRule="auto"/>
        <w:ind w:left="426"/>
        <w:rPr>
          <w:sz w:val="24"/>
          <w:szCs w:val="24"/>
        </w:rPr>
      </w:pPr>
      <w:r w:rsidRPr="00E97758">
        <w:rPr>
          <w:sz w:val="24"/>
          <w:szCs w:val="24"/>
        </w:rPr>
        <w:t>Планируемые результаты духовно-нравственного развития учащихся</w:t>
      </w:r>
    </w:p>
    <w:p w:rsidR="00D850AE" w:rsidRDefault="00D850AE" w:rsidP="00D850AE">
      <w:pPr>
        <w:pStyle w:val="150"/>
        <w:numPr>
          <w:ilvl w:val="0"/>
          <w:numId w:val="103"/>
        </w:numPr>
        <w:shd w:val="clear" w:color="auto" w:fill="auto"/>
        <w:spacing w:before="0" w:line="276" w:lineRule="auto"/>
        <w:ind w:left="426"/>
        <w:rPr>
          <w:sz w:val="24"/>
          <w:szCs w:val="24"/>
        </w:rPr>
      </w:pPr>
      <w:r w:rsidRPr="00E97758">
        <w:rPr>
          <w:sz w:val="24"/>
          <w:szCs w:val="24"/>
        </w:rPr>
        <w:t xml:space="preserve">Мониторинг эффективности реализации программы воспитания и социализации </w:t>
      </w:r>
      <w:proofErr w:type="gramStart"/>
      <w:r w:rsidRPr="00E97758">
        <w:rPr>
          <w:sz w:val="24"/>
          <w:szCs w:val="24"/>
        </w:rPr>
        <w:t>обучающихся</w:t>
      </w:r>
      <w:proofErr w:type="gramEnd"/>
    </w:p>
    <w:p w:rsidR="00D850AE" w:rsidRDefault="00D850AE" w:rsidP="00D850AE">
      <w:pPr>
        <w:pStyle w:val="150"/>
        <w:shd w:val="clear" w:color="auto" w:fill="auto"/>
        <w:spacing w:before="0" w:line="276" w:lineRule="auto"/>
        <w:ind w:left="20" w:firstLine="720"/>
        <w:rPr>
          <w:rStyle w:val="affff8"/>
          <w:color w:val="4F81BD"/>
          <w:sz w:val="24"/>
          <w:szCs w:val="24"/>
        </w:rPr>
      </w:pPr>
    </w:p>
    <w:p w:rsidR="00D850AE" w:rsidRPr="008B5DBB" w:rsidRDefault="00D850AE" w:rsidP="00D850AE">
      <w:pPr>
        <w:pStyle w:val="150"/>
        <w:shd w:val="clear" w:color="auto" w:fill="auto"/>
        <w:spacing w:before="0" w:line="276" w:lineRule="auto"/>
        <w:ind w:left="20" w:firstLine="720"/>
        <w:rPr>
          <w:sz w:val="24"/>
          <w:szCs w:val="24"/>
        </w:rPr>
      </w:pPr>
      <w:r w:rsidRPr="008B5DBB">
        <w:rPr>
          <w:sz w:val="24"/>
          <w:szCs w:val="24"/>
        </w:rPr>
        <w:t>Основные понятия:</w:t>
      </w:r>
    </w:p>
    <w:p w:rsidR="00D850AE" w:rsidRPr="008B5DBB" w:rsidRDefault="00D850AE" w:rsidP="00D850AE">
      <w:pPr>
        <w:pStyle w:val="150"/>
        <w:shd w:val="clear" w:color="auto" w:fill="auto"/>
        <w:spacing w:before="0" w:line="276" w:lineRule="auto"/>
        <w:ind w:left="20" w:right="20" w:firstLine="720"/>
        <w:rPr>
          <w:sz w:val="24"/>
          <w:szCs w:val="24"/>
        </w:rPr>
      </w:pPr>
      <w:r w:rsidRPr="008B5DBB">
        <w:rPr>
          <w:rStyle w:val="affff9"/>
          <w:sz w:val="24"/>
          <w:szCs w:val="24"/>
        </w:rPr>
        <w:t>Социализация</w:t>
      </w:r>
      <w:r w:rsidRPr="008B5DBB">
        <w:rPr>
          <w:sz w:val="24"/>
          <w:szCs w:val="24"/>
        </w:rPr>
        <w:t xml:space="preserve"> —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D850AE" w:rsidRPr="008B5DBB" w:rsidRDefault="00D850AE" w:rsidP="00D850AE">
      <w:pPr>
        <w:pStyle w:val="150"/>
        <w:shd w:val="clear" w:color="auto" w:fill="auto"/>
        <w:spacing w:before="0" w:line="276" w:lineRule="auto"/>
        <w:ind w:left="20" w:right="20" w:firstLine="720"/>
        <w:rPr>
          <w:sz w:val="24"/>
          <w:szCs w:val="24"/>
        </w:rPr>
      </w:pPr>
      <w:r w:rsidRPr="008B5DBB">
        <w:rPr>
          <w:rStyle w:val="affff9"/>
          <w:sz w:val="24"/>
          <w:szCs w:val="24"/>
        </w:rPr>
        <w:t>Духовно-нравственное воспитание -</w:t>
      </w:r>
      <w:r w:rsidRPr="008B5DBB">
        <w:rPr>
          <w:sz w:val="24"/>
          <w:szCs w:val="24"/>
        </w:rPr>
        <w:t xml:space="preserve"> педагогически организованный процесс усвоения и принятия </w:t>
      </w:r>
      <w:proofErr w:type="gramStart"/>
      <w:r w:rsidRPr="008B5DBB">
        <w:rPr>
          <w:sz w:val="24"/>
          <w:szCs w:val="24"/>
        </w:rPr>
        <w:t>обучающимися</w:t>
      </w:r>
      <w:proofErr w:type="gramEnd"/>
      <w:r w:rsidRPr="008B5DBB">
        <w:rPr>
          <w:sz w:val="24"/>
          <w:szCs w:val="24"/>
        </w:rPr>
        <w:t xml:space="preserve">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D850AE" w:rsidRPr="008B5DBB" w:rsidRDefault="00D850AE" w:rsidP="00D850AE">
      <w:pPr>
        <w:pStyle w:val="150"/>
        <w:shd w:val="clear" w:color="auto" w:fill="auto"/>
        <w:spacing w:before="0" w:line="276" w:lineRule="auto"/>
        <w:ind w:left="20" w:right="20" w:firstLine="720"/>
        <w:rPr>
          <w:sz w:val="24"/>
          <w:szCs w:val="24"/>
        </w:rPr>
      </w:pPr>
      <w:r w:rsidRPr="008B5DBB">
        <w:rPr>
          <w:rStyle w:val="affff9"/>
          <w:sz w:val="24"/>
          <w:szCs w:val="24"/>
        </w:rPr>
        <w:t>Духовно-нравственное развитие -</w:t>
      </w:r>
      <w:r w:rsidRPr="008B5DBB">
        <w:rPr>
          <w:sz w:val="24"/>
          <w:szCs w:val="24"/>
        </w:rPr>
        <w:t xml:space="preserve">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D850AE" w:rsidRDefault="00D850AE" w:rsidP="00D850AE">
      <w:pPr>
        <w:pStyle w:val="150"/>
        <w:shd w:val="clear" w:color="auto" w:fill="auto"/>
        <w:spacing w:before="0" w:line="276" w:lineRule="auto"/>
        <w:ind w:right="20" w:firstLine="0"/>
        <w:rPr>
          <w:rStyle w:val="39"/>
          <w:b/>
          <w:color w:val="FF0000"/>
          <w:sz w:val="24"/>
          <w:szCs w:val="24"/>
        </w:rPr>
      </w:pPr>
    </w:p>
    <w:p w:rsidR="00D850AE" w:rsidRPr="008B5DBB" w:rsidRDefault="00D850AE" w:rsidP="00D850AE">
      <w:pPr>
        <w:pStyle w:val="150"/>
        <w:numPr>
          <w:ilvl w:val="2"/>
          <w:numId w:val="67"/>
        </w:numPr>
        <w:shd w:val="clear" w:color="auto" w:fill="auto"/>
        <w:spacing w:before="0" w:line="276" w:lineRule="auto"/>
        <w:ind w:right="20"/>
        <w:rPr>
          <w:b/>
          <w:sz w:val="24"/>
          <w:szCs w:val="24"/>
        </w:rPr>
      </w:pPr>
      <w:r w:rsidRPr="008B5DBB">
        <w:rPr>
          <w:b/>
          <w:sz w:val="24"/>
          <w:szCs w:val="24"/>
        </w:rPr>
        <w:t xml:space="preserve">Цель и задачи духовно-нравственного развития, воспитания </w:t>
      </w:r>
      <w:proofErr w:type="gramStart"/>
      <w:r w:rsidRPr="008B5DBB">
        <w:rPr>
          <w:b/>
          <w:sz w:val="24"/>
          <w:szCs w:val="24"/>
        </w:rPr>
        <w:t>обучающихся</w:t>
      </w:r>
      <w:proofErr w:type="gramEnd"/>
      <w:r w:rsidRPr="008B5DBB">
        <w:rPr>
          <w:b/>
          <w:sz w:val="24"/>
          <w:szCs w:val="24"/>
        </w:rPr>
        <w:t xml:space="preserve"> и ценностные установки духовно-нравственного развития </w:t>
      </w:r>
    </w:p>
    <w:p w:rsidR="00D850AE" w:rsidRPr="008B5DBB" w:rsidRDefault="00D850AE" w:rsidP="00D850AE">
      <w:pPr>
        <w:pStyle w:val="150"/>
        <w:shd w:val="clear" w:color="auto" w:fill="auto"/>
        <w:spacing w:before="0" w:line="276" w:lineRule="auto"/>
        <w:ind w:left="720" w:right="20" w:firstLine="0"/>
        <w:rPr>
          <w:b/>
          <w:sz w:val="24"/>
          <w:szCs w:val="24"/>
        </w:rPr>
      </w:pPr>
    </w:p>
    <w:p w:rsidR="00D850AE" w:rsidRPr="008B5DBB" w:rsidRDefault="00D850AE" w:rsidP="00D850AE">
      <w:pPr>
        <w:pStyle w:val="150"/>
        <w:shd w:val="clear" w:color="auto" w:fill="auto"/>
        <w:spacing w:before="0" w:line="276" w:lineRule="auto"/>
        <w:ind w:left="20" w:right="20" w:firstLine="720"/>
        <w:rPr>
          <w:sz w:val="24"/>
          <w:szCs w:val="24"/>
        </w:rPr>
      </w:pPr>
      <w:r w:rsidRPr="008B5DBB">
        <w:rPr>
          <w:sz w:val="24"/>
          <w:szCs w:val="24"/>
        </w:rPr>
        <w:t>Цель и задачи духовно-нравственного развития и воспитания личности младшего школьника формулируются, достигаются и решаются в контексте национального воспитательного идеала. На его основе в Федеральном государственном образовательном стандарте начального общего образования обоснован «портрет выпускника начальной школы» и сформулирована</w:t>
      </w:r>
      <w:r w:rsidRPr="008B5DBB">
        <w:rPr>
          <w:rStyle w:val="affff8"/>
          <w:sz w:val="24"/>
          <w:szCs w:val="24"/>
        </w:rPr>
        <w:t xml:space="preserve"> основная цель</w:t>
      </w:r>
      <w:r w:rsidRPr="008B5DBB">
        <w:rPr>
          <w:sz w:val="24"/>
          <w:szCs w:val="24"/>
        </w:rPr>
        <w:t xml:space="preserve"> нравственного развития и воспитания личности младшего школьника.</w:t>
      </w:r>
    </w:p>
    <w:p w:rsidR="00D850AE" w:rsidRPr="00BE2449" w:rsidRDefault="00D850AE" w:rsidP="00D850AE">
      <w:pPr>
        <w:keepNext/>
        <w:keepLines/>
        <w:spacing w:line="276" w:lineRule="auto"/>
        <w:ind w:left="20" w:right="20" w:firstLine="720"/>
        <w:jc w:val="both"/>
      </w:pPr>
      <w:bookmarkStart w:id="84" w:name="bookmark120"/>
      <w:r w:rsidRPr="008B5DBB">
        <w:rPr>
          <w:rStyle w:val="39"/>
          <w:rFonts w:eastAsia="Calibri"/>
          <w:sz w:val="24"/>
          <w:szCs w:val="24"/>
        </w:rPr>
        <w:t xml:space="preserve">Целью духовно-нравственного развития и </w:t>
      </w:r>
      <w:proofErr w:type="gramStart"/>
      <w:r w:rsidRPr="008B5DBB">
        <w:rPr>
          <w:rStyle w:val="39"/>
          <w:rFonts w:eastAsia="Calibri"/>
          <w:sz w:val="24"/>
          <w:szCs w:val="24"/>
        </w:rPr>
        <w:t>воспитания</w:t>
      </w:r>
      <w:proofErr w:type="gramEnd"/>
      <w:r w:rsidRPr="008B5DBB">
        <w:rPr>
          <w:rStyle w:val="39"/>
          <w:rFonts w:eastAsia="Calibri"/>
          <w:sz w:val="24"/>
          <w:szCs w:val="24"/>
        </w:rPr>
        <w:t xml:space="preserve"> обучающихся</w:t>
      </w:r>
      <w:r w:rsidRPr="008B5DBB">
        <w:rPr>
          <w:rStyle w:val="38"/>
          <w:rFonts w:eastAsia="Calibri"/>
          <w:sz w:val="24"/>
          <w:szCs w:val="24"/>
        </w:rPr>
        <w:t xml:space="preserve"> на уровне начального общего образования является социально-педагогическая поддержка</w:t>
      </w:r>
      <w:r w:rsidRPr="008B5DBB">
        <w:rPr>
          <w:rStyle w:val="39"/>
          <w:rFonts w:eastAsia="Calibri"/>
          <w:sz w:val="24"/>
          <w:szCs w:val="24"/>
        </w:rPr>
        <w:t xml:space="preserve"> с</w:t>
      </w:r>
      <w:r w:rsidRPr="00BE2449">
        <w:rPr>
          <w:rStyle w:val="39"/>
          <w:rFonts w:eastAsia="Calibri"/>
          <w:sz w:val="24"/>
          <w:szCs w:val="24"/>
        </w:rPr>
        <w:t>тановления личностных характеристик выпускника начальной школы (портрет выпускника),</w:t>
      </w:r>
      <w:r>
        <w:rPr>
          <w:rStyle w:val="39"/>
          <w:rFonts w:eastAsia="Calibri"/>
          <w:sz w:val="24"/>
          <w:szCs w:val="24"/>
        </w:rPr>
        <w:t xml:space="preserve"> </w:t>
      </w:r>
      <w:r w:rsidRPr="00BE2449">
        <w:rPr>
          <w:rStyle w:val="39"/>
          <w:rFonts w:eastAsia="Calibri"/>
          <w:sz w:val="24"/>
          <w:szCs w:val="24"/>
        </w:rPr>
        <w:t>а именно:</w:t>
      </w:r>
      <w:bookmarkEnd w:id="84"/>
    </w:p>
    <w:p w:rsidR="00D850AE" w:rsidRPr="00BE2449" w:rsidRDefault="00D850AE" w:rsidP="00D850AE">
      <w:pPr>
        <w:pStyle w:val="150"/>
        <w:numPr>
          <w:ilvl w:val="0"/>
          <w:numId w:val="101"/>
        </w:numPr>
        <w:shd w:val="clear" w:color="auto" w:fill="auto"/>
        <w:tabs>
          <w:tab w:val="left" w:pos="1435"/>
        </w:tabs>
        <w:spacing w:before="0" w:line="276" w:lineRule="auto"/>
        <w:ind w:left="349" w:right="20" w:firstLine="680"/>
        <w:rPr>
          <w:sz w:val="24"/>
          <w:szCs w:val="24"/>
        </w:rPr>
      </w:pPr>
      <w:proofErr w:type="gramStart"/>
      <w:r w:rsidRPr="00BE2449">
        <w:rPr>
          <w:sz w:val="24"/>
          <w:szCs w:val="24"/>
        </w:rPr>
        <w:t>умеющий</w:t>
      </w:r>
      <w:proofErr w:type="gramEnd"/>
      <w:r w:rsidRPr="00BE2449">
        <w:rPr>
          <w:sz w:val="24"/>
          <w:szCs w:val="24"/>
        </w:rPr>
        <w:t xml:space="preserve"> учиться, способный организовать свою деятельность, умеющий пользоваться информационными источниками;</w:t>
      </w:r>
    </w:p>
    <w:p w:rsidR="00D850AE" w:rsidRPr="00BE2449" w:rsidRDefault="00D850AE" w:rsidP="00D850AE">
      <w:pPr>
        <w:pStyle w:val="150"/>
        <w:numPr>
          <w:ilvl w:val="0"/>
          <w:numId w:val="101"/>
        </w:numPr>
        <w:shd w:val="clear" w:color="auto" w:fill="auto"/>
        <w:tabs>
          <w:tab w:val="left" w:pos="1445"/>
        </w:tabs>
        <w:spacing w:before="0" w:line="276" w:lineRule="auto"/>
        <w:ind w:left="349" w:right="20" w:firstLine="680"/>
        <w:rPr>
          <w:sz w:val="24"/>
          <w:szCs w:val="24"/>
        </w:rPr>
      </w:pPr>
      <w:proofErr w:type="gramStart"/>
      <w:r w:rsidRPr="00BE2449">
        <w:rPr>
          <w:sz w:val="24"/>
          <w:szCs w:val="24"/>
        </w:rPr>
        <w:t>владеющий</w:t>
      </w:r>
      <w:proofErr w:type="gramEnd"/>
      <w:r w:rsidRPr="00BE2449">
        <w:rPr>
          <w:sz w:val="24"/>
          <w:szCs w:val="24"/>
        </w:rPr>
        <w:t xml:space="preserve"> опытом мотивированного участия в конкурсах и проектах регионального и международных уровней;</w:t>
      </w:r>
    </w:p>
    <w:p w:rsidR="00D850AE" w:rsidRPr="00BE2449" w:rsidRDefault="00D850AE" w:rsidP="00D850AE">
      <w:pPr>
        <w:pStyle w:val="150"/>
        <w:numPr>
          <w:ilvl w:val="0"/>
          <w:numId w:val="101"/>
        </w:numPr>
        <w:shd w:val="clear" w:color="auto" w:fill="auto"/>
        <w:tabs>
          <w:tab w:val="left" w:pos="1445"/>
        </w:tabs>
        <w:spacing w:before="0" w:line="276" w:lineRule="auto"/>
        <w:ind w:left="349" w:right="20" w:firstLine="680"/>
        <w:rPr>
          <w:sz w:val="24"/>
          <w:szCs w:val="24"/>
        </w:rPr>
      </w:pPr>
      <w:proofErr w:type="gramStart"/>
      <w:r w:rsidRPr="00BE2449">
        <w:rPr>
          <w:sz w:val="24"/>
          <w:szCs w:val="24"/>
        </w:rPr>
        <w:t>обладающий</w:t>
      </w:r>
      <w:proofErr w:type="gramEnd"/>
      <w:r w:rsidRPr="00BE2449">
        <w:rPr>
          <w:sz w:val="24"/>
          <w:szCs w:val="24"/>
        </w:rPr>
        <w:t xml:space="preserve"> основами коммуникативной культурой (умеет слушать и слышать собеседника, высказывать свое мнение);</w:t>
      </w:r>
    </w:p>
    <w:p w:rsidR="00D850AE" w:rsidRPr="00BE2449" w:rsidRDefault="00D850AE" w:rsidP="00D850AE">
      <w:pPr>
        <w:pStyle w:val="150"/>
        <w:numPr>
          <w:ilvl w:val="0"/>
          <w:numId w:val="101"/>
        </w:numPr>
        <w:shd w:val="clear" w:color="auto" w:fill="auto"/>
        <w:tabs>
          <w:tab w:val="left" w:pos="1440"/>
        </w:tabs>
        <w:spacing w:before="0" w:line="276" w:lineRule="auto"/>
        <w:ind w:left="349" w:firstLine="680"/>
        <w:rPr>
          <w:sz w:val="24"/>
          <w:szCs w:val="24"/>
        </w:rPr>
      </w:pPr>
      <w:r w:rsidRPr="00BE2449">
        <w:rPr>
          <w:sz w:val="24"/>
          <w:szCs w:val="24"/>
        </w:rPr>
        <w:t>любознательный, интересующийся, активно познающий мир;</w:t>
      </w:r>
    </w:p>
    <w:p w:rsidR="00D850AE" w:rsidRPr="00BE2449" w:rsidRDefault="00D850AE" w:rsidP="00D850AE">
      <w:pPr>
        <w:pStyle w:val="150"/>
        <w:numPr>
          <w:ilvl w:val="0"/>
          <w:numId w:val="101"/>
        </w:numPr>
        <w:shd w:val="clear" w:color="auto" w:fill="auto"/>
        <w:tabs>
          <w:tab w:val="left" w:pos="1440"/>
        </w:tabs>
        <w:spacing w:before="0" w:line="276" w:lineRule="auto"/>
        <w:ind w:left="349" w:firstLine="680"/>
        <w:rPr>
          <w:sz w:val="24"/>
          <w:szCs w:val="24"/>
        </w:rPr>
      </w:pPr>
      <w:r w:rsidRPr="00BE2449">
        <w:rPr>
          <w:sz w:val="24"/>
          <w:szCs w:val="24"/>
        </w:rPr>
        <w:t>любящий свою семью, свой край и свою Родину;</w:t>
      </w:r>
    </w:p>
    <w:p w:rsidR="00D850AE" w:rsidRPr="00BE2449" w:rsidRDefault="00D850AE" w:rsidP="00D850AE">
      <w:pPr>
        <w:pStyle w:val="150"/>
        <w:numPr>
          <w:ilvl w:val="0"/>
          <w:numId w:val="101"/>
        </w:numPr>
        <w:shd w:val="clear" w:color="auto" w:fill="auto"/>
        <w:tabs>
          <w:tab w:val="left" w:pos="1435"/>
        </w:tabs>
        <w:spacing w:before="0" w:line="276" w:lineRule="auto"/>
        <w:ind w:left="349" w:firstLine="680"/>
        <w:rPr>
          <w:sz w:val="24"/>
          <w:szCs w:val="24"/>
        </w:rPr>
      </w:pPr>
      <w:proofErr w:type="gramStart"/>
      <w:r w:rsidRPr="00BE2449">
        <w:rPr>
          <w:sz w:val="24"/>
          <w:szCs w:val="24"/>
        </w:rPr>
        <w:t>уважающий</w:t>
      </w:r>
      <w:proofErr w:type="gramEnd"/>
      <w:r w:rsidRPr="00BE2449">
        <w:rPr>
          <w:sz w:val="24"/>
          <w:szCs w:val="24"/>
        </w:rPr>
        <w:t xml:space="preserve"> и принимающий ценности общества;</w:t>
      </w:r>
    </w:p>
    <w:p w:rsidR="00D850AE" w:rsidRPr="00BE2449" w:rsidRDefault="00D850AE" w:rsidP="00D850AE">
      <w:pPr>
        <w:pStyle w:val="150"/>
        <w:numPr>
          <w:ilvl w:val="0"/>
          <w:numId w:val="101"/>
        </w:numPr>
        <w:shd w:val="clear" w:color="auto" w:fill="auto"/>
        <w:tabs>
          <w:tab w:val="left" w:pos="1502"/>
        </w:tabs>
        <w:spacing w:before="0" w:line="276" w:lineRule="auto"/>
        <w:ind w:left="349" w:right="20" w:firstLine="680"/>
        <w:rPr>
          <w:sz w:val="24"/>
          <w:szCs w:val="24"/>
        </w:rPr>
      </w:pPr>
      <w:proofErr w:type="gramStart"/>
      <w:r w:rsidRPr="00BE2449">
        <w:rPr>
          <w:sz w:val="24"/>
          <w:szCs w:val="24"/>
        </w:rPr>
        <w:t>готовый</w:t>
      </w:r>
      <w:proofErr w:type="gramEnd"/>
      <w:r w:rsidRPr="00BE2449">
        <w:rPr>
          <w:sz w:val="24"/>
          <w:szCs w:val="24"/>
        </w:rPr>
        <w:t xml:space="preserve"> самостоятельно действовать и отвечать за свои поступки перед семьей и школой;</w:t>
      </w:r>
    </w:p>
    <w:p w:rsidR="00D850AE" w:rsidRPr="00BE2449" w:rsidRDefault="00D850AE" w:rsidP="00D850AE">
      <w:pPr>
        <w:pStyle w:val="150"/>
        <w:numPr>
          <w:ilvl w:val="0"/>
          <w:numId w:val="101"/>
        </w:numPr>
        <w:shd w:val="clear" w:color="auto" w:fill="auto"/>
        <w:tabs>
          <w:tab w:val="left" w:pos="1445"/>
        </w:tabs>
        <w:spacing w:before="0" w:line="276" w:lineRule="auto"/>
        <w:ind w:left="349" w:right="20" w:firstLine="680"/>
        <w:rPr>
          <w:sz w:val="24"/>
          <w:szCs w:val="24"/>
        </w:rPr>
      </w:pPr>
      <w:proofErr w:type="gramStart"/>
      <w:r w:rsidRPr="00BE2449">
        <w:rPr>
          <w:sz w:val="24"/>
          <w:szCs w:val="24"/>
        </w:rPr>
        <w:t>выполняющий</w:t>
      </w:r>
      <w:proofErr w:type="gramEnd"/>
      <w:r w:rsidRPr="00BE2449">
        <w:rPr>
          <w:sz w:val="24"/>
          <w:szCs w:val="24"/>
        </w:rPr>
        <w:t xml:space="preserve"> правила здорового и безопасного образа жизни для себя и окружающих.</w:t>
      </w:r>
    </w:p>
    <w:p w:rsidR="00D850AE" w:rsidRPr="008B5DBB" w:rsidRDefault="00D850AE" w:rsidP="00D850AE">
      <w:pPr>
        <w:pStyle w:val="150"/>
        <w:shd w:val="clear" w:color="auto" w:fill="auto"/>
        <w:spacing w:before="0" w:after="244" w:line="276" w:lineRule="auto"/>
        <w:ind w:left="100" w:right="120" w:firstLine="780"/>
        <w:rPr>
          <w:sz w:val="24"/>
          <w:szCs w:val="24"/>
        </w:rPr>
      </w:pPr>
      <w:r w:rsidRPr="00795DED">
        <w:rPr>
          <w:rStyle w:val="affff8"/>
          <w:b w:val="0"/>
          <w:sz w:val="24"/>
          <w:szCs w:val="24"/>
        </w:rPr>
        <w:t>Общие задачи</w:t>
      </w:r>
      <w:r w:rsidRPr="008B5DBB">
        <w:rPr>
          <w:sz w:val="24"/>
          <w:szCs w:val="24"/>
        </w:rPr>
        <w:t xml:space="preserve"> духовно-нравственного развития и </w:t>
      </w:r>
      <w:proofErr w:type="gramStart"/>
      <w:r w:rsidRPr="008B5DBB">
        <w:rPr>
          <w:sz w:val="24"/>
          <w:szCs w:val="24"/>
        </w:rPr>
        <w:t>воспитания</w:t>
      </w:r>
      <w:proofErr w:type="gramEnd"/>
      <w:r w:rsidRPr="008B5DBB">
        <w:rPr>
          <w:sz w:val="24"/>
          <w:szCs w:val="24"/>
        </w:rPr>
        <w:t xml:space="preserve"> обучающихся на уровне начального общего образования определены на основе национального воспитательного идеала, приведенного в Концепции, а также с учетом «Требований к результатам освоения основной образовательной программы начального общего образования», установленных Стандартом:</w:t>
      </w:r>
    </w:p>
    <w:tbl>
      <w:tblPr>
        <w:tblW w:w="10211" w:type="dxa"/>
        <w:tblInd w:w="-841" w:type="dxa"/>
        <w:tblLayout w:type="fixed"/>
        <w:tblCellMar>
          <w:left w:w="10" w:type="dxa"/>
          <w:right w:w="10" w:type="dxa"/>
        </w:tblCellMar>
        <w:tblLook w:val="04A0"/>
      </w:tblPr>
      <w:tblGrid>
        <w:gridCol w:w="3261"/>
        <w:gridCol w:w="3840"/>
        <w:gridCol w:w="3110"/>
      </w:tblGrid>
      <w:tr w:rsidR="00D850AE" w:rsidRPr="00BE2449" w:rsidTr="00B64F7F">
        <w:trPr>
          <w:trHeight w:val="685"/>
        </w:trPr>
        <w:tc>
          <w:tcPr>
            <w:tcW w:w="3261" w:type="dxa"/>
            <w:tcBorders>
              <w:top w:val="single" w:sz="4" w:space="0" w:color="auto"/>
              <w:left w:val="single" w:sz="4" w:space="0" w:color="auto"/>
              <w:bottom w:val="single" w:sz="4" w:space="0" w:color="auto"/>
              <w:right w:val="single" w:sz="4" w:space="0" w:color="auto"/>
            </w:tcBorders>
            <w:shd w:val="clear" w:color="auto" w:fill="FFFFFF"/>
          </w:tcPr>
          <w:p w:rsidR="00D850AE" w:rsidRPr="00795DED" w:rsidRDefault="00D850AE" w:rsidP="00B64F7F">
            <w:pPr>
              <w:jc w:val="center"/>
            </w:pPr>
            <w:r w:rsidRPr="00795DED">
              <w:rPr>
                <w:rStyle w:val="37"/>
                <w:rFonts w:eastAsia="Calibri"/>
              </w:rPr>
              <w:t>В области формирования личностной культуры</w:t>
            </w:r>
          </w:p>
        </w:tc>
        <w:tc>
          <w:tcPr>
            <w:tcW w:w="3840" w:type="dxa"/>
            <w:tcBorders>
              <w:top w:val="single" w:sz="4" w:space="0" w:color="auto"/>
              <w:left w:val="single" w:sz="4" w:space="0" w:color="auto"/>
              <w:bottom w:val="single" w:sz="4" w:space="0" w:color="auto"/>
              <w:right w:val="single" w:sz="4" w:space="0" w:color="auto"/>
            </w:tcBorders>
            <w:shd w:val="clear" w:color="auto" w:fill="FFFFFF"/>
          </w:tcPr>
          <w:p w:rsidR="00D850AE" w:rsidRPr="00795DED" w:rsidRDefault="00D850AE" w:rsidP="00B64F7F">
            <w:pPr>
              <w:jc w:val="center"/>
            </w:pPr>
            <w:r w:rsidRPr="00795DED">
              <w:rPr>
                <w:rStyle w:val="37"/>
                <w:rFonts w:eastAsia="Calibri"/>
              </w:rPr>
              <w:t>В области формирования социальной культуры</w:t>
            </w:r>
          </w:p>
        </w:tc>
        <w:tc>
          <w:tcPr>
            <w:tcW w:w="3110" w:type="dxa"/>
            <w:tcBorders>
              <w:top w:val="single" w:sz="4" w:space="0" w:color="auto"/>
              <w:left w:val="single" w:sz="4" w:space="0" w:color="auto"/>
              <w:bottom w:val="single" w:sz="4" w:space="0" w:color="auto"/>
              <w:right w:val="single" w:sz="4" w:space="0" w:color="auto"/>
            </w:tcBorders>
            <w:shd w:val="clear" w:color="auto" w:fill="FFFFFF"/>
          </w:tcPr>
          <w:p w:rsidR="00D850AE" w:rsidRPr="00795DED" w:rsidRDefault="00D850AE" w:rsidP="00B64F7F">
            <w:pPr>
              <w:ind w:left="120"/>
              <w:jc w:val="center"/>
            </w:pPr>
            <w:r w:rsidRPr="00795DED">
              <w:rPr>
                <w:rStyle w:val="37"/>
                <w:rFonts w:eastAsia="Calibri"/>
              </w:rPr>
              <w:t>В области формирования семейной культуры</w:t>
            </w:r>
          </w:p>
        </w:tc>
      </w:tr>
      <w:tr w:rsidR="00D850AE" w:rsidRPr="00BE2449" w:rsidTr="00B64F7F">
        <w:trPr>
          <w:trHeight w:val="685"/>
        </w:trPr>
        <w:tc>
          <w:tcPr>
            <w:tcW w:w="3261" w:type="dxa"/>
            <w:tcBorders>
              <w:top w:val="single" w:sz="4" w:space="0" w:color="auto"/>
              <w:left w:val="single" w:sz="4" w:space="0" w:color="auto"/>
              <w:bottom w:val="single" w:sz="4" w:space="0" w:color="auto"/>
              <w:right w:val="single" w:sz="4" w:space="0" w:color="auto"/>
            </w:tcBorders>
            <w:shd w:val="clear" w:color="auto" w:fill="FFFFFF"/>
          </w:tcPr>
          <w:p w:rsidR="00D850AE" w:rsidRPr="00BE2449" w:rsidRDefault="00D850AE" w:rsidP="00B64F7F">
            <w:pPr>
              <w:pStyle w:val="150"/>
              <w:shd w:val="clear" w:color="auto" w:fill="auto"/>
              <w:tabs>
                <w:tab w:val="left" w:pos="259"/>
              </w:tabs>
              <w:spacing w:before="0"/>
              <w:ind w:right="132" w:firstLine="0"/>
              <w:rPr>
                <w:sz w:val="24"/>
                <w:szCs w:val="24"/>
              </w:rPr>
            </w:pPr>
            <w:r w:rsidRPr="00BE2449">
              <w:rPr>
                <w:sz w:val="24"/>
                <w:szCs w:val="24"/>
              </w:rPr>
              <w:t>- реализация творческого потенциала во всех видах деятельности;</w:t>
            </w:r>
          </w:p>
          <w:p w:rsidR="00D850AE" w:rsidRDefault="00D850AE" w:rsidP="00B64F7F">
            <w:pPr>
              <w:pStyle w:val="150"/>
              <w:shd w:val="clear" w:color="auto" w:fill="auto"/>
              <w:tabs>
                <w:tab w:val="left" w:pos="264"/>
              </w:tabs>
              <w:spacing w:before="0"/>
              <w:ind w:right="132" w:firstLine="0"/>
              <w:rPr>
                <w:sz w:val="24"/>
                <w:szCs w:val="24"/>
              </w:rPr>
            </w:pPr>
            <w:r w:rsidRPr="00BE2449">
              <w:rPr>
                <w:sz w:val="24"/>
                <w:szCs w:val="24"/>
              </w:rPr>
              <w:t>- формирование основ нравственного самосознания личности (совести);</w:t>
            </w:r>
          </w:p>
          <w:p w:rsidR="00D850AE" w:rsidRPr="00BE2449" w:rsidRDefault="00D850AE" w:rsidP="00B64F7F">
            <w:pPr>
              <w:pStyle w:val="150"/>
              <w:numPr>
                <w:ilvl w:val="0"/>
                <w:numId w:val="105"/>
              </w:numPr>
              <w:shd w:val="clear" w:color="auto" w:fill="auto"/>
              <w:tabs>
                <w:tab w:val="left" w:pos="269"/>
              </w:tabs>
              <w:spacing w:before="0"/>
              <w:ind w:left="132" w:firstLine="680"/>
              <w:rPr>
                <w:sz w:val="24"/>
                <w:szCs w:val="24"/>
              </w:rPr>
            </w:pPr>
            <w:r w:rsidRPr="00BE2449">
              <w:rPr>
                <w:sz w:val="24"/>
                <w:szCs w:val="24"/>
              </w:rPr>
              <w:t>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D850AE" w:rsidRPr="00BE2449" w:rsidRDefault="00D850AE" w:rsidP="00B64F7F">
            <w:pPr>
              <w:pStyle w:val="150"/>
              <w:numPr>
                <w:ilvl w:val="0"/>
                <w:numId w:val="105"/>
              </w:numPr>
              <w:shd w:val="clear" w:color="auto" w:fill="auto"/>
              <w:tabs>
                <w:tab w:val="left" w:pos="269"/>
              </w:tabs>
              <w:spacing w:before="0"/>
              <w:ind w:left="132" w:firstLine="680"/>
              <w:rPr>
                <w:sz w:val="24"/>
                <w:szCs w:val="24"/>
              </w:rPr>
            </w:pPr>
            <w:r w:rsidRPr="00BE2449">
              <w:rPr>
                <w:sz w:val="24"/>
                <w:szCs w:val="24"/>
              </w:rPr>
              <w:t xml:space="preserve">принятие </w:t>
            </w:r>
            <w:proofErr w:type="gramStart"/>
            <w:r w:rsidRPr="00BE2449">
              <w:rPr>
                <w:sz w:val="24"/>
                <w:szCs w:val="24"/>
              </w:rPr>
              <w:lastRenderedPageBreak/>
              <w:t>обучающимся</w:t>
            </w:r>
            <w:proofErr w:type="gramEnd"/>
            <w:r w:rsidRPr="00BE2449">
              <w:rPr>
                <w:sz w:val="24"/>
                <w:szCs w:val="24"/>
              </w:rPr>
              <w:t xml:space="preserve"> базовых национальных ценностей; национальных и этнических духовных традиций;</w:t>
            </w:r>
          </w:p>
          <w:p w:rsidR="00D850AE" w:rsidRPr="00BE2449" w:rsidRDefault="00D850AE" w:rsidP="00B64F7F">
            <w:pPr>
              <w:pStyle w:val="150"/>
              <w:numPr>
                <w:ilvl w:val="0"/>
                <w:numId w:val="105"/>
              </w:numPr>
              <w:shd w:val="clear" w:color="auto" w:fill="auto"/>
              <w:tabs>
                <w:tab w:val="left" w:pos="264"/>
              </w:tabs>
              <w:spacing w:before="0"/>
              <w:ind w:left="132" w:firstLine="680"/>
              <w:rPr>
                <w:sz w:val="24"/>
                <w:szCs w:val="24"/>
              </w:rPr>
            </w:pPr>
            <w:r w:rsidRPr="00BE2449">
              <w:rPr>
                <w:sz w:val="24"/>
                <w:szCs w:val="24"/>
              </w:rPr>
              <w:t>формирование эстетических потребностей, ценностей и чувств;</w:t>
            </w:r>
          </w:p>
          <w:p w:rsidR="00D850AE" w:rsidRPr="00BE2449" w:rsidRDefault="00D850AE" w:rsidP="00B64F7F">
            <w:pPr>
              <w:rPr>
                <w:rStyle w:val="37"/>
                <w:rFonts w:eastAsia="Calibri"/>
                <w:b/>
              </w:rPr>
            </w:pPr>
          </w:p>
        </w:tc>
        <w:tc>
          <w:tcPr>
            <w:tcW w:w="3840" w:type="dxa"/>
            <w:tcBorders>
              <w:top w:val="single" w:sz="4" w:space="0" w:color="auto"/>
              <w:left w:val="single" w:sz="4" w:space="0" w:color="auto"/>
              <w:bottom w:val="single" w:sz="4" w:space="0" w:color="auto"/>
              <w:right w:val="single" w:sz="4" w:space="0" w:color="auto"/>
            </w:tcBorders>
            <w:shd w:val="clear" w:color="auto" w:fill="FFFFFF"/>
          </w:tcPr>
          <w:p w:rsidR="00D850AE" w:rsidRPr="00BE2449" w:rsidRDefault="00D850AE" w:rsidP="00B64F7F">
            <w:pPr>
              <w:pStyle w:val="150"/>
              <w:shd w:val="clear" w:color="auto" w:fill="auto"/>
              <w:tabs>
                <w:tab w:val="left" w:pos="317"/>
              </w:tabs>
              <w:spacing w:before="0"/>
              <w:ind w:right="144" w:firstLine="0"/>
              <w:rPr>
                <w:sz w:val="24"/>
                <w:szCs w:val="24"/>
              </w:rPr>
            </w:pPr>
            <w:r w:rsidRPr="00BE2449">
              <w:rPr>
                <w:sz w:val="24"/>
                <w:szCs w:val="24"/>
              </w:rPr>
              <w:lastRenderedPageBreak/>
              <w:t>- формирование основ российской гражданской идентичности;</w:t>
            </w:r>
          </w:p>
          <w:p w:rsidR="00D850AE" w:rsidRPr="00BE2449" w:rsidRDefault="00D850AE" w:rsidP="00B64F7F">
            <w:pPr>
              <w:pStyle w:val="150"/>
              <w:shd w:val="clear" w:color="auto" w:fill="auto"/>
              <w:tabs>
                <w:tab w:val="left" w:pos="317"/>
              </w:tabs>
              <w:spacing w:before="0"/>
              <w:ind w:right="144" w:firstLine="0"/>
              <w:rPr>
                <w:sz w:val="24"/>
                <w:szCs w:val="24"/>
              </w:rPr>
            </w:pPr>
            <w:r w:rsidRPr="00BE2449">
              <w:rPr>
                <w:sz w:val="24"/>
                <w:szCs w:val="24"/>
              </w:rPr>
              <w:t>- формирование патриотизма и гражданской солидарности;</w:t>
            </w:r>
          </w:p>
          <w:p w:rsidR="00D850AE" w:rsidRPr="00BE2449" w:rsidRDefault="00D850AE" w:rsidP="00B64F7F">
            <w:pPr>
              <w:pStyle w:val="150"/>
              <w:numPr>
                <w:ilvl w:val="0"/>
                <w:numId w:val="104"/>
              </w:numPr>
              <w:shd w:val="clear" w:color="auto" w:fill="auto"/>
              <w:tabs>
                <w:tab w:val="left" w:pos="326"/>
              </w:tabs>
              <w:spacing w:before="0"/>
              <w:ind w:left="180" w:right="238" w:firstLine="680"/>
              <w:rPr>
                <w:sz w:val="24"/>
                <w:szCs w:val="24"/>
              </w:rPr>
            </w:pPr>
            <w:r w:rsidRPr="00BE2449">
              <w:rPr>
                <w:sz w:val="24"/>
                <w:szCs w:val="24"/>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D850AE" w:rsidRPr="00BE2449" w:rsidRDefault="00D850AE" w:rsidP="00B64F7F">
            <w:pPr>
              <w:pStyle w:val="150"/>
              <w:numPr>
                <w:ilvl w:val="0"/>
                <w:numId w:val="104"/>
              </w:numPr>
              <w:shd w:val="clear" w:color="auto" w:fill="auto"/>
              <w:tabs>
                <w:tab w:val="left" w:pos="317"/>
              </w:tabs>
              <w:spacing w:before="0"/>
              <w:ind w:left="180" w:right="238" w:firstLine="680"/>
              <w:rPr>
                <w:sz w:val="24"/>
                <w:szCs w:val="24"/>
              </w:rPr>
            </w:pPr>
            <w:r w:rsidRPr="00BE2449">
              <w:rPr>
                <w:sz w:val="24"/>
                <w:szCs w:val="24"/>
              </w:rPr>
              <w:t xml:space="preserve">развитие навыков организации и осуществления сотрудничества с педагогами, сверстниками, родителями, старшими детьми в решении </w:t>
            </w:r>
            <w:r w:rsidRPr="00BE2449">
              <w:rPr>
                <w:sz w:val="24"/>
                <w:szCs w:val="24"/>
              </w:rPr>
              <w:lastRenderedPageBreak/>
              <w:t>общих проблем;</w:t>
            </w:r>
          </w:p>
          <w:p w:rsidR="00D850AE" w:rsidRPr="00BE2449" w:rsidRDefault="00D850AE" w:rsidP="00B64F7F">
            <w:pPr>
              <w:pStyle w:val="150"/>
              <w:numPr>
                <w:ilvl w:val="0"/>
                <w:numId w:val="104"/>
              </w:numPr>
              <w:shd w:val="clear" w:color="auto" w:fill="auto"/>
              <w:tabs>
                <w:tab w:val="left" w:pos="322"/>
              </w:tabs>
              <w:spacing w:before="0"/>
              <w:ind w:left="180" w:right="238" w:firstLine="680"/>
              <w:rPr>
                <w:sz w:val="24"/>
                <w:szCs w:val="24"/>
              </w:rPr>
            </w:pPr>
            <w:r w:rsidRPr="00BE2449">
              <w:rPr>
                <w:sz w:val="24"/>
                <w:szCs w:val="24"/>
              </w:rPr>
              <w:t>развитие доброжелательности и эмоциональной отзывчивости;</w:t>
            </w:r>
          </w:p>
          <w:p w:rsidR="00D850AE" w:rsidRPr="00BE2449" w:rsidRDefault="00D850AE" w:rsidP="00B64F7F">
            <w:pPr>
              <w:ind w:left="132"/>
              <w:rPr>
                <w:rStyle w:val="37"/>
                <w:rFonts w:eastAsia="Calibri"/>
                <w:b/>
              </w:rPr>
            </w:pPr>
            <w:r>
              <w:t xml:space="preserve">             - </w:t>
            </w:r>
            <w:r w:rsidRPr="00BE2449">
              <w:t>становление гуманистических и демократических ценностных ориентаций.</w:t>
            </w:r>
          </w:p>
        </w:tc>
        <w:tc>
          <w:tcPr>
            <w:tcW w:w="3110" w:type="dxa"/>
            <w:tcBorders>
              <w:top w:val="single" w:sz="4" w:space="0" w:color="auto"/>
              <w:left w:val="single" w:sz="4" w:space="0" w:color="auto"/>
              <w:bottom w:val="single" w:sz="4" w:space="0" w:color="auto"/>
              <w:right w:val="single" w:sz="4" w:space="0" w:color="auto"/>
            </w:tcBorders>
            <w:shd w:val="clear" w:color="auto" w:fill="FFFFFF"/>
          </w:tcPr>
          <w:p w:rsidR="00D850AE" w:rsidRPr="00BE2449" w:rsidRDefault="00D850AE" w:rsidP="00B64F7F">
            <w:pPr>
              <w:pStyle w:val="150"/>
              <w:shd w:val="clear" w:color="auto" w:fill="auto"/>
              <w:spacing w:before="0"/>
              <w:ind w:right="136" w:firstLine="0"/>
              <w:rPr>
                <w:sz w:val="24"/>
                <w:szCs w:val="24"/>
              </w:rPr>
            </w:pPr>
            <w:r w:rsidRPr="00BE2449">
              <w:rPr>
                <w:sz w:val="24"/>
                <w:szCs w:val="24"/>
              </w:rPr>
              <w:lastRenderedPageBreak/>
              <w:t>- формирование у обучающегося уважительного отношения к родителям, осознанного, заботливого отношения к старшим и младшим;</w:t>
            </w:r>
          </w:p>
          <w:p w:rsidR="00D850AE" w:rsidRPr="00BE2449" w:rsidRDefault="00D850AE" w:rsidP="00B64F7F">
            <w:pPr>
              <w:pStyle w:val="150"/>
              <w:numPr>
                <w:ilvl w:val="0"/>
                <w:numId w:val="104"/>
              </w:numPr>
              <w:shd w:val="clear" w:color="auto" w:fill="auto"/>
              <w:tabs>
                <w:tab w:val="left" w:pos="317"/>
              </w:tabs>
              <w:spacing w:before="0"/>
              <w:ind w:left="261" w:right="136" w:hanging="1"/>
              <w:jc w:val="left"/>
              <w:rPr>
                <w:sz w:val="24"/>
                <w:szCs w:val="24"/>
              </w:rPr>
            </w:pPr>
            <w:r w:rsidRPr="00BE2449">
              <w:rPr>
                <w:sz w:val="24"/>
                <w:szCs w:val="24"/>
              </w:rPr>
              <w:t>формирование представления о семейных ценностях;</w:t>
            </w:r>
          </w:p>
          <w:p w:rsidR="00D850AE" w:rsidRPr="00BE2449" w:rsidRDefault="00D850AE" w:rsidP="00B64F7F">
            <w:pPr>
              <w:ind w:left="261"/>
              <w:rPr>
                <w:rStyle w:val="37"/>
                <w:rFonts w:eastAsia="Calibri"/>
                <w:b/>
              </w:rPr>
            </w:pPr>
            <w:r>
              <w:t xml:space="preserve">- </w:t>
            </w:r>
            <w:r w:rsidRPr="00BE2449">
              <w:t xml:space="preserve">знакомство </w:t>
            </w:r>
            <w:proofErr w:type="gramStart"/>
            <w:r w:rsidRPr="00BE2449">
              <w:t>обучающегося</w:t>
            </w:r>
            <w:proofErr w:type="gramEnd"/>
            <w:r w:rsidRPr="00BE2449">
              <w:t xml:space="preserve"> с культурно - историческими и этническими традициями российской семьи.</w:t>
            </w:r>
          </w:p>
        </w:tc>
      </w:tr>
      <w:tr w:rsidR="00D850AE" w:rsidRPr="00BE2449" w:rsidTr="00B64F7F">
        <w:trPr>
          <w:trHeight w:val="3391"/>
        </w:trPr>
        <w:tc>
          <w:tcPr>
            <w:tcW w:w="3261" w:type="dxa"/>
            <w:tcBorders>
              <w:top w:val="single" w:sz="4" w:space="0" w:color="auto"/>
              <w:left w:val="single" w:sz="4" w:space="0" w:color="auto"/>
              <w:bottom w:val="single" w:sz="4" w:space="0" w:color="auto"/>
              <w:right w:val="single" w:sz="4" w:space="0" w:color="auto"/>
            </w:tcBorders>
            <w:shd w:val="clear" w:color="auto" w:fill="FFFFFF"/>
          </w:tcPr>
          <w:p w:rsidR="00D850AE" w:rsidRPr="00BE2449" w:rsidRDefault="00D850AE" w:rsidP="00B64F7F">
            <w:pPr>
              <w:pStyle w:val="150"/>
              <w:numPr>
                <w:ilvl w:val="0"/>
                <w:numId w:val="105"/>
              </w:numPr>
              <w:shd w:val="clear" w:color="auto" w:fill="auto"/>
              <w:tabs>
                <w:tab w:val="left" w:pos="269"/>
              </w:tabs>
              <w:spacing w:before="0"/>
              <w:ind w:left="132" w:right="132" w:firstLine="680"/>
              <w:rPr>
                <w:sz w:val="24"/>
                <w:szCs w:val="24"/>
              </w:rPr>
            </w:pPr>
            <w:r w:rsidRPr="00BE2449">
              <w:rPr>
                <w:sz w:val="24"/>
                <w:szCs w:val="24"/>
              </w:rPr>
              <w:lastRenderedPageBreak/>
              <w:t xml:space="preserve">способность </w:t>
            </w:r>
          </w:p>
          <w:p w:rsidR="00D850AE" w:rsidRPr="00BE2449" w:rsidRDefault="00D850AE" w:rsidP="00B64F7F">
            <w:pPr>
              <w:pStyle w:val="150"/>
              <w:numPr>
                <w:ilvl w:val="0"/>
                <w:numId w:val="105"/>
              </w:numPr>
              <w:shd w:val="clear" w:color="auto" w:fill="auto"/>
              <w:tabs>
                <w:tab w:val="left" w:pos="259"/>
              </w:tabs>
              <w:spacing w:before="0"/>
              <w:ind w:left="132" w:right="132" w:firstLine="680"/>
              <w:rPr>
                <w:sz w:val="24"/>
                <w:szCs w:val="24"/>
              </w:rPr>
            </w:pPr>
            <w:r w:rsidRPr="00BE2449">
              <w:rPr>
                <w:sz w:val="24"/>
                <w:szCs w:val="24"/>
              </w:rPr>
              <w:t>формирование способности открыто выражать и отстаивать свою нравственно оправданную позицию;</w:t>
            </w:r>
          </w:p>
          <w:p w:rsidR="00D850AE" w:rsidRPr="00BE2449" w:rsidRDefault="00D850AE" w:rsidP="00B64F7F">
            <w:pPr>
              <w:pStyle w:val="150"/>
              <w:numPr>
                <w:ilvl w:val="0"/>
                <w:numId w:val="105"/>
              </w:numPr>
              <w:shd w:val="clear" w:color="auto" w:fill="auto"/>
              <w:tabs>
                <w:tab w:val="left" w:pos="264"/>
              </w:tabs>
              <w:spacing w:before="0"/>
              <w:ind w:left="132" w:right="132" w:firstLine="680"/>
              <w:rPr>
                <w:sz w:val="24"/>
                <w:szCs w:val="24"/>
              </w:rPr>
            </w:pPr>
            <w:r w:rsidRPr="00BE2449">
              <w:rPr>
                <w:sz w:val="24"/>
                <w:szCs w:val="24"/>
              </w:rPr>
              <w:t>развитие трудолюбия, способности к преодолению трудностей, целеустремлённости и настойчивости в достижении результата.</w:t>
            </w:r>
          </w:p>
        </w:tc>
        <w:tc>
          <w:tcPr>
            <w:tcW w:w="3840" w:type="dxa"/>
            <w:tcBorders>
              <w:top w:val="single" w:sz="4" w:space="0" w:color="auto"/>
              <w:left w:val="single" w:sz="4" w:space="0" w:color="auto"/>
              <w:bottom w:val="single" w:sz="4" w:space="0" w:color="auto"/>
              <w:right w:val="single" w:sz="4" w:space="0" w:color="auto"/>
            </w:tcBorders>
            <w:shd w:val="clear" w:color="auto" w:fill="FFFFFF"/>
          </w:tcPr>
          <w:p w:rsidR="00D850AE" w:rsidRPr="00BE2449" w:rsidRDefault="00D850AE" w:rsidP="00B64F7F">
            <w:pPr>
              <w:pStyle w:val="150"/>
              <w:shd w:val="clear" w:color="auto" w:fill="auto"/>
              <w:tabs>
                <w:tab w:val="left" w:pos="322"/>
              </w:tabs>
              <w:spacing w:before="0"/>
              <w:ind w:left="860" w:right="238" w:firstLine="0"/>
              <w:rPr>
                <w:sz w:val="24"/>
                <w:szCs w:val="24"/>
              </w:rPr>
            </w:pPr>
          </w:p>
        </w:tc>
        <w:tc>
          <w:tcPr>
            <w:tcW w:w="3110" w:type="dxa"/>
            <w:tcBorders>
              <w:top w:val="single" w:sz="4" w:space="0" w:color="auto"/>
              <w:left w:val="single" w:sz="4" w:space="0" w:color="auto"/>
              <w:bottom w:val="single" w:sz="4" w:space="0" w:color="auto"/>
              <w:right w:val="single" w:sz="4" w:space="0" w:color="auto"/>
            </w:tcBorders>
            <w:shd w:val="clear" w:color="auto" w:fill="FFFFFF"/>
          </w:tcPr>
          <w:p w:rsidR="00D850AE" w:rsidRPr="00BE2449" w:rsidRDefault="00D850AE" w:rsidP="00B64F7F">
            <w:pPr>
              <w:pStyle w:val="150"/>
              <w:shd w:val="clear" w:color="auto" w:fill="auto"/>
              <w:tabs>
                <w:tab w:val="left" w:pos="307"/>
              </w:tabs>
              <w:spacing w:before="0"/>
              <w:ind w:left="261" w:right="136" w:firstLine="0"/>
              <w:jc w:val="left"/>
              <w:rPr>
                <w:sz w:val="24"/>
                <w:szCs w:val="24"/>
              </w:rPr>
            </w:pPr>
          </w:p>
        </w:tc>
      </w:tr>
    </w:tbl>
    <w:p w:rsidR="00D850AE" w:rsidRPr="007675D4" w:rsidRDefault="00D850AE" w:rsidP="00D850AE">
      <w:pPr>
        <w:keepNext/>
        <w:keepLines/>
        <w:ind w:left="100" w:firstLine="780"/>
        <w:jc w:val="both"/>
        <w:rPr>
          <w:rStyle w:val="39"/>
          <w:rFonts w:eastAsia="Calibri"/>
          <w:color w:val="FF0000"/>
          <w:sz w:val="24"/>
          <w:szCs w:val="24"/>
        </w:rPr>
      </w:pPr>
      <w:bookmarkStart w:id="85" w:name="bookmark121"/>
    </w:p>
    <w:p w:rsidR="00D850AE" w:rsidRDefault="00D850AE" w:rsidP="00D850AE">
      <w:pPr>
        <w:keepNext/>
        <w:keepLines/>
        <w:ind w:left="100" w:firstLine="780"/>
        <w:jc w:val="both"/>
        <w:rPr>
          <w:rStyle w:val="39"/>
          <w:rFonts w:eastAsia="Calibri"/>
          <w:sz w:val="24"/>
          <w:szCs w:val="24"/>
        </w:rPr>
      </w:pPr>
      <w:r w:rsidRPr="00BE2449">
        <w:rPr>
          <w:rStyle w:val="39"/>
          <w:rFonts w:eastAsia="Calibri"/>
          <w:sz w:val="24"/>
          <w:szCs w:val="24"/>
        </w:rPr>
        <w:t xml:space="preserve">Ценностные установки духовно-нравственного развития и воспитания </w:t>
      </w:r>
      <w:proofErr w:type="gramStart"/>
      <w:r w:rsidRPr="00BE2449">
        <w:rPr>
          <w:rStyle w:val="39"/>
          <w:rFonts w:eastAsia="Calibri"/>
          <w:sz w:val="24"/>
          <w:szCs w:val="24"/>
        </w:rPr>
        <w:t>обучающихся</w:t>
      </w:r>
      <w:bookmarkEnd w:id="85"/>
      <w:proofErr w:type="gramEnd"/>
      <w:r w:rsidRPr="00BE2449">
        <w:rPr>
          <w:rStyle w:val="39"/>
          <w:rFonts w:eastAsia="Calibri"/>
          <w:sz w:val="24"/>
          <w:szCs w:val="24"/>
        </w:rPr>
        <w:t>.</w:t>
      </w:r>
    </w:p>
    <w:p w:rsidR="00D850AE" w:rsidRPr="00BE2449" w:rsidRDefault="00D850AE" w:rsidP="00D850AE">
      <w:pPr>
        <w:keepNext/>
        <w:keepLines/>
        <w:ind w:left="100" w:firstLine="780"/>
        <w:jc w:val="both"/>
      </w:pPr>
    </w:p>
    <w:p w:rsidR="00D850AE" w:rsidRPr="00BE2449" w:rsidRDefault="00D850AE" w:rsidP="00D850AE">
      <w:pPr>
        <w:pStyle w:val="150"/>
        <w:shd w:val="clear" w:color="auto" w:fill="auto"/>
        <w:spacing w:before="0" w:line="276" w:lineRule="auto"/>
        <w:ind w:left="-142" w:right="120" w:firstLine="326"/>
        <w:rPr>
          <w:sz w:val="24"/>
          <w:szCs w:val="24"/>
        </w:rPr>
      </w:pPr>
      <w:r w:rsidRPr="00BE2449">
        <w:rPr>
          <w:sz w:val="24"/>
          <w:szCs w:val="24"/>
        </w:rPr>
        <w:t>Ценностные установки духовно-нравственного развития и воспитания учащихся начальной школы согласуются с традиционными источниками нравственности:</w:t>
      </w:r>
    </w:p>
    <w:p w:rsidR="00D850AE" w:rsidRPr="00BE2449" w:rsidRDefault="00D850AE" w:rsidP="00D850AE">
      <w:pPr>
        <w:pStyle w:val="150"/>
        <w:shd w:val="clear" w:color="auto" w:fill="auto"/>
        <w:spacing w:before="0" w:line="276" w:lineRule="auto"/>
        <w:ind w:left="-142" w:right="120" w:firstLine="326"/>
        <w:rPr>
          <w:sz w:val="24"/>
          <w:szCs w:val="24"/>
        </w:rPr>
      </w:pPr>
      <w:r w:rsidRPr="00BE2449">
        <w:rPr>
          <w:sz w:val="24"/>
          <w:szCs w:val="24"/>
        </w:rPr>
        <w:t>патриотизм (любовь к России, к своему народу, к своей малой родине, служение Отечеству);</w:t>
      </w:r>
    </w:p>
    <w:p w:rsidR="00D850AE" w:rsidRPr="00BE2449" w:rsidRDefault="00D850AE" w:rsidP="00D850AE">
      <w:pPr>
        <w:pStyle w:val="150"/>
        <w:numPr>
          <w:ilvl w:val="0"/>
          <w:numId w:val="106"/>
        </w:numPr>
        <w:shd w:val="clear" w:color="auto" w:fill="auto"/>
        <w:tabs>
          <w:tab w:val="left" w:pos="1565"/>
        </w:tabs>
        <w:spacing w:before="0" w:line="276" w:lineRule="auto"/>
        <w:ind w:left="349" w:right="120" w:firstLine="680"/>
        <w:rPr>
          <w:sz w:val="24"/>
          <w:szCs w:val="24"/>
        </w:rPr>
      </w:pPr>
      <w:r w:rsidRPr="00BE2449">
        <w:rPr>
          <w:sz w:val="24"/>
          <w:szCs w:val="24"/>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D850AE" w:rsidRPr="00BE2449" w:rsidRDefault="00D850AE" w:rsidP="00D850AE">
      <w:pPr>
        <w:pStyle w:val="150"/>
        <w:numPr>
          <w:ilvl w:val="0"/>
          <w:numId w:val="106"/>
        </w:numPr>
        <w:shd w:val="clear" w:color="auto" w:fill="auto"/>
        <w:tabs>
          <w:tab w:val="left" w:pos="1545"/>
        </w:tabs>
        <w:spacing w:before="0" w:line="276" w:lineRule="auto"/>
        <w:ind w:left="349" w:right="120" w:firstLine="680"/>
        <w:rPr>
          <w:sz w:val="24"/>
          <w:szCs w:val="24"/>
        </w:rPr>
      </w:pPr>
      <w:r w:rsidRPr="00BE2449">
        <w:rPr>
          <w:sz w:val="24"/>
          <w:szCs w:val="24"/>
        </w:rPr>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D850AE" w:rsidRPr="00BE2449" w:rsidRDefault="00D850AE" w:rsidP="00D850AE">
      <w:pPr>
        <w:pStyle w:val="150"/>
        <w:numPr>
          <w:ilvl w:val="0"/>
          <w:numId w:val="106"/>
        </w:numPr>
        <w:shd w:val="clear" w:color="auto" w:fill="auto"/>
        <w:tabs>
          <w:tab w:val="left" w:pos="1545"/>
        </w:tabs>
        <w:spacing w:before="0" w:line="276" w:lineRule="auto"/>
        <w:ind w:left="349" w:right="120" w:firstLine="680"/>
        <w:rPr>
          <w:sz w:val="24"/>
          <w:szCs w:val="24"/>
        </w:rPr>
      </w:pPr>
      <w:r w:rsidRPr="00BE2449">
        <w:rPr>
          <w:sz w:val="24"/>
          <w:szCs w:val="24"/>
        </w:rPr>
        <w:t>семья (любовь и верность, здоровье, достаток, почитание родителей, забота о старших и младших, забота о продолжении рода);</w:t>
      </w:r>
    </w:p>
    <w:p w:rsidR="00D850AE" w:rsidRPr="00BE2449" w:rsidRDefault="00D850AE" w:rsidP="00D850AE">
      <w:pPr>
        <w:pStyle w:val="150"/>
        <w:numPr>
          <w:ilvl w:val="0"/>
          <w:numId w:val="106"/>
        </w:numPr>
        <w:shd w:val="clear" w:color="auto" w:fill="auto"/>
        <w:tabs>
          <w:tab w:val="left" w:pos="1535"/>
        </w:tabs>
        <w:spacing w:before="0" w:line="276" w:lineRule="auto"/>
        <w:ind w:left="349" w:right="120" w:firstLine="680"/>
        <w:rPr>
          <w:sz w:val="24"/>
          <w:szCs w:val="24"/>
        </w:rPr>
      </w:pPr>
      <w:r w:rsidRPr="00BE2449">
        <w:rPr>
          <w:sz w:val="24"/>
          <w:szCs w:val="24"/>
        </w:rPr>
        <w:t>труд и творчество (творчество и созидание, целеустремленность и настойчивость, трудолюбие, бережливость);</w:t>
      </w:r>
    </w:p>
    <w:p w:rsidR="00D850AE" w:rsidRPr="00BE2449" w:rsidRDefault="00D850AE" w:rsidP="00D850AE">
      <w:pPr>
        <w:pStyle w:val="150"/>
        <w:numPr>
          <w:ilvl w:val="0"/>
          <w:numId w:val="106"/>
        </w:numPr>
        <w:shd w:val="clear" w:color="auto" w:fill="auto"/>
        <w:tabs>
          <w:tab w:val="left" w:pos="1565"/>
        </w:tabs>
        <w:spacing w:before="0" w:line="276" w:lineRule="auto"/>
        <w:ind w:left="349" w:firstLine="680"/>
        <w:rPr>
          <w:sz w:val="24"/>
          <w:szCs w:val="24"/>
        </w:rPr>
      </w:pPr>
      <w:r w:rsidRPr="00BE2449">
        <w:rPr>
          <w:sz w:val="24"/>
          <w:szCs w:val="24"/>
        </w:rPr>
        <w:t>наука (познание, истина, научная картина мира, экологическое сознание);</w:t>
      </w:r>
    </w:p>
    <w:p w:rsidR="00D850AE" w:rsidRPr="00BE2449" w:rsidRDefault="00D850AE" w:rsidP="00D850AE">
      <w:pPr>
        <w:pStyle w:val="150"/>
        <w:numPr>
          <w:ilvl w:val="0"/>
          <w:numId w:val="106"/>
        </w:numPr>
        <w:shd w:val="clear" w:color="auto" w:fill="auto"/>
        <w:tabs>
          <w:tab w:val="left" w:pos="1535"/>
        </w:tabs>
        <w:spacing w:before="0" w:line="276" w:lineRule="auto"/>
        <w:ind w:left="349" w:right="120" w:firstLine="680"/>
        <w:rPr>
          <w:sz w:val="24"/>
          <w:szCs w:val="24"/>
        </w:rPr>
      </w:pPr>
      <w:r w:rsidRPr="00BE2449">
        <w:rPr>
          <w:sz w:val="24"/>
          <w:szCs w:val="24"/>
        </w:rPr>
        <w:t>традиционные российские религии (культурологические представления о религиозных идеалах);</w:t>
      </w:r>
    </w:p>
    <w:p w:rsidR="00D850AE" w:rsidRPr="00BE2449" w:rsidRDefault="00D850AE" w:rsidP="00D850AE">
      <w:pPr>
        <w:pStyle w:val="150"/>
        <w:numPr>
          <w:ilvl w:val="0"/>
          <w:numId w:val="106"/>
        </w:numPr>
        <w:shd w:val="clear" w:color="auto" w:fill="auto"/>
        <w:tabs>
          <w:tab w:val="left" w:pos="1545"/>
        </w:tabs>
        <w:spacing w:before="0" w:line="276" w:lineRule="auto"/>
        <w:ind w:left="349" w:right="120" w:firstLine="680"/>
        <w:rPr>
          <w:sz w:val="24"/>
          <w:szCs w:val="24"/>
        </w:rPr>
      </w:pPr>
      <w:r w:rsidRPr="00BE2449">
        <w:rPr>
          <w:sz w:val="24"/>
          <w:szCs w:val="24"/>
        </w:rPr>
        <w:t>искусство и литература (красота, гармония, духовный мир человека, нравственный выбор, смысл жизни, эстетическое развитие);</w:t>
      </w:r>
    </w:p>
    <w:p w:rsidR="00D850AE" w:rsidRPr="00BE2449" w:rsidRDefault="00D850AE" w:rsidP="00D850AE">
      <w:pPr>
        <w:pStyle w:val="150"/>
        <w:numPr>
          <w:ilvl w:val="0"/>
          <w:numId w:val="106"/>
        </w:numPr>
        <w:shd w:val="clear" w:color="auto" w:fill="auto"/>
        <w:tabs>
          <w:tab w:val="left" w:pos="1565"/>
        </w:tabs>
        <w:spacing w:before="0" w:line="276" w:lineRule="auto"/>
        <w:ind w:left="349" w:firstLine="680"/>
        <w:rPr>
          <w:sz w:val="24"/>
          <w:szCs w:val="24"/>
        </w:rPr>
      </w:pPr>
      <w:r w:rsidRPr="00BE2449">
        <w:rPr>
          <w:sz w:val="24"/>
          <w:szCs w:val="24"/>
        </w:rPr>
        <w:t>природа (жизнь, родная земля, заповедная природа, планета Земля);</w:t>
      </w:r>
    </w:p>
    <w:p w:rsidR="00D850AE" w:rsidRPr="00BE2449" w:rsidRDefault="00D850AE" w:rsidP="00D850AE">
      <w:pPr>
        <w:pStyle w:val="150"/>
        <w:numPr>
          <w:ilvl w:val="0"/>
          <w:numId w:val="106"/>
        </w:numPr>
        <w:shd w:val="clear" w:color="auto" w:fill="auto"/>
        <w:tabs>
          <w:tab w:val="left" w:pos="1540"/>
        </w:tabs>
        <w:spacing w:before="0" w:line="276" w:lineRule="auto"/>
        <w:ind w:left="349" w:right="120" w:firstLine="680"/>
        <w:rPr>
          <w:sz w:val="24"/>
          <w:szCs w:val="24"/>
        </w:rPr>
      </w:pPr>
      <w:r w:rsidRPr="00BE2449">
        <w:rPr>
          <w:sz w:val="24"/>
          <w:szCs w:val="24"/>
        </w:rPr>
        <w:t>человечество (мир во всем мире, многообразие культур и народов, прогресс человечества, международное сотрудничество).</w:t>
      </w:r>
    </w:p>
    <w:p w:rsidR="00D850AE" w:rsidRDefault="00D850AE" w:rsidP="00D850AE">
      <w:pPr>
        <w:pStyle w:val="a3"/>
        <w:spacing w:line="276" w:lineRule="auto"/>
        <w:ind w:left="709" w:firstLine="0"/>
        <w:jc w:val="left"/>
        <w:rPr>
          <w:rFonts w:ascii="Times New Roman" w:hAnsi="Times New Roman" w:cs="Times New Roman"/>
          <w:b/>
          <w:color w:val="auto"/>
          <w:sz w:val="24"/>
          <w:szCs w:val="24"/>
        </w:rPr>
      </w:pPr>
    </w:p>
    <w:p w:rsidR="00D850AE" w:rsidRDefault="00D850AE" w:rsidP="00D850AE">
      <w:pPr>
        <w:pStyle w:val="a3"/>
        <w:spacing w:line="240" w:lineRule="auto"/>
        <w:ind w:firstLine="709"/>
        <w:rPr>
          <w:rFonts w:ascii="Times New Roman" w:hAnsi="Times New Roman" w:cs="Times New Roman"/>
          <w:color w:val="auto"/>
          <w:sz w:val="24"/>
          <w:szCs w:val="24"/>
        </w:rPr>
      </w:pPr>
      <w:r w:rsidRPr="007675D4">
        <w:rPr>
          <w:rFonts w:ascii="Times New Roman" w:hAnsi="Times New Roman" w:cs="Times New Roman"/>
          <w:b/>
          <w:color w:val="auto"/>
          <w:sz w:val="24"/>
          <w:szCs w:val="24"/>
        </w:rPr>
        <w:lastRenderedPageBreak/>
        <w:t>2.3.</w:t>
      </w:r>
      <w:r>
        <w:rPr>
          <w:rFonts w:ascii="Times New Roman" w:hAnsi="Times New Roman" w:cs="Times New Roman"/>
          <w:b/>
          <w:color w:val="auto"/>
          <w:sz w:val="24"/>
          <w:szCs w:val="24"/>
        </w:rPr>
        <w:t>3</w:t>
      </w:r>
      <w:r w:rsidRPr="007675D4">
        <w:rPr>
          <w:rFonts w:ascii="Times New Roman" w:hAnsi="Times New Roman" w:cs="Times New Roman"/>
          <w:b/>
          <w:color w:val="auto"/>
          <w:sz w:val="24"/>
          <w:szCs w:val="24"/>
        </w:rPr>
        <w:t xml:space="preserve">.Основные направления духовно­нравственного развития, воспитания и социализации </w:t>
      </w:r>
      <w:proofErr w:type="gramStart"/>
      <w:r w:rsidRPr="007675D4">
        <w:rPr>
          <w:rFonts w:ascii="Times New Roman" w:hAnsi="Times New Roman" w:cs="Times New Roman"/>
          <w:b/>
          <w:color w:val="auto"/>
          <w:sz w:val="24"/>
          <w:szCs w:val="24"/>
        </w:rPr>
        <w:t>обучающихся</w:t>
      </w:r>
      <w:proofErr w:type="gramEnd"/>
      <w:r w:rsidRPr="001C64BA">
        <w:rPr>
          <w:rFonts w:ascii="Times New Roman" w:hAnsi="Times New Roman" w:cs="Times New Roman"/>
          <w:color w:val="auto"/>
          <w:sz w:val="24"/>
          <w:szCs w:val="24"/>
        </w:rPr>
        <w:t xml:space="preserve"> </w:t>
      </w:r>
    </w:p>
    <w:p w:rsidR="00D850AE" w:rsidRPr="00360E25" w:rsidRDefault="00D850AE" w:rsidP="00D850AE">
      <w:pPr>
        <w:pStyle w:val="a3"/>
        <w:spacing w:line="240" w:lineRule="auto"/>
        <w:ind w:firstLine="709"/>
        <w:rPr>
          <w:rFonts w:ascii="Times New Roman" w:hAnsi="Times New Roman" w:cs="Times New Roman"/>
          <w:color w:val="auto"/>
          <w:sz w:val="24"/>
          <w:szCs w:val="24"/>
        </w:rPr>
      </w:pPr>
      <w:r w:rsidRPr="00360E25">
        <w:rPr>
          <w:rFonts w:ascii="Times New Roman" w:hAnsi="Times New Roman" w:cs="Times New Roman"/>
          <w:color w:val="auto"/>
          <w:sz w:val="24"/>
          <w:szCs w:val="24"/>
        </w:rPr>
        <w:t xml:space="preserve">Общие задачи духовно­нравственного развития, воспитания и </w:t>
      </w:r>
      <w:proofErr w:type="gramStart"/>
      <w:r w:rsidRPr="00360E25">
        <w:rPr>
          <w:rFonts w:ascii="Times New Roman" w:hAnsi="Times New Roman" w:cs="Times New Roman"/>
          <w:color w:val="auto"/>
          <w:sz w:val="24"/>
          <w:szCs w:val="24"/>
        </w:rPr>
        <w:t>социализации</w:t>
      </w:r>
      <w:proofErr w:type="gramEnd"/>
      <w:r w:rsidRPr="00360E25">
        <w:rPr>
          <w:rFonts w:ascii="Times New Roman" w:hAnsi="Times New Roman" w:cs="Times New Roman"/>
          <w:color w:val="auto"/>
          <w:sz w:val="24"/>
          <w:szCs w:val="24"/>
        </w:rPr>
        <w:t xml:space="preserve">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360E25">
        <w:rPr>
          <w:rFonts w:ascii="Times New Roman" w:hAnsi="Times New Roman" w:cs="Times New Roman"/>
          <w:color w:val="auto"/>
          <w:spacing w:val="2"/>
          <w:sz w:val="24"/>
          <w:szCs w:val="24"/>
        </w:rPr>
        <w:t>существенных сторон духовно­нравственного развития лич</w:t>
      </w:r>
      <w:r w:rsidRPr="00360E25">
        <w:rPr>
          <w:rFonts w:ascii="Times New Roman" w:hAnsi="Times New Roman" w:cs="Times New Roman"/>
          <w:color w:val="auto"/>
          <w:sz w:val="24"/>
          <w:szCs w:val="24"/>
        </w:rPr>
        <w:t>ности гражданина России.</w:t>
      </w:r>
    </w:p>
    <w:p w:rsidR="00D850AE" w:rsidRPr="00360E25" w:rsidRDefault="00D850AE" w:rsidP="00D850AE">
      <w:pPr>
        <w:pStyle w:val="a3"/>
        <w:spacing w:line="240" w:lineRule="auto"/>
        <w:ind w:firstLine="709"/>
        <w:rPr>
          <w:rFonts w:ascii="Times New Roman" w:hAnsi="Times New Roman" w:cs="Times New Roman"/>
          <w:color w:val="auto"/>
          <w:sz w:val="24"/>
          <w:szCs w:val="24"/>
        </w:rPr>
      </w:pPr>
      <w:r w:rsidRPr="00360E25">
        <w:rPr>
          <w:rFonts w:ascii="Times New Roman" w:hAnsi="Times New Roman" w:cs="Times New Roman"/>
          <w:color w:val="auto"/>
          <w:sz w:val="24"/>
          <w:szCs w:val="24"/>
        </w:rPr>
        <w:t xml:space="preserve">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w:t>
      </w:r>
      <w:proofErr w:type="gramStart"/>
      <w:r w:rsidRPr="00360E25">
        <w:rPr>
          <w:rFonts w:ascii="Times New Roman" w:hAnsi="Times New Roman" w:cs="Times New Roman"/>
          <w:color w:val="auto"/>
          <w:sz w:val="24"/>
          <w:szCs w:val="24"/>
        </w:rPr>
        <w:t>обучающимися</w:t>
      </w:r>
      <w:proofErr w:type="gramEnd"/>
      <w:r w:rsidRPr="00360E25">
        <w:rPr>
          <w:rFonts w:ascii="Times New Roman" w:hAnsi="Times New Roman" w:cs="Times New Roman"/>
          <w:color w:val="auto"/>
          <w:sz w:val="24"/>
          <w:szCs w:val="24"/>
        </w:rPr>
        <w:t>.</w:t>
      </w:r>
    </w:p>
    <w:p w:rsidR="00D850AE" w:rsidRPr="00360E25" w:rsidRDefault="00D850AE" w:rsidP="00D850AE">
      <w:pPr>
        <w:pStyle w:val="a3"/>
        <w:spacing w:line="240" w:lineRule="auto"/>
        <w:ind w:firstLine="709"/>
        <w:rPr>
          <w:rFonts w:ascii="Times New Roman" w:hAnsi="Times New Roman" w:cs="Times New Roman"/>
          <w:color w:val="auto"/>
          <w:sz w:val="24"/>
          <w:szCs w:val="24"/>
        </w:rPr>
      </w:pPr>
      <w:r w:rsidRPr="00360E25">
        <w:rPr>
          <w:rFonts w:ascii="Times New Roman" w:hAnsi="Times New Roman" w:cs="Times New Roman"/>
          <w:color w:val="auto"/>
          <w:sz w:val="24"/>
          <w:szCs w:val="24"/>
        </w:rPr>
        <w:t>Организация духовно­нравственного развития, воспита</w:t>
      </w:r>
      <w:r w:rsidRPr="00360E25">
        <w:rPr>
          <w:rFonts w:ascii="Times New Roman" w:hAnsi="Times New Roman" w:cs="Times New Roman"/>
          <w:color w:val="auto"/>
          <w:spacing w:val="2"/>
          <w:sz w:val="24"/>
          <w:szCs w:val="24"/>
        </w:rPr>
        <w:t xml:space="preserve">ния и социализации </w:t>
      </w:r>
      <w:proofErr w:type="gramStart"/>
      <w:r w:rsidRPr="00360E25">
        <w:rPr>
          <w:rFonts w:ascii="Times New Roman" w:hAnsi="Times New Roman" w:cs="Times New Roman"/>
          <w:color w:val="auto"/>
          <w:spacing w:val="2"/>
          <w:sz w:val="24"/>
          <w:szCs w:val="24"/>
        </w:rPr>
        <w:t>обучающихся</w:t>
      </w:r>
      <w:proofErr w:type="gramEnd"/>
      <w:r w:rsidRPr="00360E25">
        <w:rPr>
          <w:rFonts w:ascii="Times New Roman" w:hAnsi="Times New Roman" w:cs="Times New Roman"/>
          <w:color w:val="auto"/>
          <w:spacing w:val="2"/>
          <w:sz w:val="24"/>
          <w:szCs w:val="24"/>
        </w:rPr>
        <w:t xml:space="preserve"> осуществляется по следующим направле</w:t>
      </w:r>
      <w:r w:rsidRPr="00360E25">
        <w:rPr>
          <w:rFonts w:ascii="Times New Roman" w:hAnsi="Times New Roman" w:cs="Times New Roman"/>
          <w:color w:val="auto"/>
          <w:sz w:val="24"/>
          <w:szCs w:val="24"/>
        </w:rPr>
        <w:t>ниям:</w:t>
      </w:r>
    </w:p>
    <w:p w:rsidR="00D850AE" w:rsidRPr="00E053C8" w:rsidRDefault="00D850AE" w:rsidP="00D850AE">
      <w:pPr>
        <w:pStyle w:val="a5"/>
        <w:spacing w:line="240" w:lineRule="auto"/>
        <w:ind w:firstLine="709"/>
        <w:rPr>
          <w:rFonts w:ascii="Times New Roman" w:hAnsi="Times New Roman" w:cs="Times New Roman"/>
          <w:color w:val="auto"/>
          <w:spacing w:val="2"/>
          <w:sz w:val="24"/>
          <w:szCs w:val="24"/>
        </w:rPr>
      </w:pPr>
      <w:r w:rsidRPr="00E053C8">
        <w:rPr>
          <w:rFonts w:ascii="Times New Roman" w:hAnsi="Times New Roman" w:cs="Times New Roman"/>
          <w:color w:val="auto"/>
          <w:spacing w:val="2"/>
          <w:sz w:val="24"/>
          <w:szCs w:val="24"/>
        </w:rPr>
        <w:t>1. Гражданско-патриотическое, нравственное  воспитание</w:t>
      </w:r>
    </w:p>
    <w:p w:rsidR="00D850AE" w:rsidRPr="00E053C8" w:rsidRDefault="00D850AE" w:rsidP="00D850AE">
      <w:pPr>
        <w:pStyle w:val="a5"/>
        <w:spacing w:line="240" w:lineRule="auto"/>
        <w:ind w:firstLine="709"/>
        <w:rPr>
          <w:rFonts w:ascii="Times New Roman" w:hAnsi="Times New Roman" w:cs="Times New Roman"/>
          <w:color w:val="auto"/>
          <w:spacing w:val="2"/>
          <w:sz w:val="24"/>
          <w:szCs w:val="24"/>
        </w:rPr>
      </w:pPr>
      <w:r>
        <w:rPr>
          <w:rFonts w:ascii="Times New Roman" w:hAnsi="Times New Roman" w:cs="Times New Roman"/>
          <w:color w:val="auto"/>
          <w:spacing w:val="2"/>
          <w:sz w:val="24"/>
          <w:szCs w:val="24"/>
        </w:rPr>
        <w:t>2</w:t>
      </w:r>
      <w:r w:rsidRPr="00E053C8">
        <w:rPr>
          <w:rFonts w:ascii="Times New Roman" w:hAnsi="Times New Roman" w:cs="Times New Roman"/>
          <w:color w:val="auto"/>
          <w:spacing w:val="2"/>
          <w:sz w:val="24"/>
          <w:szCs w:val="24"/>
        </w:rPr>
        <w:t>. Интеллектуальное воспитание</w:t>
      </w:r>
      <w:r w:rsidRPr="00F84A4A">
        <w:rPr>
          <w:rFonts w:ascii="Times New Roman" w:hAnsi="Times New Roman"/>
          <w:bCs/>
          <w:sz w:val="24"/>
          <w:szCs w:val="24"/>
        </w:rPr>
        <w:t xml:space="preserve"> </w:t>
      </w:r>
    </w:p>
    <w:p w:rsidR="00D850AE" w:rsidRPr="00E053C8" w:rsidRDefault="00D850AE" w:rsidP="00D850AE">
      <w:pPr>
        <w:pStyle w:val="a5"/>
        <w:spacing w:line="240" w:lineRule="auto"/>
        <w:ind w:firstLine="709"/>
        <w:rPr>
          <w:rFonts w:ascii="Times New Roman" w:hAnsi="Times New Roman" w:cs="Times New Roman"/>
          <w:color w:val="auto"/>
          <w:spacing w:val="2"/>
          <w:sz w:val="24"/>
          <w:szCs w:val="24"/>
        </w:rPr>
      </w:pPr>
      <w:r>
        <w:rPr>
          <w:rFonts w:ascii="Times New Roman" w:hAnsi="Times New Roman" w:cs="Times New Roman"/>
          <w:color w:val="auto"/>
          <w:spacing w:val="2"/>
          <w:sz w:val="24"/>
          <w:szCs w:val="24"/>
        </w:rPr>
        <w:t>3</w:t>
      </w:r>
      <w:r w:rsidRPr="00E053C8">
        <w:rPr>
          <w:rFonts w:ascii="Times New Roman" w:hAnsi="Times New Roman" w:cs="Times New Roman"/>
          <w:color w:val="auto"/>
          <w:spacing w:val="2"/>
          <w:sz w:val="24"/>
          <w:szCs w:val="24"/>
        </w:rPr>
        <w:t>. Воспитание трудолюбия</w:t>
      </w:r>
    </w:p>
    <w:p w:rsidR="00D850AE" w:rsidRPr="00E053C8" w:rsidRDefault="00D850AE" w:rsidP="00D850AE">
      <w:pPr>
        <w:pStyle w:val="a5"/>
        <w:spacing w:line="240" w:lineRule="auto"/>
        <w:ind w:firstLine="709"/>
        <w:rPr>
          <w:rFonts w:ascii="Times New Roman" w:hAnsi="Times New Roman" w:cs="Times New Roman"/>
          <w:color w:val="auto"/>
          <w:spacing w:val="2"/>
          <w:sz w:val="24"/>
          <w:szCs w:val="24"/>
        </w:rPr>
      </w:pPr>
      <w:r>
        <w:rPr>
          <w:rFonts w:ascii="Times New Roman" w:hAnsi="Times New Roman" w:cs="Times New Roman"/>
          <w:color w:val="auto"/>
          <w:spacing w:val="2"/>
          <w:sz w:val="24"/>
          <w:szCs w:val="24"/>
        </w:rPr>
        <w:t>4</w:t>
      </w:r>
      <w:r w:rsidRPr="00E053C8">
        <w:rPr>
          <w:rFonts w:ascii="Times New Roman" w:hAnsi="Times New Roman" w:cs="Times New Roman"/>
          <w:color w:val="auto"/>
          <w:spacing w:val="2"/>
          <w:sz w:val="24"/>
          <w:szCs w:val="24"/>
        </w:rPr>
        <w:t xml:space="preserve">. </w:t>
      </w:r>
      <w:r w:rsidRPr="001218B0">
        <w:rPr>
          <w:rFonts w:ascii="Times New Roman" w:hAnsi="Times New Roman" w:cs="Times New Roman"/>
          <w:color w:val="auto"/>
          <w:spacing w:val="2"/>
          <w:sz w:val="24"/>
          <w:szCs w:val="24"/>
        </w:rPr>
        <w:t>Воспитание семейных ценностей</w:t>
      </w:r>
    </w:p>
    <w:p w:rsidR="00D850AE" w:rsidRPr="00E053C8" w:rsidRDefault="00D850AE" w:rsidP="00D850AE">
      <w:pPr>
        <w:pStyle w:val="a5"/>
        <w:spacing w:line="240" w:lineRule="auto"/>
        <w:ind w:firstLine="709"/>
        <w:rPr>
          <w:rFonts w:ascii="Times New Roman" w:hAnsi="Times New Roman" w:cs="Times New Roman"/>
          <w:color w:val="auto"/>
          <w:spacing w:val="2"/>
          <w:sz w:val="24"/>
          <w:szCs w:val="24"/>
        </w:rPr>
      </w:pPr>
      <w:r>
        <w:rPr>
          <w:rFonts w:ascii="Times New Roman" w:hAnsi="Times New Roman" w:cs="Times New Roman"/>
          <w:color w:val="auto"/>
          <w:spacing w:val="2"/>
          <w:sz w:val="24"/>
          <w:szCs w:val="24"/>
        </w:rPr>
        <w:t>5</w:t>
      </w:r>
      <w:r w:rsidRPr="00E053C8">
        <w:rPr>
          <w:rFonts w:ascii="Times New Roman" w:hAnsi="Times New Roman" w:cs="Times New Roman"/>
          <w:color w:val="auto"/>
          <w:spacing w:val="2"/>
          <w:sz w:val="24"/>
          <w:szCs w:val="24"/>
        </w:rPr>
        <w:t xml:space="preserve">. </w:t>
      </w:r>
      <w:r w:rsidRPr="001218B0">
        <w:rPr>
          <w:rFonts w:ascii="Times New Roman" w:hAnsi="Times New Roman" w:cs="Times New Roman"/>
          <w:color w:val="auto"/>
          <w:spacing w:val="2"/>
          <w:sz w:val="24"/>
          <w:szCs w:val="24"/>
        </w:rPr>
        <w:t>Экологическое воспитание</w:t>
      </w:r>
    </w:p>
    <w:p w:rsidR="00D850AE" w:rsidRDefault="00D850AE" w:rsidP="00D850AE">
      <w:pPr>
        <w:pStyle w:val="a5"/>
        <w:spacing w:line="240" w:lineRule="auto"/>
        <w:ind w:firstLine="709"/>
        <w:rPr>
          <w:rFonts w:ascii="Times New Roman" w:hAnsi="Times New Roman" w:cs="Times New Roman"/>
          <w:color w:val="auto"/>
          <w:spacing w:val="2"/>
          <w:sz w:val="24"/>
          <w:szCs w:val="24"/>
        </w:rPr>
      </w:pPr>
      <w:r>
        <w:rPr>
          <w:rFonts w:ascii="Times New Roman" w:hAnsi="Times New Roman" w:cs="Times New Roman"/>
          <w:color w:val="auto"/>
          <w:spacing w:val="2"/>
          <w:sz w:val="24"/>
          <w:szCs w:val="24"/>
        </w:rPr>
        <w:t>6</w:t>
      </w:r>
      <w:r w:rsidRPr="00E053C8">
        <w:rPr>
          <w:rFonts w:ascii="Times New Roman" w:hAnsi="Times New Roman" w:cs="Times New Roman"/>
          <w:color w:val="auto"/>
          <w:spacing w:val="2"/>
          <w:sz w:val="24"/>
          <w:szCs w:val="24"/>
        </w:rPr>
        <w:t>. Эстетическое воспитание</w:t>
      </w:r>
    </w:p>
    <w:p w:rsidR="00D850AE" w:rsidRPr="00F84A4A" w:rsidRDefault="00D850AE" w:rsidP="00D850AE">
      <w:pPr>
        <w:pStyle w:val="af1"/>
        <w:spacing w:after="0"/>
        <w:ind w:left="709"/>
        <w:rPr>
          <w:rFonts w:ascii="Times New Roman" w:hAnsi="Times New Roman"/>
          <w:sz w:val="24"/>
          <w:szCs w:val="24"/>
        </w:rPr>
      </w:pPr>
      <w:r>
        <w:rPr>
          <w:rFonts w:ascii="Times New Roman" w:hAnsi="Times New Roman"/>
          <w:spacing w:val="2"/>
          <w:sz w:val="24"/>
          <w:szCs w:val="24"/>
        </w:rPr>
        <w:t xml:space="preserve">7. </w:t>
      </w:r>
      <w:r w:rsidRPr="00D42515">
        <w:rPr>
          <w:rFonts w:ascii="Times New Roman" w:hAnsi="Times New Roman"/>
          <w:bCs/>
          <w:sz w:val="24"/>
          <w:szCs w:val="24"/>
        </w:rPr>
        <w:t xml:space="preserve">Физическое  развитие и культура  здоровья </w:t>
      </w:r>
    </w:p>
    <w:p w:rsidR="00D850AE" w:rsidRPr="00E053C8" w:rsidRDefault="00D850AE" w:rsidP="00D850AE">
      <w:pPr>
        <w:pStyle w:val="a5"/>
        <w:spacing w:line="240" w:lineRule="auto"/>
        <w:ind w:firstLine="709"/>
        <w:rPr>
          <w:rFonts w:ascii="Times New Roman" w:hAnsi="Times New Roman" w:cs="Times New Roman"/>
          <w:color w:val="auto"/>
          <w:spacing w:val="2"/>
          <w:sz w:val="24"/>
          <w:szCs w:val="24"/>
        </w:rPr>
      </w:pPr>
      <w:r>
        <w:rPr>
          <w:rFonts w:ascii="Times New Roman" w:hAnsi="Times New Roman" w:cs="Times New Roman"/>
          <w:color w:val="auto"/>
          <w:spacing w:val="2"/>
          <w:sz w:val="24"/>
          <w:szCs w:val="24"/>
        </w:rPr>
        <w:t>8</w:t>
      </w:r>
      <w:r w:rsidRPr="00E053C8">
        <w:rPr>
          <w:rFonts w:ascii="Times New Roman" w:hAnsi="Times New Roman" w:cs="Times New Roman"/>
          <w:color w:val="auto"/>
          <w:spacing w:val="2"/>
          <w:sz w:val="24"/>
          <w:szCs w:val="24"/>
        </w:rPr>
        <w:t>. Правовое воспитание и культура безопасности</w:t>
      </w:r>
    </w:p>
    <w:p w:rsidR="00D850AE" w:rsidRPr="00E053C8" w:rsidRDefault="00D850AE" w:rsidP="00D850AE">
      <w:pPr>
        <w:pStyle w:val="a5"/>
        <w:widowControl w:val="0"/>
        <w:spacing w:line="240" w:lineRule="auto"/>
        <w:ind w:firstLine="709"/>
        <w:rPr>
          <w:rFonts w:ascii="Times New Roman" w:hAnsi="Times New Roman" w:cs="Times New Roman"/>
          <w:color w:val="auto"/>
          <w:spacing w:val="2"/>
          <w:sz w:val="24"/>
          <w:szCs w:val="24"/>
        </w:rPr>
      </w:pPr>
      <w:r>
        <w:rPr>
          <w:rFonts w:ascii="Times New Roman" w:hAnsi="Times New Roman" w:cs="Times New Roman"/>
          <w:color w:val="auto"/>
          <w:spacing w:val="2"/>
          <w:sz w:val="24"/>
          <w:szCs w:val="24"/>
        </w:rPr>
        <w:t>9</w:t>
      </w:r>
      <w:r w:rsidRPr="00E053C8">
        <w:rPr>
          <w:rFonts w:ascii="Times New Roman" w:hAnsi="Times New Roman" w:cs="Times New Roman"/>
          <w:color w:val="auto"/>
          <w:spacing w:val="2"/>
          <w:sz w:val="24"/>
          <w:szCs w:val="24"/>
        </w:rPr>
        <w:t xml:space="preserve">. </w:t>
      </w:r>
      <w:r w:rsidRPr="001218B0">
        <w:rPr>
          <w:rFonts w:ascii="Times New Roman" w:hAnsi="Times New Roman" w:cs="Times New Roman"/>
          <w:color w:val="auto"/>
          <w:spacing w:val="2"/>
          <w:sz w:val="24"/>
          <w:szCs w:val="24"/>
        </w:rPr>
        <w:t>Антикоррупционное воспитание</w:t>
      </w:r>
    </w:p>
    <w:p w:rsidR="00D850AE" w:rsidRPr="00360E25" w:rsidRDefault="00D850AE" w:rsidP="00D850AE">
      <w:pPr>
        <w:pStyle w:val="a3"/>
        <w:spacing w:line="240" w:lineRule="auto"/>
        <w:ind w:firstLine="709"/>
        <w:rPr>
          <w:rFonts w:ascii="Times New Roman" w:hAnsi="Times New Roman" w:cs="Times New Roman"/>
          <w:color w:val="auto"/>
          <w:sz w:val="24"/>
          <w:szCs w:val="24"/>
        </w:rPr>
      </w:pPr>
      <w:r w:rsidRPr="00360E25">
        <w:rPr>
          <w:rFonts w:ascii="Times New Roman" w:hAnsi="Times New Roman" w:cs="Times New Roman"/>
          <w:color w:val="auto"/>
          <w:spacing w:val="-2"/>
          <w:sz w:val="24"/>
          <w:szCs w:val="24"/>
        </w:rPr>
        <w:t>Все направления духовно­нравственного развития, воспи</w:t>
      </w:r>
      <w:r w:rsidRPr="00360E25">
        <w:rPr>
          <w:rFonts w:ascii="Times New Roman" w:hAnsi="Times New Roman" w:cs="Times New Roman"/>
          <w:color w:val="auto"/>
          <w:sz w:val="24"/>
          <w:szCs w:val="24"/>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D850AE" w:rsidRDefault="00D850AE" w:rsidP="00D850AE">
      <w:pPr>
        <w:pStyle w:val="a3"/>
        <w:spacing w:line="240" w:lineRule="auto"/>
        <w:ind w:left="709" w:firstLine="0"/>
        <w:jc w:val="left"/>
        <w:rPr>
          <w:rFonts w:ascii="Times New Roman" w:hAnsi="Times New Roman" w:cs="Times New Roman"/>
          <w:b/>
          <w:color w:val="auto"/>
          <w:sz w:val="24"/>
          <w:szCs w:val="24"/>
        </w:rPr>
      </w:pPr>
    </w:p>
    <w:p w:rsidR="00D850AE" w:rsidRPr="007675D4" w:rsidRDefault="00D850AE" w:rsidP="00D850AE">
      <w:pPr>
        <w:pStyle w:val="a3"/>
        <w:spacing w:line="240" w:lineRule="auto"/>
        <w:ind w:firstLine="0"/>
        <w:jc w:val="left"/>
        <w:rPr>
          <w:rFonts w:ascii="Times New Roman" w:hAnsi="Times New Roman" w:cs="Times New Roman"/>
          <w:b/>
          <w:color w:val="auto"/>
          <w:sz w:val="24"/>
          <w:szCs w:val="24"/>
        </w:rPr>
      </w:pPr>
      <w:r w:rsidRPr="00360E25">
        <w:rPr>
          <w:rFonts w:ascii="Times New Roman" w:hAnsi="Times New Roman" w:cs="Times New Roman"/>
          <w:b/>
          <w:color w:val="auto"/>
          <w:sz w:val="24"/>
          <w:szCs w:val="24"/>
        </w:rPr>
        <w:t>2.3.</w:t>
      </w:r>
      <w:r>
        <w:rPr>
          <w:rFonts w:ascii="Times New Roman" w:hAnsi="Times New Roman" w:cs="Times New Roman"/>
          <w:b/>
          <w:color w:val="auto"/>
          <w:sz w:val="24"/>
          <w:szCs w:val="24"/>
        </w:rPr>
        <w:t>4</w:t>
      </w:r>
      <w:r w:rsidRPr="00360E25">
        <w:rPr>
          <w:rFonts w:ascii="Times New Roman" w:hAnsi="Times New Roman" w:cs="Times New Roman"/>
          <w:b/>
          <w:color w:val="auto"/>
          <w:sz w:val="24"/>
          <w:szCs w:val="24"/>
        </w:rPr>
        <w:t xml:space="preserve">.Основное содержание духовно­нравственного развития, воспитания и социализации </w:t>
      </w:r>
      <w:proofErr w:type="gramStart"/>
      <w:r w:rsidRPr="00360E25">
        <w:rPr>
          <w:rFonts w:ascii="Times New Roman" w:hAnsi="Times New Roman" w:cs="Times New Roman"/>
          <w:b/>
          <w:color w:val="auto"/>
          <w:sz w:val="24"/>
          <w:szCs w:val="24"/>
        </w:rPr>
        <w:t>обучающихся</w:t>
      </w:r>
      <w:proofErr w:type="gramEnd"/>
    </w:p>
    <w:tbl>
      <w:tblPr>
        <w:tblpPr w:leftFromText="180" w:rightFromText="180" w:vertAnchor="text" w:horzAnchor="margin" w:tblpXSpec="center" w:tblpY="1040"/>
        <w:tblW w:w="10711" w:type="dxa"/>
        <w:tblLayout w:type="fixed"/>
        <w:tblCellMar>
          <w:left w:w="10" w:type="dxa"/>
          <w:right w:w="10" w:type="dxa"/>
        </w:tblCellMar>
        <w:tblLook w:val="04A0"/>
      </w:tblPr>
      <w:tblGrid>
        <w:gridCol w:w="436"/>
        <w:gridCol w:w="1842"/>
        <w:gridCol w:w="8433"/>
      </w:tblGrid>
      <w:tr w:rsidR="00D850AE" w:rsidRPr="001C64BA" w:rsidTr="00B64F7F">
        <w:trPr>
          <w:trHeight w:val="307"/>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D850AE" w:rsidRPr="001C64BA" w:rsidRDefault="00D850AE" w:rsidP="00B64F7F">
            <w:pPr>
              <w:jc w:val="center"/>
              <w:rPr>
                <w:b/>
              </w:rPr>
            </w:pPr>
            <w:r w:rsidRPr="001C64BA">
              <w:rPr>
                <w:b/>
              </w:rPr>
              <w:t>№</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D850AE" w:rsidRPr="001C64BA" w:rsidRDefault="00D850AE" w:rsidP="00B64F7F">
            <w:pPr>
              <w:jc w:val="center"/>
              <w:rPr>
                <w:b/>
              </w:rPr>
            </w:pPr>
            <w:r w:rsidRPr="001C64BA">
              <w:rPr>
                <w:rStyle w:val="37"/>
                <w:rFonts w:eastAsia="Calibri"/>
                <w:b/>
              </w:rPr>
              <w:t>Направления</w:t>
            </w:r>
          </w:p>
        </w:tc>
        <w:tc>
          <w:tcPr>
            <w:tcW w:w="8433" w:type="dxa"/>
            <w:tcBorders>
              <w:top w:val="single" w:sz="4" w:space="0" w:color="auto"/>
              <w:left w:val="single" w:sz="4" w:space="0" w:color="auto"/>
              <w:bottom w:val="single" w:sz="4" w:space="0" w:color="auto"/>
              <w:right w:val="single" w:sz="4" w:space="0" w:color="auto"/>
            </w:tcBorders>
            <w:shd w:val="clear" w:color="auto" w:fill="FFFFFF"/>
          </w:tcPr>
          <w:p w:rsidR="00D850AE" w:rsidRPr="001C64BA" w:rsidRDefault="00D850AE" w:rsidP="00B64F7F">
            <w:pPr>
              <w:jc w:val="center"/>
              <w:rPr>
                <w:b/>
              </w:rPr>
            </w:pPr>
            <w:r w:rsidRPr="001C64BA">
              <w:rPr>
                <w:rStyle w:val="37"/>
                <w:rFonts w:eastAsia="Calibri"/>
                <w:b/>
              </w:rPr>
              <w:t>Основное содержание</w:t>
            </w:r>
          </w:p>
        </w:tc>
      </w:tr>
      <w:tr w:rsidR="00D850AE" w:rsidRPr="001C64BA" w:rsidTr="00B64F7F">
        <w:trPr>
          <w:trHeight w:val="1085"/>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D850AE" w:rsidRPr="001C64BA" w:rsidRDefault="00D850AE" w:rsidP="00B64F7F">
            <w:pPr>
              <w:pStyle w:val="150"/>
              <w:shd w:val="clear" w:color="auto" w:fill="auto"/>
              <w:spacing w:before="0" w:line="240" w:lineRule="auto"/>
              <w:ind w:left="140" w:firstLine="0"/>
              <w:jc w:val="left"/>
              <w:rPr>
                <w:sz w:val="24"/>
                <w:szCs w:val="24"/>
              </w:rPr>
            </w:pPr>
            <w:r w:rsidRPr="001C64BA">
              <w:rPr>
                <w:sz w:val="24"/>
                <w:szCs w:val="24"/>
              </w:rPr>
              <w:t>1</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D850AE" w:rsidRPr="001C64BA" w:rsidRDefault="00D850AE" w:rsidP="00B64F7F">
            <w:pPr>
              <w:pStyle w:val="150"/>
              <w:shd w:val="clear" w:color="auto" w:fill="auto"/>
              <w:spacing w:before="0" w:line="278" w:lineRule="exact"/>
              <w:ind w:firstLine="0"/>
              <w:rPr>
                <w:sz w:val="24"/>
                <w:szCs w:val="24"/>
              </w:rPr>
            </w:pPr>
            <w:r w:rsidRPr="001C64BA">
              <w:rPr>
                <w:spacing w:val="2"/>
                <w:sz w:val="24"/>
                <w:szCs w:val="24"/>
              </w:rPr>
              <w:t>Гражданско-патриотическое</w:t>
            </w:r>
            <w:r>
              <w:rPr>
                <w:spacing w:val="2"/>
                <w:sz w:val="24"/>
                <w:szCs w:val="24"/>
              </w:rPr>
              <w:t xml:space="preserve">, нравственное </w:t>
            </w:r>
            <w:r w:rsidRPr="001C64BA">
              <w:rPr>
                <w:spacing w:val="2"/>
                <w:sz w:val="24"/>
                <w:szCs w:val="24"/>
              </w:rPr>
              <w:t xml:space="preserve"> воспитание</w:t>
            </w:r>
          </w:p>
        </w:tc>
        <w:tc>
          <w:tcPr>
            <w:tcW w:w="8433" w:type="dxa"/>
            <w:tcBorders>
              <w:top w:val="single" w:sz="4" w:space="0" w:color="auto"/>
              <w:left w:val="single" w:sz="4" w:space="0" w:color="auto"/>
              <w:bottom w:val="single" w:sz="4" w:space="0" w:color="auto"/>
              <w:right w:val="single" w:sz="4" w:space="0" w:color="auto"/>
            </w:tcBorders>
            <w:shd w:val="clear" w:color="auto" w:fill="FFFFFF"/>
          </w:tcPr>
          <w:p w:rsidR="00D850AE" w:rsidRPr="001C64BA" w:rsidRDefault="00D850AE" w:rsidP="00B64F7F">
            <w:pPr>
              <w:pStyle w:val="a5"/>
              <w:spacing w:line="240" w:lineRule="auto"/>
              <w:ind w:left="132" w:right="59" w:firstLine="709"/>
              <w:rPr>
                <w:rFonts w:ascii="Times New Roman" w:hAnsi="Times New Roman" w:cs="Times New Roman"/>
                <w:color w:val="auto"/>
                <w:sz w:val="24"/>
                <w:szCs w:val="24"/>
              </w:rPr>
            </w:pPr>
            <w:r w:rsidRPr="001C64BA">
              <w:rPr>
                <w:rFonts w:ascii="Times New Roman" w:hAnsi="Times New Roman" w:cs="Times New Roman"/>
                <w:color w:val="auto"/>
                <w:sz w:val="24"/>
                <w:szCs w:val="24"/>
              </w:rPr>
              <w:t>ценностные представления о любви к России, народам Российской Федерации, к своей малой родине;</w:t>
            </w:r>
          </w:p>
          <w:p w:rsidR="00D850AE" w:rsidRPr="001C64BA" w:rsidRDefault="00D850AE" w:rsidP="00B64F7F">
            <w:pPr>
              <w:pStyle w:val="a5"/>
              <w:spacing w:line="240" w:lineRule="auto"/>
              <w:ind w:left="132" w:right="59" w:firstLine="709"/>
              <w:rPr>
                <w:rFonts w:ascii="Times New Roman" w:hAnsi="Times New Roman" w:cs="Times New Roman"/>
                <w:color w:val="auto"/>
                <w:sz w:val="24"/>
                <w:szCs w:val="24"/>
              </w:rPr>
            </w:pPr>
            <w:r w:rsidRPr="001C64BA">
              <w:rPr>
                <w:rFonts w:ascii="Times New Roman" w:hAnsi="Times New Roman" w:cs="Times New Roman"/>
                <w:color w:val="auto"/>
                <w:sz w:val="24"/>
                <w:szCs w:val="24"/>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D850AE" w:rsidRPr="001C64BA" w:rsidRDefault="00D850AE" w:rsidP="00B64F7F">
            <w:pPr>
              <w:pStyle w:val="a5"/>
              <w:spacing w:line="240" w:lineRule="auto"/>
              <w:ind w:left="132" w:right="59" w:firstLine="709"/>
              <w:rPr>
                <w:rFonts w:ascii="Times New Roman" w:hAnsi="Times New Roman" w:cs="Times New Roman"/>
                <w:color w:val="auto"/>
                <w:sz w:val="24"/>
                <w:szCs w:val="24"/>
              </w:rPr>
            </w:pPr>
            <w:r w:rsidRPr="001C64BA">
              <w:rPr>
                <w:rFonts w:ascii="Times New Roman" w:hAnsi="Times New Roman" w:cs="Times New Roman"/>
                <w:color w:val="auto"/>
                <w:sz w:val="24"/>
                <w:szCs w:val="24"/>
              </w:rPr>
              <w:t xml:space="preserve">элементарные представления о политическом устройстве </w:t>
            </w:r>
            <w:r w:rsidRPr="001C64BA">
              <w:rPr>
                <w:rFonts w:ascii="Times New Roman" w:hAnsi="Times New Roman" w:cs="Times New Roman"/>
                <w:color w:val="auto"/>
                <w:spacing w:val="2"/>
                <w:sz w:val="24"/>
                <w:szCs w:val="24"/>
              </w:rPr>
              <w:t xml:space="preserve">Российского государства, его институтах, их роли в жизни </w:t>
            </w:r>
            <w:r w:rsidRPr="001C64BA">
              <w:rPr>
                <w:rFonts w:ascii="Times New Roman" w:hAnsi="Times New Roman" w:cs="Times New Roman"/>
                <w:color w:val="auto"/>
                <w:sz w:val="24"/>
                <w:szCs w:val="24"/>
              </w:rPr>
              <w:t>общества, важнейших законах государства;</w:t>
            </w:r>
          </w:p>
          <w:p w:rsidR="00D850AE" w:rsidRPr="001C64BA" w:rsidRDefault="00D850AE" w:rsidP="00B64F7F">
            <w:pPr>
              <w:pStyle w:val="a5"/>
              <w:spacing w:line="240" w:lineRule="auto"/>
              <w:ind w:left="132" w:right="59" w:firstLine="709"/>
              <w:rPr>
                <w:rFonts w:ascii="Times New Roman" w:hAnsi="Times New Roman" w:cs="Times New Roman"/>
                <w:color w:val="auto"/>
                <w:sz w:val="24"/>
                <w:szCs w:val="24"/>
              </w:rPr>
            </w:pPr>
            <w:r w:rsidRPr="001C64BA">
              <w:rPr>
                <w:rFonts w:ascii="Times New Roman" w:hAnsi="Times New Roman" w:cs="Times New Roman"/>
                <w:color w:val="auto"/>
                <w:spacing w:val="2"/>
                <w:sz w:val="24"/>
                <w:szCs w:val="24"/>
              </w:rPr>
              <w:t xml:space="preserve">представления о символах государства – Флаге, Гербе России, о флаге и гербе субъекта Российской Федерации, </w:t>
            </w:r>
            <w:r w:rsidRPr="001C64BA">
              <w:rPr>
                <w:rFonts w:ascii="Times New Roman" w:hAnsi="Times New Roman" w:cs="Times New Roman"/>
                <w:color w:val="auto"/>
                <w:sz w:val="24"/>
                <w:szCs w:val="24"/>
              </w:rPr>
              <w:t>в котором находится образовательная организация;</w:t>
            </w:r>
          </w:p>
          <w:p w:rsidR="00D850AE" w:rsidRPr="001C64BA" w:rsidRDefault="00D850AE" w:rsidP="00B64F7F">
            <w:pPr>
              <w:pStyle w:val="a5"/>
              <w:spacing w:line="240" w:lineRule="auto"/>
              <w:ind w:left="132" w:right="59" w:firstLine="709"/>
              <w:rPr>
                <w:rFonts w:ascii="Times New Roman" w:hAnsi="Times New Roman" w:cs="Times New Roman"/>
                <w:color w:val="auto"/>
                <w:sz w:val="24"/>
                <w:szCs w:val="24"/>
              </w:rPr>
            </w:pPr>
            <w:r w:rsidRPr="001C64BA">
              <w:rPr>
                <w:rFonts w:ascii="Times New Roman" w:hAnsi="Times New Roman" w:cs="Times New Roman"/>
                <w:color w:val="auto"/>
                <w:spacing w:val="2"/>
                <w:sz w:val="24"/>
                <w:szCs w:val="24"/>
              </w:rPr>
              <w:t xml:space="preserve">интерес к государственным праздникам и важнейшим </w:t>
            </w:r>
            <w:r w:rsidRPr="001C64BA">
              <w:rPr>
                <w:rFonts w:ascii="Times New Roman" w:hAnsi="Times New Roman" w:cs="Times New Roman"/>
                <w:color w:val="auto"/>
                <w:sz w:val="24"/>
                <w:szCs w:val="24"/>
              </w:rPr>
              <w:t xml:space="preserve">событиям в жизни России, субъекта Российской Федерации, </w:t>
            </w:r>
            <w:r w:rsidRPr="001C64BA">
              <w:rPr>
                <w:rFonts w:ascii="Times New Roman" w:hAnsi="Times New Roman" w:cs="Times New Roman"/>
                <w:color w:val="auto"/>
                <w:spacing w:val="2"/>
                <w:sz w:val="24"/>
                <w:szCs w:val="24"/>
              </w:rPr>
              <w:t>края (населенного пункта), в котором находится образова</w:t>
            </w:r>
            <w:r w:rsidRPr="001C64BA">
              <w:rPr>
                <w:rFonts w:ascii="Times New Roman" w:hAnsi="Times New Roman" w:cs="Times New Roman"/>
                <w:color w:val="auto"/>
                <w:sz w:val="24"/>
                <w:szCs w:val="24"/>
              </w:rPr>
              <w:t>тельная организация;</w:t>
            </w:r>
          </w:p>
          <w:p w:rsidR="00D850AE" w:rsidRPr="001C64BA" w:rsidRDefault="00D850AE" w:rsidP="00B64F7F">
            <w:pPr>
              <w:pStyle w:val="a5"/>
              <w:spacing w:line="240" w:lineRule="auto"/>
              <w:ind w:left="132" w:right="59" w:firstLine="709"/>
              <w:rPr>
                <w:rFonts w:ascii="Times New Roman" w:hAnsi="Times New Roman" w:cs="Times New Roman"/>
                <w:color w:val="auto"/>
                <w:sz w:val="24"/>
                <w:szCs w:val="24"/>
              </w:rPr>
            </w:pPr>
            <w:r w:rsidRPr="001C64BA">
              <w:rPr>
                <w:rFonts w:ascii="Times New Roman" w:hAnsi="Times New Roman" w:cs="Times New Roman"/>
                <w:color w:val="auto"/>
                <w:sz w:val="24"/>
                <w:szCs w:val="24"/>
              </w:rPr>
              <w:t>уважительное отношение к русскому языку как государственному, языку межнационального общения;</w:t>
            </w:r>
          </w:p>
          <w:p w:rsidR="00D850AE" w:rsidRPr="001C64BA" w:rsidRDefault="00D850AE" w:rsidP="00B64F7F">
            <w:pPr>
              <w:pStyle w:val="a5"/>
              <w:spacing w:line="240" w:lineRule="auto"/>
              <w:ind w:left="132" w:right="59" w:firstLine="709"/>
              <w:rPr>
                <w:rFonts w:ascii="Times New Roman" w:hAnsi="Times New Roman" w:cs="Times New Roman"/>
                <w:color w:val="auto"/>
                <w:sz w:val="24"/>
                <w:szCs w:val="24"/>
              </w:rPr>
            </w:pPr>
            <w:r w:rsidRPr="001C64BA">
              <w:rPr>
                <w:rFonts w:ascii="Times New Roman" w:hAnsi="Times New Roman" w:cs="Times New Roman"/>
                <w:color w:val="auto"/>
                <w:spacing w:val="2"/>
                <w:sz w:val="24"/>
                <w:szCs w:val="24"/>
              </w:rPr>
              <w:t xml:space="preserve">ценностное отношение к своему национальному языку </w:t>
            </w:r>
            <w:r w:rsidRPr="001C64BA">
              <w:rPr>
                <w:rFonts w:ascii="Times New Roman" w:hAnsi="Times New Roman" w:cs="Times New Roman"/>
                <w:color w:val="auto"/>
                <w:sz w:val="24"/>
                <w:szCs w:val="24"/>
              </w:rPr>
              <w:t>и культуре;</w:t>
            </w:r>
          </w:p>
          <w:p w:rsidR="00D850AE" w:rsidRPr="001C64BA" w:rsidRDefault="00D850AE" w:rsidP="00B64F7F">
            <w:pPr>
              <w:pStyle w:val="a5"/>
              <w:spacing w:line="240" w:lineRule="auto"/>
              <w:ind w:left="132" w:right="59" w:firstLine="709"/>
              <w:rPr>
                <w:rFonts w:ascii="Times New Roman" w:hAnsi="Times New Roman" w:cs="Times New Roman"/>
                <w:color w:val="auto"/>
                <w:sz w:val="24"/>
                <w:szCs w:val="24"/>
              </w:rPr>
            </w:pPr>
            <w:r w:rsidRPr="001C64BA">
              <w:rPr>
                <w:rFonts w:ascii="Times New Roman" w:hAnsi="Times New Roman" w:cs="Times New Roman"/>
                <w:color w:val="auto"/>
                <w:sz w:val="24"/>
                <w:szCs w:val="24"/>
              </w:rPr>
              <w:lastRenderedPageBreak/>
              <w:t>первоначальные представления о народах России, об их общей исторической судьбе, о единстве народов нашей страны;</w:t>
            </w:r>
          </w:p>
          <w:p w:rsidR="00D850AE" w:rsidRPr="001C64BA" w:rsidRDefault="00D850AE" w:rsidP="00B64F7F">
            <w:pPr>
              <w:pStyle w:val="a5"/>
              <w:spacing w:line="240" w:lineRule="auto"/>
              <w:ind w:left="132" w:right="59" w:firstLine="709"/>
              <w:rPr>
                <w:rFonts w:ascii="Times New Roman" w:hAnsi="Times New Roman" w:cs="Times New Roman"/>
                <w:color w:val="auto"/>
                <w:sz w:val="24"/>
                <w:szCs w:val="24"/>
              </w:rPr>
            </w:pPr>
            <w:r w:rsidRPr="001C64BA">
              <w:rPr>
                <w:rFonts w:ascii="Times New Roman" w:hAnsi="Times New Roman" w:cs="Times New Roman"/>
                <w:color w:val="auto"/>
                <w:spacing w:val="2"/>
                <w:sz w:val="24"/>
                <w:szCs w:val="24"/>
              </w:rPr>
              <w:t xml:space="preserve">первоначальные представления о национальных героях и </w:t>
            </w:r>
            <w:r w:rsidRPr="001C64BA">
              <w:rPr>
                <w:rFonts w:ascii="Times New Roman" w:hAnsi="Times New Roman" w:cs="Times New Roman"/>
                <w:color w:val="auto"/>
                <w:sz w:val="24"/>
                <w:szCs w:val="24"/>
              </w:rPr>
              <w:t>важнейших событиях истории Росс</w:t>
            </w:r>
            <w:proofErr w:type="gramStart"/>
            <w:r w:rsidRPr="001C64BA">
              <w:rPr>
                <w:rFonts w:ascii="Times New Roman" w:hAnsi="Times New Roman" w:cs="Times New Roman"/>
                <w:color w:val="auto"/>
                <w:sz w:val="24"/>
                <w:szCs w:val="24"/>
              </w:rPr>
              <w:t>ии и ее</w:t>
            </w:r>
            <w:proofErr w:type="gramEnd"/>
            <w:r w:rsidRPr="001C64BA">
              <w:rPr>
                <w:rFonts w:ascii="Times New Roman" w:hAnsi="Times New Roman" w:cs="Times New Roman"/>
                <w:color w:val="auto"/>
                <w:sz w:val="24"/>
                <w:szCs w:val="24"/>
              </w:rPr>
              <w:t xml:space="preserve"> народов;</w:t>
            </w:r>
          </w:p>
          <w:p w:rsidR="00D850AE" w:rsidRPr="001C64BA" w:rsidRDefault="00D850AE" w:rsidP="00B64F7F">
            <w:pPr>
              <w:pStyle w:val="a5"/>
              <w:spacing w:line="240" w:lineRule="auto"/>
              <w:ind w:left="132" w:right="59" w:firstLine="709"/>
              <w:rPr>
                <w:rFonts w:ascii="Times New Roman" w:hAnsi="Times New Roman" w:cs="Times New Roman"/>
                <w:color w:val="auto"/>
                <w:sz w:val="24"/>
                <w:szCs w:val="24"/>
              </w:rPr>
            </w:pPr>
            <w:r w:rsidRPr="001C64BA">
              <w:rPr>
                <w:rFonts w:ascii="Times New Roman" w:hAnsi="Times New Roman" w:cs="Times New Roman"/>
                <w:color w:val="auto"/>
                <w:sz w:val="24"/>
                <w:szCs w:val="24"/>
              </w:rPr>
              <w:t>уважительное отношение к воинскому прошлому и настоящему нашей  страны, уважение к защитникам Родины.</w:t>
            </w:r>
          </w:p>
          <w:p w:rsidR="00D850AE" w:rsidRPr="001C64BA" w:rsidRDefault="00D850AE" w:rsidP="00B64F7F">
            <w:pPr>
              <w:ind w:left="132" w:right="59"/>
            </w:pPr>
          </w:p>
        </w:tc>
      </w:tr>
      <w:tr w:rsidR="00D850AE" w:rsidRPr="001C64BA" w:rsidTr="00B64F7F">
        <w:trPr>
          <w:trHeight w:val="1951"/>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D850AE" w:rsidRPr="001C64BA" w:rsidRDefault="00D850AE" w:rsidP="00B64F7F">
            <w:pPr>
              <w:pStyle w:val="150"/>
              <w:shd w:val="clear" w:color="auto" w:fill="auto"/>
              <w:spacing w:before="0" w:line="240" w:lineRule="auto"/>
              <w:ind w:left="140" w:firstLine="0"/>
              <w:jc w:val="left"/>
              <w:rPr>
                <w:sz w:val="24"/>
                <w:szCs w:val="24"/>
              </w:rPr>
            </w:pPr>
            <w:r>
              <w:rPr>
                <w:sz w:val="24"/>
                <w:szCs w:val="24"/>
              </w:rPr>
              <w:lastRenderedPageBreak/>
              <w:t>2</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D850AE" w:rsidRPr="001C64BA" w:rsidRDefault="00D850AE" w:rsidP="00B64F7F">
            <w:pPr>
              <w:pStyle w:val="150"/>
              <w:shd w:val="clear" w:color="auto" w:fill="auto"/>
              <w:spacing w:before="0" w:line="278" w:lineRule="exact"/>
              <w:ind w:firstLine="0"/>
              <w:rPr>
                <w:spacing w:val="2"/>
                <w:sz w:val="24"/>
                <w:szCs w:val="24"/>
              </w:rPr>
            </w:pPr>
            <w:r w:rsidRPr="001C64BA">
              <w:rPr>
                <w:spacing w:val="2"/>
                <w:sz w:val="24"/>
                <w:szCs w:val="24"/>
              </w:rPr>
              <w:t>Интеллектуальное воспитание</w:t>
            </w:r>
          </w:p>
        </w:tc>
        <w:tc>
          <w:tcPr>
            <w:tcW w:w="8433" w:type="dxa"/>
            <w:tcBorders>
              <w:top w:val="single" w:sz="4" w:space="0" w:color="auto"/>
              <w:left w:val="single" w:sz="4" w:space="0" w:color="auto"/>
              <w:bottom w:val="single" w:sz="4" w:space="0" w:color="auto"/>
              <w:right w:val="single" w:sz="4" w:space="0" w:color="auto"/>
            </w:tcBorders>
            <w:shd w:val="clear" w:color="auto" w:fill="FFFFFF"/>
          </w:tcPr>
          <w:p w:rsidR="00D850AE" w:rsidRPr="001C64BA" w:rsidRDefault="00D850AE" w:rsidP="00B64F7F">
            <w:pPr>
              <w:pStyle w:val="a5"/>
              <w:spacing w:line="240" w:lineRule="auto"/>
              <w:ind w:left="132" w:right="59" w:firstLine="709"/>
              <w:rPr>
                <w:rFonts w:ascii="Times New Roman" w:hAnsi="Times New Roman" w:cs="Times New Roman"/>
                <w:color w:val="auto"/>
                <w:spacing w:val="2"/>
                <w:sz w:val="24"/>
                <w:szCs w:val="24"/>
              </w:rPr>
            </w:pPr>
            <w:r w:rsidRPr="001C64BA">
              <w:rPr>
                <w:rFonts w:ascii="Times New Roman" w:hAnsi="Times New Roman" w:cs="Times New Roman"/>
                <w:color w:val="auto"/>
                <w:spacing w:val="2"/>
                <w:sz w:val="24"/>
                <w:szCs w:val="24"/>
              </w:rPr>
              <w:t>первоначальные представления о возможностях интеллектуальной деятельности, о ее значении для развития личности и общества;</w:t>
            </w:r>
          </w:p>
          <w:p w:rsidR="00D850AE" w:rsidRPr="001C64BA" w:rsidRDefault="00D850AE" w:rsidP="00B64F7F">
            <w:pPr>
              <w:pStyle w:val="a5"/>
              <w:spacing w:line="240" w:lineRule="auto"/>
              <w:ind w:left="132" w:right="59" w:firstLine="709"/>
              <w:rPr>
                <w:rFonts w:ascii="Times New Roman" w:hAnsi="Times New Roman" w:cs="Times New Roman"/>
                <w:color w:val="auto"/>
                <w:spacing w:val="2"/>
                <w:sz w:val="24"/>
                <w:szCs w:val="24"/>
              </w:rPr>
            </w:pPr>
            <w:r w:rsidRPr="001C64BA">
              <w:rPr>
                <w:rFonts w:ascii="Times New Roman" w:hAnsi="Times New Roman" w:cs="Times New Roman"/>
                <w:color w:val="auto"/>
                <w:spacing w:val="2"/>
                <w:sz w:val="24"/>
                <w:szCs w:val="24"/>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D850AE" w:rsidRPr="001C64BA" w:rsidRDefault="00D850AE" w:rsidP="00B64F7F">
            <w:pPr>
              <w:pStyle w:val="a5"/>
              <w:spacing w:line="240" w:lineRule="auto"/>
              <w:ind w:left="132" w:right="59" w:firstLine="709"/>
              <w:rPr>
                <w:rFonts w:ascii="Times New Roman" w:hAnsi="Times New Roman" w:cs="Times New Roman"/>
                <w:color w:val="auto"/>
                <w:sz w:val="24"/>
                <w:szCs w:val="24"/>
              </w:rPr>
            </w:pPr>
            <w:r w:rsidRPr="001C64BA">
              <w:rPr>
                <w:rFonts w:ascii="Times New Roman" w:hAnsi="Times New Roman" w:cs="Times New Roman"/>
                <w:color w:val="auto"/>
                <w:sz w:val="24"/>
                <w:szCs w:val="24"/>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D850AE" w:rsidRPr="001C64BA" w:rsidRDefault="00D850AE" w:rsidP="00B64F7F">
            <w:pPr>
              <w:pStyle w:val="a5"/>
              <w:spacing w:line="240" w:lineRule="auto"/>
              <w:ind w:left="132" w:right="59" w:firstLine="709"/>
              <w:rPr>
                <w:rFonts w:ascii="Times New Roman" w:hAnsi="Times New Roman" w:cs="Times New Roman"/>
                <w:color w:val="auto"/>
                <w:sz w:val="24"/>
                <w:szCs w:val="24"/>
              </w:rPr>
            </w:pPr>
            <w:r w:rsidRPr="001C64BA">
              <w:rPr>
                <w:rFonts w:ascii="Times New Roman" w:hAnsi="Times New Roman" w:cs="Times New Roman"/>
                <w:color w:val="auto"/>
                <w:sz w:val="24"/>
                <w:szCs w:val="24"/>
              </w:rPr>
              <w:t>первоначальные представления о содержании, ценности и безопасности современного информационного пространства;</w:t>
            </w:r>
          </w:p>
          <w:p w:rsidR="00D850AE" w:rsidRPr="001C64BA" w:rsidRDefault="00D850AE" w:rsidP="00B64F7F">
            <w:pPr>
              <w:pStyle w:val="a5"/>
              <w:spacing w:line="240" w:lineRule="auto"/>
              <w:ind w:left="132" w:right="59" w:firstLine="709"/>
              <w:rPr>
                <w:rFonts w:ascii="Times New Roman" w:hAnsi="Times New Roman" w:cs="Times New Roman"/>
                <w:color w:val="auto"/>
                <w:sz w:val="24"/>
                <w:szCs w:val="24"/>
              </w:rPr>
            </w:pPr>
            <w:r w:rsidRPr="001C64BA">
              <w:rPr>
                <w:rFonts w:ascii="Times New Roman" w:hAnsi="Times New Roman" w:cs="Times New Roman"/>
                <w:color w:val="auto"/>
                <w:sz w:val="24"/>
                <w:szCs w:val="24"/>
              </w:rPr>
              <w:t>интерес к познанию нового;</w:t>
            </w:r>
          </w:p>
          <w:p w:rsidR="00D850AE" w:rsidRPr="001C64BA" w:rsidRDefault="00D850AE" w:rsidP="00B64F7F">
            <w:pPr>
              <w:pStyle w:val="a5"/>
              <w:spacing w:line="240" w:lineRule="auto"/>
              <w:ind w:left="132" w:right="59" w:firstLine="709"/>
              <w:rPr>
                <w:rFonts w:ascii="Times New Roman" w:hAnsi="Times New Roman" w:cs="Times New Roman"/>
                <w:color w:val="auto"/>
                <w:sz w:val="24"/>
                <w:szCs w:val="24"/>
              </w:rPr>
            </w:pPr>
            <w:r w:rsidRPr="001C64BA">
              <w:rPr>
                <w:rFonts w:ascii="Times New Roman" w:hAnsi="Times New Roman" w:cs="Times New Roman"/>
                <w:color w:val="auto"/>
                <w:sz w:val="24"/>
                <w:szCs w:val="24"/>
              </w:rPr>
              <w:t>уважение интеллектуального труда, людям науки, представителям творческих профессий;</w:t>
            </w:r>
          </w:p>
          <w:p w:rsidR="00D850AE" w:rsidRPr="001C64BA" w:rsidRDefault="00D850AE" w:rsidP="00B64F7F">
            <w:pPr>
              <w:pStyle w:val="a5"/>
              <w:spacing w:line="240" w:lineRule="auto"/>
              <w:ind w:left="132" w:right="59" w:firstLine="709"/>
              <w:rPr>
                <w:rFonts w:ascii="Times New Roman" w:hAnsi="Times New Roman" w:cs="Times New Roman"/>
                <w:color w:val="auto"/>
                <w:sz w:val="24"/>
                <w:szCs w:val="24"/>
              </w:rPr>
            </w:pPr>
            <w:r w:rsidRPr="001C64BA">
              <w:rPr>
                <w:rFonts w:ascii="Times New Roman" w:hAnsi="Times New Roman" w:cs="Times New Roman"/>
                <w:color w:val="auto"/>
                <w:sz w:val="24"/>
                <w:szCs w:val="24"/>
              </w:rPr>
              <w:t>элементарные навыки работы с научной информацией;</w:t>
            </w:r>
          </w:p>
          <w:p w:rsidR="00D850AE" w:rsidRPr="001C64BA" w:rsidRDefault="00D850AE" w:rsidP="00B64F7F">
            <w:pPr>
              <w:pStyle w:val="a5"/>
              <w:spacing w:line="240" w:lineRule="auto"/>
              <w:ind w:left="132" w:right="59" w:firstLine="709"/>
              <w:rPr>
                <w:rFonts w:ascii="Times New Roman" w:hAnsi="Times New Roman" w:cs="Times New Roman"/>
                <w:color w:val="auto"/>
                <w:sz w:val="24"/>
                <w:szCs w:val="24"/>
              </w:rPr>
            </w:pPr>
            <w:r w:rsidRPr="001C64BA">
              <w:rPr>
                <w:rFonts w:ascii="Times New Roman" w:hAnsi="Times New Roman" w:cs="Times New Roman"/>
                <w:color w:val="auto"/>
                <w:sz w:val="24"/>
                <w:szCs w:val="24"/>
              </w:rPr>
              <w:t>первоначальный опыт организации и реализации учебно-исследовательских проектов;</w:t>
            </w:r>
          </w:p>
          <w:p w:rsidR="00D850AE" w:rsidRPr="001C64BA" w:rsidRDefault="00D850AE" w:rsidP="00B64F7F">
            <w:pPr>
              <w:pStyle w:val="a5"/>
              <w:spacing w:line="240" w:lineRule="auto"/>
              <w:ind w:left="132" w:right="59" w:firstLine="709"/>
              <w:rPr>
                <w:rStyle w:val="43"/>
                <w:color w:val="auto"/>
                <w:sz w:val="24"/>
                <w:szCs w:val="24"/>
              </w:rPr>
            </w:pPr>
            <w:r w:rsidRPr="001C64BA">
              <w:rPr>
                <w:rFonts w:ascii="Times New Roman" w:hAnsi="Times New Roman" w:cs="Times New Roman"/>
                <w:color w:val="auto"/>
                <w:sz w:val="24"/>
                <w:szCs w:val="24"/>
              </w:rPr>
              <w:t>первоначальные представления об ответственности за использование результатов научных открытий.</w:t>
            </w:r>
          </w:p>
        </w:tc>
      </w:tr>
      <w:tr w:rsidR="00D850AE" w:rsidRPr="001C64BA" w:rsidTr="00B64F7F">
        <w:trPr>
          <w:trHeight w:val="987"/>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D850AE" w:rsidRPr="001C64BA" w:rsidRDefault="00D850AE" w:rsidP="00B64F7F">
            <w:pPr>
              <w:pStyle w:val="150"/>
              <w:shd w:val="clear" w:color="auto" w:fill="auto"/>
              <w:spacing w:before="0" w:line="240" w:lineRule="auto"/>
              <w:ind w:left="140" w:firstLine="0"/>
              <w:jc w:val="left"/>
              <w:rPr>
                <w:sz w:val="24"/>
                <w:szCs w:val="24"/>
              </w:rPr>
            </w:pPr>
            <w:r>
              <w:rPr>
                <w:sz w:val="24"/>
                <w:szCs w:val="24"/>
              </w:rPr>
              <w:t>3</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D850AE" w:rsidRPr="001C64BA" w:rsidRDefault="00D850AE" w:rsidP="00B64F7F">
            <w:pPr>
              <w:pStyle w:val="150"/>
              <w:shd w:val="clear" w:color="auto" w:fill="auto"/>
              <w:spacing w:before="0" w:line="278" w:lineRule="exact"/>
              <w:ind w:firstLine="0"/>
              <w:rPr>
                <w:spacing w:val="2"/>
                <w:sz w:val="24"/>
                <w:szCs w:val="24"/>
              </w:rPr>
            </w:pPr>
            <w:r w:rsidRPr="001C64BA">
              <w:rPr>
                <w:sz w:val="24"/>
                <w:szCs w:val="24"/>
              </w:rPr>
              <w:t>Воспитание трудолюбия</w:t>
            </w:r>
          </w:p>
        </w:tc>
        <w:tc>
          <w:tcPr>
            <w:tcW w:w="8433" w:type="dxa"/>
            <w:tcBorders>
              <w:top w:val="single" w:sz="4" w:space="0" w:color="auto"/>
              <w:left w:val="single" w:sz="4" w:space="0" w:color="auto"/>
              <w:bottom w:val="single" w:sz="4" w:space="0" w:color="auto"/>
              <w:right w:val="single" w:sz="4" w:space="0" w:color="auto"/>
            </w:tcBorders>
            <w:shd w:val="clear" w:color="auto" w:fill="FFFFFF"/>
          </w:tcPr>
          <w:p w:rsidR="00D850AE" w:rsidRPr="001C64BA" w:rsidRDefault="00D850AE" w:rsidP="00B64F7F">
            <w:pPr>
              <w:pStyle w:val="a5"/>
              <w:spacing w:line="240" w:lineRule="auto"/>
              <w:ind w:left="132" w:right="59" w:firstLine="709"/>
              <w:rPr>
                <w:rFonts w:ascii="Times New Roman" w:hAnsi="Times New Roman" w:cs="Times New Roman"/>
                <w:color w:val="auto"/>
                <w:sz w:val="24"/>
                <w:szCs w:val="24"/>
              </w:rPr>
            </w:pPr>
            <w:r w:rsidRPr="001C64BA">
              <w:rPr>
                <w:rFonts w:ascii="Times New Roman" w:hAnsi="Times New Roman" w:cs="Times New Roman"/>
                <w:color w:val="auto"/>
                <w:sz w:val="24"/>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D850AE" w:rsidRPr="001C64BA" w:rsidRDefault="00D850AE" w:rsidP="00B64F7F">
            <w:pPr>
              <w:pStyle w:val="a5"/>
              <w:spacing w:line="240" w:lineRule="auto"/>
              <w:ind w:left="132" w:right="59" w:firstLine="709"/>
              <w:rPr>
                <w:rFonts w:ascii="Times New Roman" w:hAnsi="Times New Roman" w:cs="Times New Roman"/>
                <w:color w:val="auto"/>
                <w:sz w:val="24"/>
                <w:szCs w:val="24"/>
              </w:rPr>
            </w:pPr>
            <w:r w:rsidRPr="001C64BA">
              <w:rPr>
                <w:rFonts w:ascii="Times New Roman" w:hAnsi="Times New Roman" w:cs="Times New Roman"/>
                <w:color w:val="auto"/>
                <w:sz w:val="24"/>
                <w:szCs w:val="24"/>
              </w:rPr>
              <w:t>уважение к труду и творчеству старших и сверстников;</w:t>
            </w:r>
          </w:p>
          <w:p w:rsidR="00D850AE" w:rsidRPr="001C64BA" w:rsidRDefault="00D850AE" w:rsidP="00B64F7F">
            <w:pPr>
              <w:pStyle w:val="a5"/>
              <w:spacing w:line="240" w:lineRule="auto"/>
              <w:ind w:left="132" w:right="59" w:firstLine="709"/>
              <w:rPr>
                <w:rFonts w:ascii="Times New Roman" w:hAnsi="Times New Roman" w:cs="Times New Roman"/>
                <w:color w:val="auto"/>
                <w:sz w:val="24"/>
                <w:szCs w:val="24"/>
              </w:rPr>
            </w:pPr>
            <w:r w:rsidRPr="001C64BA">
              <w:rPr>
                <w:rFonts w:ascii="Times New Roman" w:hAnsi="Times New Roman" w:cs="Times New Roman"/>
                <w:color w:val="auto"/>
                <w:sz w:val="24"/>
                <w:szCs w:val="24"/>
              </w:rPr>
              <w:t>элементарные представления об основных профессиях;</w:t>
            </w:r>
          </w:p>
          <w:p w:rsidR="00D850AE" w:rsidRPr="001C64BA" w:rsidRDefault="00D850AE" w:rsidP="00B64F7F">
            <w:pPr>
              <w:pStyle w:val="a5"/>
              <w:spacing w:line="240" w:lineRule="auto"/>
              <w:ind w:left="132" w:right="59" w:firstLine="709"/>
              <w:rPr>
                <w:rFonts w:ascii="Times New Roman" w:hAnsi="Times New Roman" w:cs="Times New Roman"/>
                <w:color w:val="auto"/>
                <w:sz w:val="24"/>
                <w:szCs w:val="24"/>
              </w:rPr>
            </w:pPr>
            <w:r w:rsidRPr="001C64BA">
              <w:rPr>
                <w:rFonts w:ascii="Times New Roman" w:hAnsi="Times New Roman" w:cs="Times New Roman"/>
                <w:color w:val="auto"/>
                <w:sz w:val="24"/>
                <w:szCs w:val="24"/>
              </w:rPr>
              <w:t>ценностное отношение к учебе как виду творческой деятельности;</w:t>
            </w:r>
          </w:p>
          <w:p w:rsidR="00D850AE" w:rsidRPr="001C64BA" w:rsidRDefault="00D850AE" w:rsidP="00B64F7F">
            <w:pPr>
              <w:pStyle w:val="a5"/>
              <w:spacing w:line="240" w:lineRule="auto"/>
              <w:ind w:left="132" w:right="59" w:firstLine="709"/>
              <w:rPr>
                <w:rFonts w:ascii="Times New Roman" w:hAnsi="Times New Roman" w:cs="Times New Roman"/>
                <w:color w:val="auto"/>
                <w:sz w:val="24"/>
                <w:szCs w:val="24"/>
              </w:rPr>
            </w:pPr>
            <w:r w:rsidRPr="001C64BA">
              <w:rPr>
                <w:rFonts w:ascii="Times New Roman" w:hAnsi="Times New Roman" w:cs="Times New Roman"/>
                <w:color w:val="auto"/>
                <w:sz w:val="24"/>
                <w:szCs w:val="24"/>
              </w:rPr>
              <w:t>элементарные представления о современной экономике;</w:t>
            </w:r>
          </w:p>
          <w:p w:rsidR="00D850AE" w:rsidRPr="001C64BA" w:rsidRDefault="00D850AE" w:rsidP="00B64F7F">
            <w:pPr>
              <w:pStyle w:val="a5"/>
              <w:spacing w:line="240" w:lineRule="auto"/>
              <w:ind w:left="132" w:right="59" w:firstLine="709"/>
              <w:rPr>
                <w:rFonts w:ascii="Times New Roman" w:hAnsi="Times New Roman" w:cs="Times New Roman"/>
                <w:color w:val="auto"/>
                <w:sz w:val="24"/>
                <w:szCs w:val="24"/>
              </w:rPr>
            </w:pPr>
            <w:r w:rsidRPr="001C64BA">
              <w:rPr>
                <w:rFonts w:ascii="Times New Roman" w:hAnsi="Times New Roman" w:cs="Times New Roman"/>
                <w:color w:val="auto"/>
                <w:spacing w:val="2"/>
                <w:sz w:val="24"/>
                <w:szCs w:val="24"/>
              </w:rPr>
              <w:t xml:space="preserve">первоначальные навыки коллективной работы, в том </w:t>
            </w:r>
            <w:r w:rsidRPr="001C64BA">
              <w:rPr>
                <w:rFonts w:ascii="Times New Roman" w:hAnsi="Times New Roman" w:cs="Times New Roman"/>
                <w:color w:val="auto"/>
                <w:sz w:val="24"/>
                <w:szCs w:val="24"/>
              </w:rPr>
              <w:t>числе при разработке и реализации учебных и учебно­трудовых проектов;</w:t>
            </w:r>
          </w:p>
          <w:p w:rsidR="00D850AE" w:rsidRPr="001C64BA" w:rsidRDefault="00D850AE" w:rsidP="00B64F7F">
            <w:pPr>
              <w:pStyle w:val="a5"/>
              <w:spacing w:line="240" w:lineRule="auto"/>
              <w:ind w:left="132" w:right="59" w:firstLine="709"/>
              <w:rPr>
                <w:rFonts w:ascii="Times New Roman" w:hAnsi="Times New Roman" w:cs="Times New Roman"/>
                <w:color w:val="auto"/>
                <w:sz w:val="24"/>
                <w:szCs w:val="24"/>
              </w:rPr>
            </w:pPr>
            <w:r w:rsidRPr="001C64BA">
              <w:rPr>
                <w:rFonts w:ascii="Times New Roman" w:hAnsi="Times New Roman" w:cs="Times New Roman"/>
                <w:color w:val="auto"/>
                <w:spacing w:val="-2"/>
                <w:sz w:val="24"/>
                <w:szCs w:val="24"/>
              </w:rPr>
              <w:t>умение проявлять дисциплинированность, последователь</w:t>
            </w:r>
            <w:r w:rsidRPr="001C64BA">
              <w:rPr>
                <w:rFonts w:ascii="Times New Roman" w:hAnsi="Times New Roman" w:cs="Times New Roman"/>
                <w:color w:val="auto"/>
                <w:sz w:val="24"/>
                <w:szCs w:val="24"/>
              </w:rPr>
              <w:t>ность и настойчивость в выполнении учебных и учебно­трудовых заданий;</w:t>
            </w:r>
          </w:p>
          <w:p w:rsidR="00D850AE" w:rsidRPr="001C64BA" w:rsidRDefault="00D850AE" w:rsidP="00B64F7F">
            <w:pPr>
              <w:pStyle w:val="a5"/>
              <w:spacing w:line="240" w:lineRule="auto"/>
              <w:ind w:left="132" w:right="59" w:firstLine="709"/>
              <w:rPr>
                <w:rFonts w:ascii="Times New Roman" w:hAnsi="Times New Roman" w:cs="Times New Roman"/>
                <w:color w:val="auto"/>
                <w:sz w:val="24"/>
                <w:szCs w:val="24"/>
              </w:rPr>
            </w:pPr>
            <w:r w:rsidRPr="001C64BA">
              <w:rPr>
                <w:rFonts w:ascii="Times New Roman" w:hAnsi="Times New Roman" w:cs="Times New Roman"/>
                <w:color w:val="auto"/>
                <w:sz w:val="24"/>
                <w:szCs w:val="24"/>
              </w:rPr>
              <w:t>умение соблюдать порядок на рабочем месте;</w:t>
            </w:r>
          </w:p>
          <w:p w:rsidR="00D850AE" w:rsidRPr="001C64BA" w:rsidRDefault="00D850AE" w:rsidP="00B64F7F">
            <w:pPr>
              <w:pStyle w:val="a5"/>
              <w:spacing w:line="240" w:lineRule="auto"/>
              <w:ind w:left="132" w:right="59" w:firstLine="709"/>
              <w:rPr>
                <w:rFonts w:ascii="Times New Roman" w:hAnsi="Times New Roman" w:cs="Times New Roman"/>
                <w:color w:val="auto"/>
                <w:sz w:val="24"/>
                <w:szCs w:val="24"/>
              </w:rPr>
            </w:pPr>
            <w:r w:rsidRPr="001C64BA">
              <w:rPr>
                <w:rFonts w:ascii="Times New Roman" w:hAnsi="Times New Roman" w:cs="Times New Roman"/>
                <w:color w:val="auto"/>
                <w:spacing w:val="2"/>
                <w:sz w:val="24"/>
                <w:szCs w:val="24"/>
              </w:rPr>
              <w:t xml:space="preserve">бережное отношение к результатам своего труда, труда </w:t>
            </w:r>
            <w:r w:rsidRPr="001C64BA">
              <w:rPr>
                <w:rFonts w:ascii="Times New Roman" w:hAnsi="Times New Roman" w:cs="Times New Roman"/>
                <w:color w:val="auto"/>
                <w:sz w:val="24"/>
                <w:szCs w:val="24"/>
              </w:rPr>
              <w:t>других людей, к школьному имуществу, учебникам, личным вещам;</w:t>
            </w:r>
          </w:p>
          <w:p w:rsidR="00D850AE" w:rsidRPr="001C64BA" w:rsidRDefault="00D850AE" w:rsidP="00B64F7F">
            <w:pPr>
              <w:pStyle w:val="a5"/>
              <w:spacing w:line="240" w:lineRule="auto"/>
              <w:ind w:left="132" w:right="59" w:firstLine="709"/>
              <w:rPr>
                <w:rStyle w:val="43"/>
                <w:color w:val="auto"/>
                <w:sz w:val="24"/>
                <w:szCs w:val="24"/>
              </w:rPr>
            </w:pPr>
            <w:r w:rsidRPr="001C64BA">
              <w:rPr>
                <w:rFonts w:ascii="Times New Roman" w:hAnsi="Times New Roman" w:cs="Times New Roman"/>
                <w:color w:val="auto"/>
                <w:sz w:val="24"/>
                <w:szCs w:val="24"/>
              </w:rPr>
              <w:t>отрицательное отношение к лени и небрежности в труде и учебе, небережливому отношению к результатам труда людей.</w:t>
            </w:r>
          </w:p>
        </w:tc>
      </w:tr>
      <w:tr w:rsidR="00D850AE" w:rsidRPr="001C64BA" w:rsidTr="00B64F7F">
        <w:trPr>
          <w:trHeight w:val="987"/>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D850AE" w:rsidRPr="001C64BA" w:rsidRDefault="00D850AE" w:rsidP="00B64F7F">
            <w:pPr>
              <w:pStyle w:val="150"/>
              <w:shd w:val="clear" w:color="auto" w:fill="auto"/>
              <w:spacing w:before="0" w:line="240" w:lineRule="auto"/>
              <w:ind w:left="140" w:firstLine="0"/>
              <w:jc w:val="left"/>
              <w:rPr>
                <w:sz w:val="24"/>
                <w:szCs w:val="24"/>
              </w:rPr>
            </w:pPr>
            <w:r>
              <w:rPr>
                <w:sz w:val="24"/>
                <w:szCs w:val="24"/>
              </w:rPr>
              <w:t>4</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D850AE" w:rsidRPr="001C64BA" w:rsidRDefault="00D850AE" w:rsidP="00B64F7F">
            <w:pPr>
              <w:pStyle w:val="150"/>
              <w:shd w:val="clear" w:color="auto" w:fill="auto"/>
              <w:spacing w:before="0" w:line="278" w:lineRule="exact"/>
              <w:ind w:firstLine="0"/>
              <w:jc w:val="left"/>
              <w:rPr>
                <w:sz w:val="24"/>
                <w:szCs w:val="24"/>
              </w:rPr>
            </w:pPr>
            <w:r w:rsidRPr="001C64BA">
              <w:rPr>
                <w:spacing w:val="2"/>
                <w:sz w:val="24"/>
                <w:szCs w:val="24"/>
              </w:rPr>
              <w:t>Воспитание семейных ценностей</w:t>
            </w:r>
          </w:p>
        </w:tc>
        <w:tc>
          <w:tcPr>
            <w:tcW w:w="8433" w:type="dxa"/>
            <w:tcBorders>
              <w:top w:val="single" w:sz="4" w:space="0" w:color="auto"/>
              <w:left w:val="single" w:sz="4" w:space="0" w:color="auto"/>
              <w:bottom w:val="single" w:sz="4" w:space="0" w:color="auto"/>
              <w:right w:val="single" w:sz="4" w:space="0" w:color="auto"/>
            </w:tcBorders>
            <w:shd w:val="clear" w:color="auto" w:fill="FFFFFF"/>
          </w:tcPr>
          <w:p w:rsidR="00D850AE" w:rsidRPr="001C64BA" w:rsidRDefault="00D850AE" w:rsidP="00B64F7F">
            <w:pPr>
              <w:pStyle w:val="a5"/>
              <w:spacing w:line="240" w:lineRule="auto"/>
              <w:ind w:left="132" w:right="59" w:firstLine="709"/>
              <w:rPr>
                <w:rFonts w:ascii="Times New Roman" w:hAnsi="Times New Roman" w:cs="Times New Roman"/>
                <w:color w:val="auto"/>
                <w:sz w:val="24"/>
                <w:szCs w:val="24"/>
              </w:rPr>
            </w:pPr>
            <w:r w:rsidRPr="001C64BA">
              <w:rPr>
                <w:rFonts w:ascii="Times New Roman" w:hAnsi="Times New Roman" w:cs="Times New Roman"/>
                <w:color w:val="auto"/>
                <w:sz w:val="24"/>
                <w:szCs w:val="24"/>
              </w:rPr>
              <w:t>первоначальные представления о семье как социальном институте, о роли семьи в жизни человека и общества;</w:t>
            </w:r>
          </w:p>
          <w:p w:rsidR="00D850AE" w:rsidRPr="001C64BA" w:rsidRDefault="00D850AE" w:rsidP="00B64F7F">
            <w:pPr>
              <w:pStyle w:val="a5"/>
              <w:spacing w:line="240" w:lineRule="auto"/>
              <w:ind w:left="132" w:right="59" w:firstLine="709"/>
              <w:rPr>
                <w:rFonts w:ascii="Times New Roman" w:hAnsi="Times New Roman" w:cs="Times New Roman"/>
                <w:color w:val="auto"/>
                <w:sz w:val="24"/>
                <w:szCs w:val="24"/>
              </w:rPr>
            </w:pPr>
            <w:r w:rsidRPr="001C64BA">
              <w:rPr>
                <w:rFonts w:ascii="Times New Roman" w:hAnsi="Times New Roman" w:cs="Times New Roman"/>
                <w:color w:val="auto"/>
                <w:sz w:val="24"/>
                <w:szCs w:val="24"/>
              </w:rPr>
              <w:t>знание правил поведение в семье, понимание необходимости их выполнения;</w:t>
            </w:r>
          </w:p>
          <w:p w:rsidR="00D850AE" w:rsidRPr="001C64BA" w:rsidRDefault="00D850AE" w:rsidP="00B64F7F">
            <w:pPr>
              <w:pStyle w:val="a5"/>
              <w:spacing w:line="240" w:lineRule="auto"/>
              <w:ind w:left="132" w:right="59" w:firstLine="709"/>
              <w:rPr>
                <w:rFonts w:ascii="Times New Roman" w:hAnsi="Times New Roman" w:cs="Times New Roman"/>
                <w:color w:val="auto"/>
                <w:sz w:val="24"/>
                <w:szCs w:val="24"/>
              </w:rPr>
            </w:pPr>
            <w:r w:rsidRPr="001C64BA">
              <w:rPr>
                <w:rFonts w:ascii="Times New Roman" w:hAnsi="Times New Roman" w:cs="Times New Roman"/>
                <w:color w:val="auto"/>
                <w:sz w:val="24"/>
                <w:szCs w:val="24"/>
              </w:rPr>
              <w:t>представление о семейных ролях, правах и обязанностях членов семьи;</w:t>
            </w:r>
          </w:p>
          <w:p w:rsidR="00D850AE" w:rsidRPr="001C64BA" w:rsidRDefault="00D850AE" w:rsidP="00B64F7F">
            <w:pPr>
              <w:pStyle w:val="a5"/>
              <w:spacing w:line="240" w:lineRule="auto"/>
              <w:ind w:left="132" w:right="59" w:firstLine="709"/>
              <w:rPr>
                <w:rFonts w:ascii="Times New Roman" w:hAnsi="Times New Roman" w:cs="Times New Roman"/>
                <w:color w:val="auto"/>
                <w:sz w:val="24"/>
                <w:szCs w:val="24"/>
              </w:rPr>
            </w:pPr>
            <w:r w:rsidRPr="001C64BA">
              <w:rPr>
                <w:rFonts w:ascii="Times New Roman" w:hAnsi="Times New Roman" w:cs="Times New Roman"/>
                <w:color w:val="auto"/>
                <w:sz w:val="24"/>
                <w:szCs w:val="24"/>
              </w:rPr>
              <w:t>знание истории, ценностей и традиций своей семьи;</w:t>
            </w:r>
          </w:p>
          <w:p w:rsidR="00D850AE" w:rsidRPr="001C64BA" w:rsidRDefault="00D850AE" w:rsidP="00B64F7F">
            <w:pPr>
              <w:pStyle w:val="a5"/>
              <w:spacing w:line="240" w:lineRule="auto"/>
              <w:ind w:left="132" w:right="59" w:firstLine="709"/>
              <w:rPr>
                <w:rFonts w:ascii="Times New Roman" w:hAnsi="Times New Roman" w:cs="Times New Roman"/>
                <w:color w:val="auto"/>
                <w:sz w:val="24"/>
                <w:szCs w:val="24"/>
              </w:rPr>
            </w:pPr>
            <w:r w:rsidRPr="001C64BA">
              <w:rPr>
                <w:rFonts w:ascii="Times New Roman" w:hAnsi="Times New Roman" w:cs="Times New Roman"/>
                <w:color w:val="auto"/>
                <w:sz w:val="24"/>
                <w:szCs w:val="24"/>
              </w:rPr>
              <w:t>уважительное, заботливое отношение к родителям, прародителям, сестрам и братьям;</w:t>
            </w:r>
          </w:p>
          <w:p w:rsidR="00D850AE" w:rsidRPr="001C64BA" w:rsidRDefault="00D850AE" w:rsidP="00B64F7F">
            <w:pPr>
              <w:pStyle w:val="a5"/>
              <w:spacing w:line="240" w:lineRule="auto"/>
              <w:ind w:left="132" w:right="59" w:firstLine="709"/>
              <w:rPr>
                <w:rStyle w:val="43"/>
                <w:color w:val="auto"/>
                <w:spacing w:val="2"/>
                <w:sz w:val="24"/>
                <w:szCs w:val="24"/>
              </w:rPr>
            </w:pPr>
            <w:r w:rsidRPr="001C64BA">
              <w:rPr>
                <w:rFonts w:ascii="Times New Roman" w:hAnsi="Times New Roman" w:cs="Times New Roman"/>
                <w:color w:val="auto"/>
                <w:sz w:val="24"/>
                <w:szCs w:val="24"/>
              </w:rPr>
              <w:t>элементарные представления об этике и психологии семейных отношений, основанных на традиционных семейных ценностях народов России.</w:t>
            </w:r>
          </w:p>
        </w:tc>
      </w:tr>
      <w:tr w:rsidR="00D850AE" w:rsidRPr="001C64BA" w:rsidTr="00B64F7F">
        <w:trPr>
          <w:trHeight w:val="580"/>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D850AE" w:rsidRPr="001C64BA" w:rsidRDefault="00D850AE" w:rsidP="00B64F7F">
            <w:pPr>
              <w:pStyle w:val="150"/>
              <w:shd w:val="clear" w:color="auto" w:fill="auto"/>
              <w:spacing w:before="0" w:line="240" w:lineRule="auto"/>
              <w:ind w:left="140" w:firstLine="0"/>
              <w:jc w:val="left"/>
              <w:rPr>
                <w:sz w:val="24"/>
                <w:szCs w:val="24"/>
              </w:rPr>
            </w:pPr>
            <w:r>
              <w:rPr>
                <w:sz w:val="24"/>
                <w:szCs w:val="24"/>
              </w:rPr>
              <w:lastRenderedPageBreak/>
              <w:t>5</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D850AE" w:rsidRPr="001C64BA" w:rsidRDefault="00D850AE" w:rsidP="00B64F7F">
            <w:pPr>
              <w:pStyle w:val="150"/>
              <w:shd w:val="clear" w:color="auto" w:fill="auto"/>
              <w:spacing w:before="0" w:line="278" w:lineRule="exact"/>
              <w:ind w:firstLine="0"/>
              <w:rPr>
                <w:sz w:val="24"/>
                <w:szCs w:val="24"/>
              </w:rPr>
            </w:pPr>
            <w:r w:rsidRPr="001C64BA">
              <w:rPr>
                <w:spacing w:val="2"/>
                <w:sz w:val="24"/>
                <w:szCs w:val="24"/>
              </w:rPr>
              <w:t>Экологическое воспитание</w:t>
            </w:r>
          </w:p>
        </w:tc>
        <w:tc>
          <w:tcPr>
            <w:tcW w:w="8433" w:type="dxa"/>
            <w:tcBorders>
              <w:top w:val="single" w:sz="4" w:space="0" w:color="auto"/>
              <w:left w:val="single" w:sz="4" w:space="0" w:color="auto"/>
              <w:bottom w:val="single" w:sz="4" w:space="0" w:color="auto"/>
              <w:right w:val="single" w:sz="4" w:space="0" w:color="auto"/>
            </w:tcBorders>
            <w:shd w:val="clear" w:color="auto" w:fill="FFFFFF"/>
          </w:tcPr>
          <w:p w:rsidR="00D850AE" w:rsidRPr="00F84A4A" w:rsidRDefault="00D850AE" w:rsidP="00B64F7F">
            <w:pPr>
              <w:pStyle w:val="a5"/>
              <w:widowControl w:val="0"/>
              <w:spacing w:line="240" w:lineRule="auto"/>
              <w:ind w:left="132" w:right="59" w:firstLine="709"/>
              <w:rPr>
                <w:rFonts w:ascii="Times New Roman" w:hAnsi="Times New Roman" w:cs="Times New Roman"/>
                <w:color w:val="auto"/>
                <w:sz w:val="24"/>
                <w:szCs w:val="24"/>
              </w:rPr>
            </w:pPr>
            <w:r w:rsidRPr="00F84A4A">
              <w:rPr>
                <w:rFonts w:ascii="Times New Roman" w:hAnsi="Times New Roman" w:cs="Times New Roman"/>
                <w:color w:val="auto"/>
                <w:spacing w:val="2"/>
                <w:sz w:val="24"/>
                <w:szCs w:val="24"/>
              </w:rPr>
              <w:t xml:space="preserve">развитие интереса к природе, природным явлениям и </w:t>
            </w:r>
            <w:r w:rsidRPr="00F84A4A">
              <w:rPr>
                <w:rFonts w:ascii="Times New Roman" w:hAnsi="Times New Roman" w:cs="Times New Roman"/>
                <w:color w:val="auto"/>
                <w:sz w:val="24"/>
                <w:szCs w:val="24"/>
              </w:rPr>
              <w:t>формам жизни, понимание активной роли человека в природе;</w:t>
            </w:r>
          </w:p>
          <w:p w:rsidR="00D850AE" w:rsidRPr="00F84A4A" w:rsidRDefault="00D850AE" w:rsidP="00B64F7F">
            <w:pPr>
              <w:pStyle w:val="a5"/>
              <w:spacing w:line="240" w:lineRule="auto"/>
              <w:ind w:left="132" w:right="59" w:firstLine="709"/>
              <w:rPr>
                <w:rFonts w:ascii="Times New Roman" w:hAnsi="Times New Roman" w:cs="Times New Roman"/>
                <w:color w:val="auto"/>
                <w:sz w:val="24"/>
                <w:szCs w:val="24"/>
              </w:rPr>
            </w:pPr>
            <w:r w:rsidRPr="00F84A4A">
              <w:rPr>
                <w:rFonts w:ascii="Times New Roman" w:hAnsi="Times New Roman" w:cs="Times New Roman"/>
                <w:color w:val="auto"/>
                <w:sz w:val="24"/>
                <w:szCs w:val="24"/>
              </w:rPr>
              <w:t>ценностное отношение к природе и всем формам жизни;</w:t>
            </w:r>
          </w:p>
          <w:p w:rsidR="00D850AE" w:rsidRPr="00F84A4A" w:rsidRDefault="00D850AE" w:rsidP="00B64F7F">
            <w:pPr>
              <w:pStyle w:val="a5"/>
              <w:spacing w:line="240" w:lineRule="auto"/>
              <w:ind w:left="132" w:right="59" w:firstLine="709"/>
              <w:rPr>
                <w:rFonts w:ascii="Times New Roman" w:hAnsi="Times New Roman" w:cs="Times New Roman"/>
                <w:color w:val="auto"/>
                <w:sz w:val="24"/>
                <w:szCs w:val="24"/>
              </w:rPr>
            </w:pPr>
            <w:r w:rsidRPr="00F84A4A">
              <w:rPr>
                <w:rFonts w:ascii="Times New Roman" w:hAnsi="Times New Roman" w:cs="Times New Roman"/>
                <w:color w:val="auto"/>
                <w:sz w:val="24"/>
                <w:szCs w:val="24"/>
              </w:rPr>
              <w:t>элементарный опыт природоохранительной деятельности;</w:t>
            </w:r>
          </w:p>
          <w:p w:rsidR="00D850AE" w:rsidRPr="00F84A4A" w:rsidRDefault="00D850AE" w:rsidP="00B64F7F">
            <w:pPr>
              <w:pStyle w:val="a5"/>
              <w:spacing w:line="240" w:lineRule="auto"/>
              <w:ind w:left="132" w:right="59" w:firstLine="709"/>
              <w:rPr>
                <w:rFonts w:ascii="Times New Roman" w:hAnsi="Times New Roman" w:cs="Times New Roman"/>
                <w:color w:val="auto"/>
                <w:sz w:val="24"/>
                <w:szCs w:val="24"/>
              </w:rPr>
            </w:pPr>
            <w:r w:rsidRPr="00F84A4A">
              <w:rPr>
                <w:rFonts w:ascii="Times New Roman" w:hAnsi="Times New Roman" w:cs="Times New Roman"/>
                <w:color w:val="auto"/>
                <w:sz w:val="24"/>
                <w:szCs w:val="24"/>
              </w:rPr>
              <w:t>бережное отношение к растениям и животным;</w:t>
            </w:r>
          </w:p>
          <w:p w:rsidR="00D850AE" w:rsidRPr="00F84A4A" w:rsidRDefault="00D850AE" w:rsidP="00B64F7F">
            <w:pPr>
              <w:pStyle w:val="a5"/>
              <w:spacing w:line="240" w:lineRule="auto"/>
              <w:ind w:left="132" w:right="59" w:firstLine="709"/>
              <w:rPr>
                <w:rFonts w:ascii="Times New Roman" w:hAnsi="Times New Roman" w:cs="Times New Roman"/>
                <w:color w:val="auto"/>
                <w:sz w:val="24"/>
                <w:szCs w:val="24"/>
              </w:rPr>
            </w:pPr>
            <w:r w:rsidRPr="00F84A4A">
              <w:rPr>
                <w:rFonts w:ascii="Times New Roman" w:hAnsi="Times New Roman" w:cs="Times New Roman"/>
                <w:color w:val="auto"/>
                <w:sz w:val="24"/>
                <w:szCs w:val="24"/>
              </w:rPr>
              <w:t>понимание взаимосвязи здоровья человека и экологической культуры;</w:t>
            </w:r>
          </w:p>
          <w:p w:rsidR="00D850AE" w:rsidRPr="00F84A4A" w:rsidRDefault="00D850AE" w:rsidP="00B64F7F">
            <w:pPr>
              <w:pStyle w:val="a5"/>
              <w:spacing w:line="240" w:lineRule="auto"/>
              <w:ind w:left="132" w:right="59" w:firstLine="709"/>
              <w:rPr>
                <w:rFonts w:ascii="Times New Roman" w:hAnsi="Times New Roman" w:cs="Times New Roman"/>
                <w:color w:val="auto"/>
                <w:sz w:val="22"/>
                <w:szCs w:val="22"/>
              </w:rPr>
            </w:pPr>
            <w:r w:rsidRPr="00F84A4A">
              <w:rPr>
                <w:rFonts w:ascii="Times New Roman" w:hAnsi="Times New Roman" w:cs="Times New Roman"/>
                <w:color w:val="auto"/>
                <w:sz w:val="24"/>
                <w:szCs w:val="24"/>
              </w:rPr>
              <w:t>первоначальные навыки определения экологического компонента</w:t>
            </w:r>
            <w:r w:rsidRPr="00F84A4A">
              <w:rPr>
                <w:rFonts w:ascii="Times New Roman" w:hAnsi="Times New Roman" w:cs="Times New Roman"/>
                <w:color w:val="auto"/>
                <w:sz w:val="22"/>
                <w:szCs w:val="22"/>
              </w:rPr>
              <w:t xml:space="preserve"> в проектной и учебно-исследовательской деятельности, других формах образовательной деятельности;</w:t>
            </w:r>
          </w:p>
          <w:p w:rsidR="00D850AE" w:rsidRPr="00F84A4A" w:rsidRDefault="00D850AE" w:rsidP="00B64F7F">
            <w:pPr>
              <w:pStyle w:val="a5"/>
              <w:spacing w:line="240" w:lineRule="auto"/>
              <w:ind w:left="132" w:right="59" w:firstLine="709"/>
              <w:rPr>
                <w:rStyle w:val="43"/>
                <w:color w:val="auto"/>
                <w:sz w:val="22"/>
                <w:szCs w:val="22"/>
              </w:rPr>
            </w:pPr>
            <w:r w:rsidRPr="00F84A4A">
              <w:rPr>
                <w:rFonts w:ascii="Times New Roman" w:hAnsi="Times New Roman" w:cs="Times New Roman"/>
                <w:color w:val="auto"/>
                <w:sz w:val="22"/>
                <w:szCs w:val="22"/>
              </w:rPr>
              <w:t>элементарные знания законодательства в области защиты окружающей среды.</w:t>
            </w:r>
          </w:p>
        </w:tc>
      </w:tr>
      <w:tr w:rsidR="00D850AE" w:rsidRPr="001C64BA" w:rsidTr="00B64F7F">
        <w:trPr>
          <w:trHeight w:val="580"/>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D850AE" w:rsidRPr="001C64BA" w:rsidRDefault="00D850AE" w:rsidP="00B64F7F">
            <w:pPr>
              <w:pStyle w:val="150"/>
              <w:shd w:val="clear" w:color="auto" w:fill="auto"/>
              <w:spacing w:before="0" w:line="240" w:lineRule="auto"/>
              <w:ind w:left="140" w:firstLine="0"/>
              <w:jc w:val="left"/>
              <w:rPr>
                <w:sz w:val="24"/>
                <w:szCs w:val="24"/>
              </w:rPr>
            </w:pPr>
            <w:r>
              <w:rPr>
                <w:sz w:val="24"/>
                <w:szCs w:val="24"/>
              </w:rPr>
              <w:t>6</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D850AE" w:rsidRPr="001C64BA" w:rsidRDefault="00D850AE" w:rsidP="00B64F7F">
            <w:pPr>
              <w:pStyle w:val="150"/>
              <w:shd w:val="clear" w:color="auto" w:fill="auto"/>
              <w:spacing w:before="0" w:line="278" w:lineRule="exact"/>
              <w:ind w:firstLine="0"/>
              <w:rPr>
                <w:spacing w:val="2"/>
                <w:sz w:val="24"/>
                <w:szCs w:val="24"/>
              </w:rPr>
            </w:pPr>
            <w:r w:rsidRPr="001C64BA">
              <w:rPr>
                <w:sz w:val="24"/>
                <w:szCs w:val="24"/>
              </w:rPr>
              <w:t>Эстетическое воспитание</w:t>
            </w:r>
          </w:p>
        </w:tc>
        <w:tc>
          <w:tcPr>
            <w:tcW w:w="8433" w:type="dxa"/>
            <w:tcBorders>
              <w:top w:val="single" w:sz="4" w:space="0" w:color="auto"/>
              <w:left w:val="single" w:sz="4" w:space="0" w:color="auto"/>
              <w:bottom w:val="single" w:sz="4" w:space="0" w:color="auto"/>
              <w:right w:val="single" w:sz="4" w:space="0" w:color="auto"/>
            </w:tcBorders>
            <w:shd w:val="clear" w:color="auto" w:fill="FFFFFF"/>
          </w:tcPr>
          <w:p w:rsidR="00D850AE" w:rsidRPr="00F84A4A" w:rsidRDefault="00D850AE" w:rsidP="00B64F7F">
            <w:pPr>
              <w:pStyle w:val="a5"/>
              <w:spacing w:line="240" w:lineRule="auto"/>
              <w:ind w:left="132" w:right="59" w:firstLine="709"/>
              <w:rPr>
                <w:rFonts w:ascii="Times New Roman" w:hAnsi="Times New Roman" w:cs="Times New Roman"/>
                <w:color w:val="auto"/>
                <w:sz w:val="24"/>
                <w:szCs w:val="24"/>
              </w:rPr>
            </w:pPr>
            <w:r w:rsidRPr="00F84A4A">
              <w:rPr>
                <w:rFonts w:ascii="Times New Roman" w:hAnsi="Times New Roman" w:cs="Times New Roman"/>
                <w:color w:val="auto"/>
                <w:sz w:val="24"/>
                <w:szCs w:val="24"/>
              </w:rPr>
              <w:t xml:space="preserve">первоначальные представления об эстетических идеалах и ценностях; </w:t>
            </w:r>
          </w:p>
          <w:p w:rsidR="00D850AE" w:rsidRPr="00F84A4A" w:rsidRDefault="00D850AE" w:rsidP="00B64F7F">
            <w:pPr>
              <w:pStyle w:val="a5"/>
              <w:spacing w:line="240" w:lineRule="auto"/>
              <w:ind w:left="132" w:right="59" w:firstLine="709"/>
              <w:rPr>
                <w:rFonts w:ascii="Times New Roman" w:hAnsi="Times New Roman" w:cs="Times New Roman"/>
                <w:color w:val="auto"/>
                <w:sz w:val="24"/>
                <w:szCs w:val="24"/>
              </w:rPr>
            </w:pPr>
            <w:r w:rsidRPr="00F84A4A">
              <w:rPr>
                <w:rFonts w:ascii="Times New Roman" w:hAnsi="Times New Roman" w:cs="Times New Roman"/>
                <w:color w:val="auto"/>
                <w:sz w:val="24"/>
                <w:szCs w:val="24"/>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D850AE" w:rsidRPr="00F84A4A" w:rsidRDefault="00D850AE" w:rsidP="00B64F7F">
            <w:pPr>
              <w:pStyle w:val="a5"/>
              <w:spacing w:line="240" w:lineRule="auto"/>
              <w:ind w:left="132" w:right="59" w:firstLine="709"/>
              <w:rPr>
                <w:rFonts w:ascii="Times New Roman" w:hAnsi="Times New Roman" w:cs="Times New Roman"/>
                <w:color w:val="auto"/>
                <w:sz w:val="24"/>
                <w:szCs w:val="24"/>
              </w:rPr>
            </w:pPr>
            <w:r w:rsidRPr="00F84A4A">
              <w:rPr>
                <w:rFonts w:ascii="Times New Roman" w:hAnsi="Times New Roman" w:cs="Times New Roman"/>
                <w:color w:val="auto"/>
                <w:sz w:val="24"/>
                <w:szCs w:val="24"/>
              </w:rPr>
              <w:t>проявление и развитие индивидуальных творческих способностей;</w:t>
            </w:r>
          </w:p>
          <w:p w:rsidR="00D850AE" w:rsidRPr="00F84A4A" w:rsidRDefault="00D850AE" w:rsidP="00B64F7F">
            <w:pPr>
              <w:pStyle w:val="a5"/>
              <w:spacing w:line="240" w:lineRule="auto"/>
              <w:ind w:left="132" w:right="59" w:firstLine="709"/>
              <w:rPr>
                <w:rFonts w:ascii="Times New Roman" w:hAnsi="Times New Roman" w:cs="Times New Roman"/>
                <w:color w:val="auto"/>
                <w:sz w:val="24"/>
                <w:szCs w:val="24"/>
              </w:rPr>
            </w:pPr>
            <w:r w:rsidRPr="00F84A4A">
              <w:rPr>
                <w:rFonts w:ascii="Times New Roman" w:hAnsi="Times New Roman" w:cs="Times New Roman"/>
                <w:color w:val="auto"/>
                <w:sz w:val="24"/>
                <w:szCs w:val="24"/>
              </w:rPr>
              <w:t>способность формулировать собственные эстетические предпочтения;</w:t>
            </w:r>
          </w:p>
          <w:p w:rsidR="00D850AE" w:rsidRPr="00F84A4A" w:rsidRDefault="00D850AE" w:rsidP="00B64F7F">
            <w:pPr>
              <w:pStyle w:val="a5"/>
              <w:spacing w:line="240" w:lineRule="auto"/>
              <w:ind w:left="132" w:right="59" w:firstLine="709"/>
              <w:rPr>
                <w:rFonts w:ascii="Times New Roman" w:hAnsi="Times New Roman" w:cs="Times New Roman"/>
                <w:color w:val="auto"/>
                <w:sz w:val="24"/>
                <w:szCs w:val="24"/>
              </w:rPr>
            </w:pPr>
            <w:r w:rsidRPr="00F84A4A">
              <w:rPr>
                <w:rFonts w:ascii="Times New Roman" w:hAnsi="Times New Roman" w:cs="Times New Roman"/>
                <w:color w:val="auto"/>
                <w:sz w:val="24"/>
                <w:szCs w:val="24"/>
              </w:rPr>
              <w:t>представления о душевной и физической красоте человека;</w:t>
            </w:r>
          </w:p>
          <w:p w:rsidR="00D850AE" w:rsidRPr="00F84A4A" w:rsidRDefault="00D850AE" w:rsidP="00B64F7F">
            <w:pPr>
              <w:pStyle w:val="a5"/>
              <w:spacing w:line="240" w:lineRule="auto"/>
              <w:ind w:left="132" w:right="59" w:firstLine="709"/>
              <w:rPr>
                <w:rFonts w:ascii="Times New Roman" w:hAnsi="Times New Roman" w:cs="Times New Roman"/>
                <w:color w:val="auto"/>
                <w:sz w:val="24"/>
                <w:szCs w:val="24"/>
              </w:rPr>
            </w:pPr>
            <w:r w:rsidRPr="00F84A4A">
              <w:rPr>
                <w:rFonts w:ascii="Times New Roman" w:hAnsi="Times New Roman" w:cs="Times New Roman"/>
                <w:color w:val="auto"/>
                <w:sz w:val="24"/>
                <w:szCs w:val="24"/>
              </w:rPr>
              <w:t>формирование эстетических идеалов, чувства прекрасного; умение видеть красоту природы, труда и творчества;</w:t>
            </w:r>
          </w:p>
          <w:p w:rsidR="00D850AE" w:rsidRPr="00F84A4A" w:rsidRDefault="00D850AE" w:rsidP="00B64F7F">
            <w:pPr>
              <w:pStyle w:val="a5"/>
              <w:spacing w:line="240" w:lineRule="auto"/>
              <w:ind w:left="132" w:right="59" w:firstLine="709"/>
              <w:rPr>
                <w:rFonts w:ascii="Times New Roman" w:hAnsi="Times New Roman" w:cs="Times New Roman"/>
                <w:color w:val="auto"/>
                <w:sz w:val="24"/>
                <w:szCs w:val="24"/>
              </w:rPr>
            </w:pPr>
            <w:r w:rsidRPr="00F84A4A">
              <w:rPr>
                <w:rFonts w:ascii="Times New Roman" w:hAnsi="Times New Roman" w:cs="Times New Roman"/>
                <w:color w:val="auto"/>
                <w:sz w:val="24"/>
                <w:szCs w:val="24"/>
              </w:rPr>
              <w:t>начальные представления об искусстве народов России;</w:t>
            </w:r>
          </w:p>
          <w:p w:rsidR="00D850AE" w:rsidRPr="00F84A4A" w:rsidRDefault="00D850AE" w:rsidP="00B64F7F">
            <w:pPr>
              <w:pStyle w:val="a5"/>
              <w:spacing w:line="240" w:lineRule="auto"/>
              <w:ind w:left="132" w:right="59" w:firstLine="709"/>
              <w:rPr>
                <w:rFonts w:ascii="Times New Roman" w:hAnsi="Times New Roman" w:cs="Times New Roman"/>
                <w:color w:val="auto"/>
                <w:sz w:val="24"/>
                <w:szCs w:val="24"/>
              </w:rPr>
            </w:pPr>
            <w:r w:rsidRPr="00F84A4A">
              <w:rPr>
                <w:rFonts w:ascii="Times New Roman" w:hAnsi="Times New Roman" w:cs="Times New Roman"/>
                <w:color w:val="auto"/>
                <w:spacing w:val="2"/>
                <w:sz w:val="24"/>
                <w:szCs w:val="24"/>
              </w:rPr>
              <w:t xml:space="preserve">интерес к чтению, произведениям искусства, детским </w:t>
            </w:r>
            <w:r w:rsidRPr="00F84A4A">
              <w:rPr>
                <w:rFonts w:ascii="Times New Roman" w:hAnsi="Times New Roman" w:cs="Times New Roman"/>
                <w:color w:val="auto"/>
                <w:sz w:val="24"/>
                <w:szCs w:val="24"/>
              </w:rPr>
              <w:t>спектаклям, концертам, выставкам, музыке;</w:t>
            </w:r>
          </w:p>
          <w:p w:rsidR="00D850AE" w:rsidRPr="00F84A4A" w:rsidRDefault="00D850AE" w:rsidP="00B64F7F">
            <w:pPr>
              <w:pStyle w:val="a5"/>
              <w:spacing w:line="240" w:lineRule="auto"/>
              <w:ind w:left="132" w:right="59" w:firstLine="709"/>
              <w:rPr>
                <w:rFonts w:ascii="Times New Roman" w:hAnsi="Times New Roman" w:cs="Times New Roman"/>
                <w:color w:val="auto"/>
                <w:sz w:val="24"/>
                <w:szCs w:val="24"/>
              </w:rPr>
            </w:pPr>
            <w:r w:rsidRPr="00F84A4A">
              <w:rPr>
                <w:rFonts w:ascii="Times New Roman" w:hAnsi="Times New Roman" w:cs="Times New Roman"/>
                <w:color w:val="auto"/>
                <w:sz w:val="24"/>
                <w:szCs w:val="24"/>
              </w:rPr>
              <w:t>интерес к занятиям художественным творчеством;</w:t>
            </w:r>
          </w:p>
          <w:p w:rsidR="00D850AE" w:rsidRPr="00F84A4A" w:rsidRDefault="00D850AE" w:rsidP="00B64F7F">
            <w:pPr>
              <w:pStyle w:val="a5"/>
              <w:spacing w:line="240" w:lineRule="auto"/>
              <w:ind w:left="132" w:right="59" w:firstLine="709"/>
              <w:rPr>
                <w:rFonts w:ascii="Times New Roman" w:hAnsi="Times New Roman" w:cs="Times New Roman"/>
                <w:color w:val="auto"/>
                <w:sz w:val="24"/>
                <w:szCs w:val="24"/>
              </w:rPr>
            </w:pPr>
            <w:r w:rsidRPr="00F84A4A">
              <w:rPr>
                <w:rFonts w:ascii="Times New Roman" w:hAnsi="Times New Roman" w:cs="Times New Roman"/>
                <w:color w:val="auto"/>
                <w:sz w:val="24"/>
                <w:szCs w:val="24"/>
              </w:rPr>
              <w:t>стремление к опрятному внешнему виду;</w:t>
            </w:r>
          </w:p>
          <w:p w:rsidR="00D850AE" w:rsidRPr="00F84A4A" w:rsidRDefault="00D850AE" w:rsidP="00B64F7F">
            <w:pPr>
              <w:pStyle w:val="a5"/>
              <w:spacing w:line="240" w:lineRule="auto"/>
              <w:ind w:left="132" w:right="59" w:firstLine="709"/>
              <w:rPr>
                <w:rStyle w:val="43"/>
                <w:color w:val="auto"/>
                <w:sz w:val="24"/>
                <w:szCs w:val="24"/>
              </w:rPr>
            </w:pPr>
            <w:r w:rsidRPr="00F84A4A">
              <w:rPr>
                <w:rFonts w:ascii="Times New Roman" w:hAnsi="Times New Roman" w:cs="Times New Roman"/>
                <w:color w:val="auto"/>
                <w:sz w:val="24"/>
                <w:szCs w:val="24"/>
              </w:rPr>
              <w:t>отрицательное отношение к некрасивым поступкам и неряшливости.</w:t>
            </w:r>
          </w:p>
        </w:tc>
      </w:tr>
      <w:tr w:rsidR="00D850AE" w:rsidRPr="001C64BA" w:rsidTr="00B64F7F">
        <w:trPr>
          <w:trHeight w:val="580"/>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D850AE" w:rsidRPr="001C64BA" w:rsidRDefault="00D850AE" w:rsidP="00B64F7F">
            <w:pPr>
              <w:pStyle w:val="150"/>
              <w:shd w:val="clear" w:color="auto" w:fill="auto"/>
              <w:spacing w:before="0" w:line="240" w:lineRule="auto"/>
              <w:ind w:left="140" w:firstLine="0"/>
              <w:jc w:val="left"/>
              <w:rPr>
                <w:sz w:val="24"/>
                <w:szCs w:val="24"/>
              </w:rPr>
            </w:pPr>
            <w:r>
              <w:rPr>
                <w:sz w:val="24"/>
                <w:szCs w:val="24"/>
              </w:rPr>
              <w:t>7</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D850AE" w:rsidRPr="00D42515" w:rsidRDefault="00D850AE" w:rsidP="00B64F7F">
            <w:pPr>
              <w:pStyle w:val="af1"/>
              <w:spacing w:after="0"/>
              <w:ind w:left="0"/>
              <w:rPr>
                <w:rFonts w:ascii="Times New Roman" w:hAnsi="Times New Roman"/>
                <w:sz w:val="24"/>
                <w:szCs w:val="24"/>
              </w:rPr>
            </w:pPr>
            <w:r w:rsidRPr="00D42515">
              <w:rPr>
                <w:rFonts w:ascii="Times New Roman" w:hAnsi="Times New Roman"/>
                <w:bCs/>
                <w:sz w:val="24"/>
                <w:szCs w:val="24"/>
              </w:rPr>
              <w:t xml:space="preserve">Физическое  развитие и культура  здоровья </w:t>
            </w:r>
          </w:p>
          <w:p w:rsidR="00D850AE" w:rsidRPr="001C64BA" w:rsidRDefault="00D850AE" w:rsidP="00B64F7F">
            <w:pPr>
              <w:pStyle w:val="150"/>
              <w:shd w:val="clear" w:color="auto" w:fill="auto"/>
              <w:spacing w:before="0" w:line="278" w:lineRule="exact"/>
              <w:ind w:firstLine="0"/>
              <w:rPr>
                <w:sz w:val="24"/>
                <w:szCs w:val="24"/>
              </w:rPr>
            </w:pPr>
          </w:p>
        </w:tc>
        <w:tc>
          <w:tcPr>
            <w:tcW w:w="8433" w:type="dxa"/>
            <w:tcBorders>
              <w:top w:val="single" w:sz="4" w:space="0" w:color="auto"/>
              <w:left w:val="single" w:sz="4" w:space="0" w:color="auto"/>
              <w:bottom w:val="single" w:sz="4" w:space="0" w:color="auto"/>
              <w:right w:val="single" w:sz="4" w:space="0" w:color="auto"/>
            </w:tcBorders>
            <w:shd w:val="clear" w:color="auto" w:fill="FFFFFF"/>
          </w:tcPr>
          <w:p w:rsidR="00D850AE" w:rsidRPr="00F84A4A" w:rsidRDefault="00D850AE" w:rsidP="00B64F7F">
            <w:pPr>
              <w:pStyle w:val="a5"/>
              <w:spacing w:line="240" w:lineRule="auto"/>
              <w:ind w:left="132" w:right="59" w:firstLine="709"/>
              <w:rPr>
                <w:rFonts w:ascii="Times New Roman" w:hAnsi="Times New Roman" w:cs="Times New Roman"/>
                <w:bCs/>
                <w:iCs/>
                <w:color w:val="auto"/>
                <w:sz w:val="24"/>
                <w:szCs w:val="24"/>
              </w:rPr>
            </w:pPr>
            <w:r w:rsidRPr="00F84A4A">
              <w:rPr>
                <w:rFonts w:ascii="Times New Roman" w:hAnsi="Times New Roman" w:cs="Times New Roman"/>
                <w:bCs/>
                <w:iCs/>
                <w:color w:val="auto"/>
                <w:sz w:val="24"/>
                <w:szCs w:val="24"/>
              </w:rPr>
              <w:t>Охрана и укрепление здоровья</w:t>
            </w:r>
            <w:r>
              <w:rPr>
                <w:rFonts w:ascii="Times New Roman" w:hAnsi="Times New Roman" w:cs="Times New Roman"/>
                <w:bCs/>
                <w:iCs/>
                <w:color w:val="auto"/>
                <w:sz w:val="24"/>
                <w:szCs w:val="24"/>
              </w:rPr>
              <w:t>;</w:t>
            </w:r>
          </w:p>
          <w:p w:rsidR="00D850AE" w:rsidRPr="00F84A4A" w:rsidRDefault="00D850AE" w:rsidP="00B64F7F">
            <w:pPr>
              <w:pStyle w:val="a5"/>
              <w:spacing w:line="240" w:lineRule="auto"/>
              <w:ind w:left="132" w:right="59" w:firstLine="709"/>
              <w:rPr>
                <w:rFonts w:ascii="Times New Roman" w:hAnsi="Times New Roman" w:cs="Times New Roman"/>
                <w:bCs/>
                <w:iCs/>
                <w:color w:val="auto"/>
                <w:sz w:val="24"/>
                <w:szCs w:val="24"/>
              </w:rPr>
            </w:pPr>
            <w:r w:rsidRPr="00F84A4A">
              <w:rPr>
                <w:rFonts w:ascii="Times New Roman" w:hAnsi="Times New Roman" w:cs="Times New Roman"/>
                <w:bCs/>
                <w:iCs/>
                <w:color w:val="auto"/>
                <w:sz w:val="24"/>
                <w:szCs w:val="24"/>
              </w:rPr>
              <w:t>Формирование жизненно необходимых двигат</w:t>
            </w:r>
            <w:r>
              <w:rPr>
                <w:rFonts w:ascii="Times New Roman" w:hAnsi="Times New Roman" w:cs="Times New Roman"/>
                <w:bCs/>
                <w:iCs/>
                <w:color w:val="auto"/>
                <w:sz w:val="24"/>
                <w:szCs w:val="24"/>
              </w:rPr>
              <w:t>ельных умений и навыков ребенка;</w:t>
            </w:r>
          </w:p>
          <w:p w:rsidR="00D850AE" w:rsidRPr="00F84A4A" w:rsidRDefault="00D850AE" w:rsidP="00B64F7F">
            <w:pPr>
              <w:pStyle w:val="a5"/>
              <w:spacing w:line="240" w:lineRule="auto"/>
              <w:ind w:left="132" w:right="59" w:firstLine="709"/>
              <w:rPr>
                <w:rFonts w:ascii="Times New Roman" w:hAnsi="Times New Roman" w:cs="Times New Roman"/>
                <w:bCs/>
                <w:iCs/>
                <w:color w:val="auto"/>
                <w:sz w:val="24"/>
                <w:szCs w:val="24"/>
              </w:rPr>
            </w:pPr>
            <w:r w:rsidRPr="00F84A4A">
              <w:rPr>
                <w:rFonts w:ascii="Times New Roman" w:hAnsi="Times New Roman" w:cs="Times New Roman"/>
                <w:bCs/>
                <w:iCs/>
                <w:color w:val="auto"/>
                <w:sz w:val="24"/>
                <w:szCs w:val="24"/>
              </w:rPr>
              <w:t>Воспитание потребности и умения самостоятельно заниматься физическими упражнениями, сознательно применять их в целях отдыха</w:t>
            </w:r>
            <w:r>
              <w:rPr>
                <w:rFonts w:ascii="Times New Roman" w:hAnsi="Times New Roman" w:cs="Times New Roman"/>
                <w:bCs/>
                <w:iCs/>
                <w:color w:val="auto"/>
                <w:sz w:val="24"/>
                <w:szCs w:val="24"/>
              </w:rPr>
              <w:t>;</w:t>
            </w:r>
          </w:p>
          <w:p w:rsidR="00D850AE" w:rsidRPr="00F84A4A" w:rsidRDefault="00D850AE" w:rsidP="00B64F7F">
            <w:pPr>
              <w:pStyle w:val="a5"/>
              <w:spacing w:line="240" w:lineRule="auto"/>
              <w:ind w:left="132" w:right="59" w:firstLine="709"/>
              <w:rPr>
                <w:rFonts w:ascii="Times New Roman" w:hAnsi="Times New Roman" w:cs="Times New Roman"/>
                <w:bCs/>
                <w:iCs/>
                <w:color w:val="auto"/>
                <w:sz w:val="24"/>
                <w:szCs w:val="24"/>
              </w:rPr>
            </w:pPr>
            <w:r w:rsidRPr="00F84A4A">
              <w:rPr>
                <w:rFonts w:ascii="Times New Roman" w:hAnsi="Times New Roman" w:cs="Times New Roman"/>
                <w:bCs/>
                <w:iCs/>
                <w:color w:val="auto"/>
                <w:sz w:val="24"/>
                <w:szCs w:val="24"/>
              </w:rPr>
              <w:t>Содействовать воспитанию волевых качеств</w:t>
            </w:r>
            <w:r>
              <w:rPr>
                <w:rFonts w:ascii="Times New Roman" w:hAnsi="Times New Roman" w:cs="Times New Roman"/>
                <w:bCs/>
                <w:iCs/>
                <w:color w:val="auto"/>
                <w:sz w:val="24"/>
                <w:szCs w:val="24"/>
              </w:rPr>
              <w:t>.</w:t>
            </w:r>
          </w:p>
        </w:tc>
      </w:tr>
      <w:tr w:rsidR="00D850AE" w:rsidRPr="001C64BA" w:rsidTr="00B64F7F">
        <w:trPr>
          <w:trHeight w:val="580"/>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D850AE" w:rsidRDefault="00D850AE" w:rsidP="00B64F7F">
            <w:pPr>
              <w:pStyle w:val="150"/>
              <w:shd w:val="clear" w:color="auto" w:fill="auto"/>
              <w:spacing w:before="0" w:line="240" w:lineRule="auto"/>
              <w:ind w:left="140" w:firstLine="0"/>
              <w:jc w:val="left"/>
              <w:rPr>
                <w:sz w:val="24"/>
                <w:szCs w:val="24"/>
              </w:rPr>
            </w:pPr>
            <w:r>
              <w:rPr>
                <w:sz w:val="24"/>
                <w:szCs w:val="24"/>
              </w:rPr>
              <w:t>8</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D850AE" w:rsidRPr="00DB6456" w:rsidRDefault="00D850AE" w:rsidP="00B64F7F">
            <w:pPr>
              <w:pStyle w:val="af1"/>
              <w:spacing w:after="0"/>
              <w:ind w:left="0"/>
              <w:rPr>
                <w:rFonts w:ascii="Times New Roman" w:hAnsi="Times New Roman"/>
                <w:sz w:val="24"/>
                <w:szCs w:val="24"/>
              </w:rPr>
            </w:pPr>
            <w:r>
              <w:rPr>
                <w:rFonts w:ascii="Times New Roman" w:hAnsi="Times New Roman"/>
                <w:bCs/>
                <w:sz w:val="24"/>
                <w:szCs w:val="24"/>
              </w:rPr>
              <w:t>Правовое воспитание и культура безопасности</w:t>
            </w:r>
          </w:p>
          <w:p w:rsidR="00D850AE" w:rsidRPr="001C64BA" w:rsidRDefault="00D850AE" w:rsidP="00B64F7F">
            <w:pPr>
              <w:pStyle w:val="150"/>
              <w:shd w:val="clear" w:color="auto" w:fill="auto"/>
              <w:spacing w:before="0" w:line="278" w:lineRule="exact"/>
              <w:ind w:firstLine="0"/>
              <w:rPr>
                <w:spacing w:val="2"/>
                <w:sz w:val="24"/>
                <w:szCs w:val="24"/>
              </w:rPr>
            </w:pPr>
          </w:p>
        </w:tc>
        <w:tc>
          <w:tcPr>
            <w:tcW w:w="8433" w:type="dxa"/>
            <w:tcBorders>
              <w:top w:val="single" w:sz="4" w:space="0" w:color="auto"/>
              <w:left w:val="single" w:sz="4" w:space="0" w:color="auto"/>
              <w:bottom w:val="single" w:sz="4" w:space="0" w:color="auto"/>
              <w:right w:val="single" w:sz="4" w:space="0" w:color="auto"/>
            </w:tcBorders>
            <w:shd w:val="clear" w:color="auto" w:fill="FFFFFF"/>
          </w:tcPr>
          <w:p w:rsidR="00D850AE" w:rsidRPr="00F84A4A" w:rsidRDefault="00D850AE" w:rsidP="00B64F7F">
            <w:pPr>
              <w:pStyle w:val="a5"/>
              <w:spacing w:line="240" w:lineRule="auto"/>
              <w:ind w:right="59" w:firstLine="841"/>
              <w:rPr>
                <w:rFonts w:ascii="Times New Roman" w:hAnsi="Times New Roman" w:cs="Times New Roman"/>
                <w:color w:val="auto"/>
                <w:sz w:val="24"/>
                <w:szCs w:val="24"/>
              </w:rPr>
            </w:pPr>
            <w:r w:rsidRPr="00F84A4A">
              <w:rPr>
                <w:rFonts w:ascii="Times New Roman" w:hAnsi="Times New Roman" w:cs="Times New Roman"/>
                <w:color w:val="auto"/>
                <w:sz w:val="24"/>
                <w:szCs w:val="24"/>
              </w:rPr>
              <w:t>элементарные представления об институтах гражданского общества, о возможностях участия граждан в общественном управлении;</w:t>
            </w:r>
          </w:p>
          <w:p w:rsidR="00D850AE" w:rsidRPr="00F84A4A" w:rsidRDefault="00D850AE" w:rsidP="00B64F7F">
            <w:pPr>
              <w:pStyle w:val="a5"/>
              <w:spacing w:line="240" w:lineRule="auto"/>
              <w:ind w:left="132" w:right="59" w:firstLine="709"/>
              <w:rPr>
                <w:rFonts w:ascii="Times New Roman" w:hAnsi="Times New Roman" w:cs="Times New Roman"/>
                <w:color w:val="auto"/>
                <w:sz w:val="24"/>
                <w:szCs w:val="24"/>
              </w:rPr>
            </w:pPr>
            <w:r w:rsidRPr="00F84A4A">
              <w:rPr>
                <w:rFonts w:ascii="Times New Roman" w:hAnsi="Times New Roman" w:cs="Times New Roman"/>
                <w:color w:val="auto"/>
                <w:spacing w:val="-4"/>
                <w:sz w:val="24"/>
                <w:szCs w:val="24"/>
              </w:rPr>
              <w:t>первоначальные представления о правах, свободах и обязанностях человека</w:t>
            </w:r>
            <w:r w:rsidRPr="00F84A4A">
              <w:rPr>
                <w:rFonts w:ascii="Times New Roman" w:hAnsi="Times New Roman" w:cs="Times New Roman"/>
                <w:color w:val="auto"/>
                <w:sz w:val="24"/>
                <w:szCs w:val="24"/>
              </w:rPr>
              <w:t>;</w:t>
            </w:r>
          </w:p>
          <w:p w:rsidR="00D850AE" w:rsidRPr="00F84A4A" w:rsidRDefault="00D850AE" w:rsidP="00B64F7F">
            <w:pPr>
              <w:pStyle w:val="a5"/>
              <w:spacing w:line="240" w:lineRule="auto"/>
              <w:ind w:left="132" w:right="59" w:firstLine="709"/>
              <w:rPr>
                <w:rFonts w:ascii="Times New Roman" w:hAnsi="Times New Roman" w:cs="Times New Roman"/>
                <w:color w:val="auto"/>
                <w:sz w:val="24"/>
                <w:szCs w:val="24"/>
              </w:rPr>
            </w:pPr>
            <w:r w:rsidRPr="00F84A4A">
              <w:rPr>
                <w:rFonts w:ascii="Times New Roman" w:hAnsi="Times New Roman" w:cs="Times New Roman"/>
                <w:color w:val="auto"/>
                <w:sz w:val="24"/>
                <w:szCs w:val="24"/>
              </w:rPr>
              <w:t>элементарные представления о верховенстве закона и потребности в правопорядке, общественном согласии;</w:t>
            </w:r>
          </w:p>
          <w:p w:rsidR="00D850AE" w:rsidRPr="00F84A4A" w:rsidRDefault="00D850AE" w:rsidP="00B64F7F">
            <w:pPr>
              <w:pStyle w:val="a5"/>
              <w:spacing w:line="240" w:lineRule="auto"/>
              <w:ind w:left="132" w:right="59" w:firstLine="709"/>
              <w:rPr>
                <w:rFonts w:ascii="Times New Roman" w:hAnsi="Times New Roman" w:cs="Times New Roman"/>
                <w:color w:val="auto"/>
                <w:sz w:val="24"/>
                <w:szCs w:val="24"/>
              </w:rPr>
            </w:pPr>
            <w:r w:rsidRPr="00F84A4A">
              <w:rPr>
                <w:rFonts w:ascii="Times New Roman" w:hAnsi="Times New Roman" w:cs="Times New Roman"/>
                <w:color w:val="auto"/>
                <w:sz w:val="24"/>
                <w:szCs w:val="24"/>
              </w:rPr>
              <w:t>интерес к общественным явлениям, понимание активной роли человека в обществе;</w:t>
            </w:r>
          </w:p>
          <w:p w:rsidR="00D850AE" w:rsidRPr="00F84A4A" w:rsidRDefault="00D850AE" w:rsidP="00B64F7F">
            <w:pPr>
              <w:pStyle w:val="a5"/>
              <w:spacing w:line="240" w:lineRule="auto"/>
              <w:ind w:left="132" w:right="59" w:firstLine="709"/>
              <w:rPr>
                <w:rFonts w:ascii="Times New Roman" w:hAnsi="Times New Roman" w:cs="Times New Roman"/>
                <w:color w:val="auto"/>
                <w:sz w:val="24"/>
                <w:szCs w:val="24"/>
              </w:rPr>
            </w:pPr>
            <w:r w:rsidRPr="00F84A4A">
              <w:rPr>
                <w:rFonts w:ascii="Times New Roman" w:hAnsi="Times New Roman" w:cs="Times New Roman"/>
                <w:color w:val="auto"/>
                <w:sz w:val="24"/>
                <w:szCs w:val="24"/>
              </w:rPr>
              <w:t>стремление активно участвовать в делах класса, школы, семьи, своего села, города;</w:t>
            </w:r>
          </w:p>
          <w:p w:rsidR="00D850AE" w:rsidRPr="00F84A4A" w:rsidRDefault="00D850AE" w:rsidP="00B64F7F">
            <w:pPr>
              <w:pStyle w:val="a5"/>
              <w:spacing w:line="240" w:lineRule="auto"/>
              <w:ind w:left="132" w:right="59" w:firstLine="709"/>
              <w:rPr>
                <w:rFonts w:ascii="Times New Roman" w:hAnsi="Times New Roman" w:cs="Times New Roman"/>
                <w:color w:val="auto"/>
                <w:sz w:val="24"/>
                <w:szCs w:val="24"/>
              </w:rPr>
            </w:pPr>
            <w:r w:rsidRPr="00F84A4A">
              <w:rPr>
                <w:rFonts w:ascii="Times New Roman" w:hAnsi="Times New Roman" w:cs="Times New Roman"/>
                <w:color w:val="auto"/>
                <w:sz w:val="24"/>
                <w:szCs w:val="24"/>
              </w:rPr>
              <w:t>умение отвечать за свои поступки;</w:t>
            </w:r>
          </w:p>
          <w:p w:rsidR="00D850AE" w:rsidRPr="00F84A4A" w:rsidRDefault="00D850AE" w:rsidP="00B64F7F">
            <w:pPr>
              <w:pStyle w:val="a5"/>
              <w:spacing w:line="240" w:lineRule="auto"/>
              <w:ind w:left="132" w:right="59" w:firstLine="709"/>
              <w:rPr>
                <w:rFonts w:ascii="Times New Roman" w:hAnsi="Times New Roman" w:cs="Times New Roman"/>
                <w:color w:val="auto"/>
                <w:sz w:val="24"/>
                <w:szCs w:val="24"/>
              </w:rPr>
            </w:pPr>
            <w:r w:rsidRPr="00F84A4A">
              <w:rPr>
                <w:rFonts w:ascii="Times New Roman" w:hAnsi="Times New Roman" w:cs="Times New Roman"/>
                <w:color w:val="auto"/>
                <w:sz w:val="24"/>
                <w:szCs w:val="24"/>
              </w:rPr>
              <w:t>негативное отношение к нарушениям порядка в классе, дома, на улице, к невыполнению человеком своих обязанностей;</w:t>
            </w:r>
          </w:p>
          <w:p w:rsidR="00D850AE" w:rsidRPr="00F84A4A" w:rsidRDefault="00D850AE" w:rsidP="00B64F7F">
            <w:pPr>
              <w:pStyle w:val="a5"/>
              <w:spacing w:line="240" w:lineRule="auto"/>
              <w:ind w:left="132" w:right="59" w:firstLine="709"/>
              <w:rPr>
                <w:rFonts w:ascii="Times New Roman" w:hAnsi="Times New Roman" w:cs="Times New Roman"/>
                <w:color w:val="auto"/>
                <w:sz w:val="24"/>
                <w:szCs w:val="24"/>
              </w:rPr>
            </w:pPr>
            <w:r w:rsidRPr="00F84A4A">
              <w:rPr>
                <w:rFonts w:ascii="Times New Roman" w:hAnsi="Times New Roman" w:cs="Times New Roman"/>
                <w:color w:val="auto"/>
                <w:sz w:val="24"/>
                <w:szCs w:val="24"/>
              </w:rPr>
              <w:t>знание правил безопасного поведения в школе, быту, на отдыхе, городской среде, понимание необходимости их выполнения;</w:t>
            </w:r>
          </w:p>
          <w:p w:rsidR="00D850AE" w:rsidRPr="00F84A4A" w:rsidRDefault="00D850AE" w:rsidP="00B64F7F">
            <w:pPr>
              <w:pStyle w:val="a5"/>
              <w:spacing w:line="240" w:lineRule="auto"/>
              <w:ind w:left="132" w:right="59" w:firstLine="709"/>
              <w:rPr>
                <w:rFonts w:ascii="Times New Roman" w:hAnsi="Times New Roman" w:cs="Times New Roman"/>
                <w:color w:val="auto"/>
                <w:sz w:val="24"/>
                <w:szCs w:val="24"/>
              </w:rPr>
            </w:pPr>
            <w:r w:rsidRPr="00F84A4A">
              <w:rPr>
                <w:rFonts w:ascii="Times New Roman" w:hAnsi="Times New Roman" w:cs="Times New Roman"/>
                <w:color w:val="auto"/>
                <w:sz w:val="24"/>
                <w:szCs w:val="24"/>
              </w:rPr>
              <w:t>первоначальные представления об информационной безопасности;</w:t>
            </w:r>
          </w:p>
          <w:p w:rsidR="00D850AE" w:rsidRPr="00F84A4A" w:rsidRDefault="00D850AE" w:rsidP="00B64F7F">
            <w:pPr>
              <w:pStyle w:val="a5"/>
              <w:spacing w:line="240" w:lineRule="auto"/>
              <w:ind w:left="132" w:right="59" w:firstLine="709"/>
              <w:rPr>
                <w:rFonts w:ascii="Times New Roman" w:hAnsi="Times New Roman" w:cs="Times New Roman"/>
                <w:color w:val="auto"/>
                <w:sz w:val="24"/>
                <w:szCs w:val="24"/>
              </w:rPr>
            </w:pPr>
            <w:r w:rsidRPr="00F84A4A">
              <w:rPr>
                <w:rFonts w:ascii="Times New Roman" w:hAnsi="Times New Roman" w:cs="Times New Roman"/>
                <w:color w:val="auto"/>
                <w:sz w:val="24"/>
                <w:szCs w:val="24"/>
              </w:rPr>
              <w:t>представления о возможном негативном влиянии на мо</w:t>
            </w:r>
            <w:r w:rsidRPr="00F84A4A">
              <w:rPr>
                <w:rFonts w:ascii="Times New Roman" w:hAnsi="Times New Roman" w:cs="Times New Roman"/>
                <w:color w:val="auto"/>
                <w:spacing w:val="2"/>
                <w:sz w:val="24"/>
                <w:szCs w:val="24"/>
              </w:rPr>
              <w:t xml:space="preserve">рально­психологическое состояние человека компьютерных </w:t>
            </w:r>
            <w:r w:rsidRPr="00F84A4A">
              <w:rPr>
                <w:rFonts w:ascii="Times New Roman" w:hAnsi="Times New Roman" w:cs="Times New Roman"/>
                <w:color w:val="auto"/>
                <w:sz w:val="24"/>
                <w:szCs w:val="24"/>
              </w:rPr>
              <w:t>игр, кинофильмов, телевизионных передач, рекламы;</w:t>
            </w:r>
          </w:p>
          <w:p w:rsidR="00D850AE" w:rsidRPr="00F84A4A" w:rsidRDefault="00D850AE" w:rsidP="00B64F7F">
            <w:pPr>
              <w:pStyle w:val="a5"/>
              <w:spacing w:line="240" w:lineRule="auto"/>
              <w:ind w:left="132" w:right="59" w:firstLine="709"/>
              <w:rPr>
                <w:rFonts w:ascii="Times New Roman" w:hAnsi="Times New Roman" w:cs="Times New Roman"/>
                <w:color w:val="auto"/>
                <w:sz w:val="24"/>
                <w:szCs w:val="24"/>
              </w:rPr>
            </w:pPr>
            <w:r w:rsidRPr="00F84A4A">
              <w:rPr>
                <w:rFonts w:ascii="Times New Roman" w:hAnsi="Times New Roman" w:cs="Times New Roman"/>
                <w:color w:val="auto"/>
                <w:sz w:val="24"/>
                <w:szCs w:val="24"/>
              </w:rPr>
              <w:t>элементарные представления о девиантном и делинквентном поведении.</w:t>
            </w:r>
          </w:p>
        </w:tc>
      </w:tr>
      <w:tr w:rsidR="00D850AE" w:rsidRPr="001C64BA" w:rsidTr="00B64F7F">
        <w:trPr>
          <w:trHeight w:val="580"/>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D850AE" w:rsidRPr="001C64BA" w:rsidRDefault="00D850AE" w:rsidP="00B64F7F">
            <w:pPr>
              <w:pStyle w:val="150"/>
              <w:shd w:val="clear" w:color="auto" w:fill="auto"/>
              <w:spacing w:before="0" w:line="240" w:lineRule="auto"/>
              <w:ind w:left="140" w:firstLine="0"/>
              <w:jc w:val="left"/>
              <w:rPr>
                <w:sz w:val="24"/>
                <w:szCs w:val="24"/>
              </w:rPr>
            </w:pPr>
            <w:r>
              <w:rPr>
                <w:sz w:val="24"/>
                <w:szCs w:val="24"/>
              </w:rPr>
              <w:lastRenderedPageBreak/>
              <w:t>9</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D850AE" w:rsidRPr="001C64BA" w:rsidRDefault="00D850AE" w:rsidP="00B64F7F">
            <w:pPr>
              <w:pStyle w:val="150"/>
              <w:shd w:val="clear" w:color="auto" w:fill="auto"/>
              <w:spacing w:before="0" w:line="278" w:lineRule="exact"/>
              <w:ind w:firstLine="0"/>
              <w:rPr>
                <w:sz w:val="24"/>
                <w:szCs w:val="24"/>
              </w:rPr>
            </w:pPr>
            <w:r w:rsidRPr="001C64BA">
              <w:rPr>
                <w:spacing w:val="2"/>
                <w:sz w:val="24"/>
                <w:szCs w:val="24"/>
              </w:rPr>
              <w:t>Антикоррупционное воспитание</w:t>
            </w:r>
          </w:p>
        </w:tc>
        <w:tc>
          <w:tcPr>
            <w:tcW w:w="8433" w:type="dxa"/>
            <w:tcBorders>
              <w:top w:val="single" w:sz="4" w:space="0" w:color="auto"/>
              <w:left w:val="single" w:sz="4" w:space="0" w:color="auto"/>
              <w:bottom w:val="single" w:sz="4" w:space="0" w:color="auto"/>
              <w:right w:val="single" w:sz="4" w:space="0" w:color="auto"/>
            </w:tcBorders>
            <w:shd w:val="clear" w:color="auto" w:fill="FFFFFF"/>
          </w:tcPr>
          <w:p w:rsidR="00D850AE" w:rsidRPr="00F84A4A" w:rsidRDefault="00D850AE" w:rsidP="00B64F7F">
            <w:pPr>
              <w:pStyle w:val="11"/>
              <w:autoSpaceDE w:val="0"/>
              <w:autoSpaceDN w:val="0"/>
              <w:adjustRightInd w:val="0"/>
              <w:spacing w:after="0"/>
              <w:ind w:left="132" w:right="59"/>
              <w:contextualSpacing/>
              <w:jc w:val="both"/>
              <w:rPr>
                <w:rFonts w:ascii="Times New Roman" w:hAnsi="Times New Roman" w:cs="Times New Roman"/>
              </w:rPr>
            </w:pPr>
            <w:r w:rsidRPr="00F84A4A">
              <w:rPr>
                <w:rFonts w:ascii="Times New Roman" w:hAnsi="Times New Roman" w:cs="Times New Roman"/>
                <w:sz w:val="24"/>
                <w:szCs w:val="24"/>
              </w:rPr>
              <w:t xml:space="preserve">          </w:t>
            </w:r>
            <w:r w:rsidRPr="00F84A4A">
              <w:rPr>
                <w:rFonts w:ascii="Times New Roman" w:hAnsi="Times New Roman" w:cs="Times New Roman"/>
              </w:rPr>
              <w:t xml:space="preserve">воспитание и развитие качеств личности, отвечающих требованиям информационного общества, инновационной экономики, задачам построения </w:t>
            </w:r>
            <w:proofErr w:type="gramStart"/>
            <w:r w:rsidRPr="00F84A4A">
              <w:rPr>
                <w:rFonts w:ascii="Times New Roman" w:hAnsi="Times New Roman" w:cs="Times New Roman"/>
              </w:rPr>
              <w:t>демократического гражданского общества</w:t>
            </w:r>
            <w:proofErr w:type="gramEnd"/>
            <w:r w:rsidRPr="00F84A4A">
              <w:rPr>
                <w:rFonts w:ascii="Times New Roman" w:hAnsi="Times New Roman" w:cs="Times New Roman"/>
              </w:rPr>
              <w:t>;</w:t>
            </w:r>
          </w:p>
          <w:p w:rsidR="00D850AE" w:rsidRPr="00F84A4A" w:rsidRDefault="00D850AE" w:rsidP="00B64F7F">
            <w:pPr>
              <w:pStyle w:val="11"/>
              <w:autoSpaceDE w:val="0"/>
              <w:autoSpaceDN w:val="0"/>
              <w:adjustRightInd w:val="0"/>
              <w:spacing w:after="0"/>
              <w:ind w:left="132" w:right="59"/>
              <w:contextualSpacing/>
              <w:jc w:val="both"/>
              <w:rPr>
                <w:rFonts w:ascii="Times New Roman" w:hAnsi="Times New Roman" w:cs="Times New Roman"/>
              </w:rPr>
            </w:pPr>
            <w:r w:rsidRPr="00F84A4A">
              <w:rPr>
                <w:rFonts w:ascii="Times New Roman" w:hAnsi="Times New Roman" w:cs="Times New Roman"/>
              </w:rPr>
              <w:t xml:space="preserve">          становление основ гражданской идентичности и мировоззрения обучающихся;</w:t>
            </w:r>
          </w:p>
          <w:p w:rsidR="00D850AE" w:rsidRPr="00F84A4A" w:rsidRDefault="00D850AE" w:rsidP="00B64F7F">
            <w:pPr>
              <w:pStyle w:val="11"/>
              <w:autoSpaceDE w:val="0"/>
              <w:autoSpaceDN w:val="0"/>
              <w:adjustRightInd w:val="0"/>
              <w:spacing w:after="0"/>
              <w:ind w:left="132" w:right="59"/>
              <w:contextualSpacing/>
              <w:jc w:val="both"/>
              <w:rPr>
                <w:rFonts w:ascii="Times New Roman" w:hAnsi="Times New Roman" w:cs="Times New Roman"/>
              </w:rPr>
            </w:pPr>
            <w:r w:rsidRPr="00F84A4A">
              <w:rPr>
                <w:rFonts w:ascii="Times New Roman" w:hAnsi="Times New Roman" w:cs="Times New Roman"/>
              </w:rPr>
              <w:t xml:space="preserve">          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D850AE" w:rsidRPr="00F84A4A" w:rsidRDefault="00D850AE" w:rsidP="00B64F7F">
            <w:pPr>
              <w:ind w:left="132" w:right="59"/>
              <w:rPr>
                <w:rStyle w:val="43"/>
                <w:rFonts w:eastAsia="Calibri"/>
                <w:sz w:val="24"/>
                <w:szCs w:val="24"/>
              </w:rPr>
            </w:pPr>
            <w:r w:rsidRPr="00F84A4A">
              <w:rPr>
                <w:sz w:val="22"/>
                <w:szCs w:val="22"/>
              </w:rPr>
              <w:t>становление внутренней установки личности поступать согласно своей совести;</w:t>
            </w:r>
          </w:p>
        </w:tc>
      </w:tr>
    </w:tbl>
    <w:p w:rsidR="00D850AE" w:rsidRPr="007675D4" w:rsidRDefault="00D850AE" w:rsidP="00D850AE">
      <w:pPr>
        <w:pStyle w:val="a3"/>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w:t>
      </w:r>
      <w:proofErr w:type="gramStart"/>
      <w:r w:rsidRPr="007675D4">
        <w:rPr>
          <w:rFonts w:ascii="Times New Roman" w:hAnsi="Times New Roman" w:cs="Times New Roman"/>
          <w:color w:val="auto"/>
          <w:sz w:val="24"/>
          <w:szCs w:val="24"/>
        </w:rPr>
        <w:t>обучающимися</w:t>
      </w:r>
      <w:proofErr w:type="gramEnd"/>
      <w:r w:rsidRPr="007675D4">
        <w:rPr>
          <w:rFonts w:ascii="Times New Roman" w:hAnsi="Times New Roman" w:cs="Times New Roman"/>
          <w:color w:val="auto"/>
          <w:sz w:val="24"/>
          <w:szCs w:val="24"/>
        </w:rPr>
        <w:t>.</w:t>
      </w:r>
    </w:p>
    <w:p w:rsidR="00D850AE" w:rsidRPr="007675D4" w:rsidRDefault="00D850AE" w:rsidP="00D850AE">
      <w:pPr>
        <w:spacing w:line="276" w:lineRule="auto"/>
        <w:jc w:val="both"/>
      </w:pPr>
    </w:p>
    <w:p w:rsidR="00D850AE" w:rsidRPr="007675D4" w:rsidRDefault="00D850AE" w:rsidP="00D850AE">
      <w:pPr>
        <w:pStyle w:val="150"/>
        <w:shd w:val="clear" w:color="auto" w:fill="auto"/>
        <w:tabs>
          <w:tab w:val="left" w:pos="1038"/>
        </w:tabs>
        <w:spacing w:before="0" w:line="276" w:lineRule="auto"/>
        <w:ind w:left="740" w:firstLine="0"/>
        <w:rPr>
          <w:color w:val="FF0000"/>
          <w:sz w:val="24"/>
          <w:szCs w:val="24"/>
        </w:rPr>
      </w:pPr>
      <w:r w:rsidRPr="007675D4">
        <w:rPr>
          <w:b/>
          <w:sz w:val="24"/>
          <w:szCs w:val="24"/>
        </w:rPr>
        <w:t>2.3.</w:t>
      </w:r>
      <w:r>
        <w:rPr>
          <w:b/>
          <w:sz w:val="24"/>
          <w:szCs w:val="24"/>
        </w:rPr>
        <w:t>5.</w:t>
      </w:r>
      <w:r w:rsidRPr="007675D4">
        <w:rPr>
          <w:b/>
          <w:bCs/>
          <w:sz w:val="24"/>
          <w:szCs w:val="24"/>
        </w:rPr>
        <w:t xml:space="preserve"> Виды деятельности и формы занятий с </w:t>
      </w:r>
      <w:proofErr w:type="gramStart"/>
      <w:r w:rsidRPr="007675D4">
        <w:rPr>
          <w:b/>
          <w:bCs/>
          <w:sz w:val="24"/>
          <w:szCs w:val="24"/>
        </w:rPr>
        <w:t>обучающимися</w:t>
      </w:r>
      <w:proofErr w:type="gramEnd"/>
    </w:p>
    <w:p w:rsidR="00D850AE" w:rsidRPr="007675D4" w:rsidRDefault="00D850AE" w:rsidP="00D850AE">
      <w:pPr>
        <w:spacing w:line="276" w:lineRule="auto"/>
        <w:jc w:val="both"/>
        <w:rPr>
          <w:b/>
        </w:rPr>
      </w:pPr>
      <w:r w:rsidRPr="007675D4">
        <w:rPr>
          <w:b/>
          <w:bCs/>
        </w:rPr>
        <w:t xml:space="preserve">Виды деятельности и формы занятий с </w:t>
      </w:r>
      <w:proofErr w:type="gramStart"/>
      <w:r w:rsidRPr="007675D4">
        <w:rPr>
          <w:b/>
          <w:bCs/>
        </w:rPr>
        <w:t>обучающимися</w:t>
      </w:r>
      <w:proofErr w:type="gramEnd"/>
      <w:r w:rsidRPr="007675D4">
        <w:rPr>
          <w:b/>
          <w:bCs/>
        </w:rPr>
        <w:t xml:space="preserve"> </w:t>
      </w:r>
    </w:p>
    <w:p w:rsidR="00D850AE" w:rsidRDefault="00D850AE" w:rsidP="00D850AE">
      <w:pPr>
        <w:spacing w:line="276" w:lineRule="auto"/>
        <w:jc w:val="both"/>
        <w:rPr>
          <w:bCs/>
          <w:u w:val="single"/>
        </w:rPr>
      </w:pPr>
    </w:p>
    <w:p w:rsidR="00D850AE" w:rsidRPr="007675D4" w:rsidRDefault="00D850AE" w:rsidP="00D850AE">
      <w:pPr>
        <w:spacing w:line="276" w:lineRule="auto"/>
        <w:jc w:val="both"/>
        <w:rPr>
          <w:bCs/>
          <w:u w:val="single"/>
        </w:rPr>
      </w:pPr>
      <w:r w:rsidRPr="007675D4">
        <w:rPr>
          <w:bCs/>
          <w:u w:val="single"/>
        </w:rPr>
        <w:t>Гражданско-патриотическое</w:t>
      </w:r>
      <w:r>
        <w:rPr>
          <w:bCs/>
          <w:u w:val="single"/>
        </w:rPr>
        <w:t xml:space="preserve">, нравственное </w:t>
      </w:r>
      <w:r w:rsidRPr="007675D4">
        <w:rPr>
          <w:bCs/>
          <w:u w:val="single"/>
        </w:rPr>
        <w:t xml:space="preserve"> воспитание</w:t>
      </w:r>
    </w:p>
    <w:p w:rsidR="00D850AE" w:rsidRPr="00D83F11" w:rsidRDefault="00D850AE" w:rsidP="00D850AE">
      <w:pPr>
        <w:pStyle w:val="a3"/>
        <w:spacing w:line="240" w:lineRule="auto"/>
        <w:ind w:firstLine="709"/>
        <w:rPr>
          <w:rFonts w:ascii="Times New Roman" w:hAnsi="Times New Roman" w:cs="Times New Roman"/>
          <w:iCs/>
          <w:color w:val="auto"/>
          <w:sz w:val="24"/>
          <w:szCs w:val="24"/>
        </w:rPr>
      </w:pPr>
      <w:proofErr w:type="gramStart"/>
      <w:r w:rsidRPr="007675D4">
        <w:rPr>
          <w:rFonts w:ascii="Times New Roman" w:hAnsi="Times New Roman" w:cs="Times New Roman"/>
          <w:color w:val="auto"/>
          <w:sz w:val="24"/>
          <w:szCs w:val="24"/>
        </w:rPr>
        <w:t xml:space="preserve">Ценности: </w:t>
      </w:r>
      <w:r w:rsidRPr="007675D4">
        <w:rPr>
          <w:rFonts w:ascii="Times New Roman" w:hAnsi="Times New Roman" w:cs="Times New Roman"/>
          <w:iCs/>
          <w:color w:val="auto"/>
          <w:sz w:val="24"/>
          <w:szCs w:val="24"/>
        </w:rPr>
        <w:t xml:space="preserve">любовь к России, своему народу, своему краю; служение Отечеству; правовое государство; гражданское </w:t>
      </w:r>
      <w:r w:rsidRPr="007675D4">
        <w:rPr>
          <w:rFonts w:ascii="Times New Roman" w:hAnsi="Times New Roman" w:cs="Times New Roman"/>
          <w:iCs/>
          <w:color w:val="auto"/>
          <w:spacing w:val="-2"/>
          <w:sz w:val="24"/>
          <w:szCs w:val="24"/>
        </w:rPr>
        <w:t>общество; закон и правопорядок; сво</w:t>
      </w:r>
      <w:r w:rsidRPr="007675D4">
        <w:rPr>
          <w:rFonts w:ascii="Times New Roman" w:hAnsi="Times New Roman" w:cs="Times New Roman"/>
          <w:iCs/>
          <w:color w:val="auto"/>
          <w:sz w:val="24"/>
          <w:szCs w:val="24"/>
        </w:rPr>
        <w:t>бода личная и национальная; доверие к людям, институтам государства и гражданского обществ</w:t>
      </w:r>
      <w:r>
        <w:rPr>
          <w:rFonts w:ascii="Times New Roman" w:hAnsi="Times New Roman" w:cs="Times New Roman"/>
          <w:iCs/>
          <w:color w:val="auto"/>
          <w:sz w:val="24"/>
          <w:szCs w:val="24"/>
        </w:rPr>
        <w:t xml:space="preserve">а; </w:t>
      </w:r>
      <w:r w:rsidRPr="00EE4610">
        <w:rPr>
          <w:rFonts w:ascii="Times New Roman" w:hAnsi="Times New Roman" w:cs="Times New Roman"/>
          <w:color w:val="auto"/>
          <w:sz w:val="24"/>
          <w:szCs w:val="24"/>
        </w:rPr>
        <w:t xml:space="preserve"> </w:t>
      </w:r>
      <w:r w:rsidRPr="00360E25">
        <w:rPr>
          <w:rFonts w:ascii="Times New Roman" w:hAnsi="Times New Roman" w:cs="Times New Roman"/>
          <w:iCs/>
          <w:color w:val="auto"/>
          <w:sz w:val="24"/>
          <w:szCs w:val="24"/>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w:t>
      </w:r>
      <w:proofErr w:type="gramEnd"/>
      <w:r w:rsidRPr="00360E25">
        <w:rPr>
          <w:rFonts w:ascii="Times New Roman" w:hAnsi="Times New Roman" w:cs="Times New Roman"/>
          <w:iCs/>
          <w:color w:val="auto"/>
          <w:sz w:val="24"/>
          <w:szCs w:val="24"/>
        </w:rPr>
        <w:t xml:space="preserve"> </w:t>
      </w:r>
      <w:proofErr w:type="gramStart"/>
      <w:r w:rsidRPr="00360E25">
        <w:rPr>
          <w:rFonts w:ascii="Times New Roman" w:hAnsi="Times New Roman" w:cs="Times New Roman"/>
          <w:iCs/>
          <w:color w:val="auto"/>
          <w:sz w:val="24"/>
          <w:szCs w:val="24"/>
        </w:rPr>
        <w:t>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5"/>
      </w:tblGrid>
      <w:tr w:rsidR="00D850AE" w:rsidRPr="007675D4" w:rsidTr="00B64F7F">
        <w:tc>
          <w:tcPr>
            <w:tcW w:w="4785" w:type="dxa"/>
            <w:shd w:val="clear" w:color="auto" w:fill="auto"/>
          </w:tcPr>
          <w:p w:rsidR="00D850AE" w:rsidRPr="00EE4610" w:rsidRDefault="00D850AE" w:rsidP="00B64F7F">
            <w:pPr>
              <w:pStyle w:val="Default"/>
              <w:spacing w:line="276" w:lineRule="auto"/>
              <w:jc w:val="both"/>
              <w:rPr>
                <w:color w:val="auto"/>
              </w:rPr>
            </w:pPr>
            <w:r w:rsidRPr="007675D4">
              <w:rPr>
                <w:color w:val="auto"/>
              </w:rPr>
              <w:t xml:space="preserve">Виды деятельности </w:t>
            </w:r>
          </w:p>
        </w:tc>
        <w:tc>
          <w:tcPr>
            <w:tcW w:w="4785" w:type="dxa"/>
            <w:shd w:val="clear" w:color="auto" w:fill="auto"/>
          </w:tcPr>
          <w:p w:rsidR="00D850AE" w:rsidRPr="00EE4610" w:rsidRDefault="00D850AE" w:rsidP="00B64F7F">
            <w:pPr>
              <w:pStyle w:val="Default"/>
              <w:spacing w:line="276" w:lineRule="auto"/>
              <w:jc w:val="both"/>
              <w:rPr>
                <w:color w:val="auto"/>
              </w:rPr>
            </w:pPr>
            <w:r w:rsidRPr="007675D4">
              <w:rPr>
                <w:color w:val="auto"/>
              </w:rPr>
              <w:t xml:space="preserve">Формы занятий </w:t>
            </w:r>
          </w:p>
        </w:tc>
      </w:tr>
      <w:tr w:rsidR="00D850AE" w:rsidRPr="007675D4" w:rsidTr="00B64F7F">
        <w:tc>
          <w:tcPr>
            <w:tcW w:w="4785" w:type="dxa"/>
            <w:shd w:val="clear" w:color="auto" w:fill="auto"/>
          </w:tcPr>
          <w:p w:rsidR="00D850AE" w:rsidRPr="00EE4610" w:rsidRDefault="00D850AE" w:rsidP="00B64F7F">
            <w:pPr>
              <w:pStyle w:val="Default"/>
              <w:spacing w:line="276" w:lineRule="auto"/>
              <w:jc w:val="both"/>
              <w:rPr>
                <w:color w:val="auto"/>
              </w:rPr>
            </w:pPr>
            <w:r w:rsidRPr="007675D4">
              <w:rPr>
                <w:color w:val="auto"/>
              </w:rPr>
              <w:t xml:space="preserve">-получают первоначальные представления о Конституции Российской Федерации, знакомятся с государственной символикой – Гербом, Флагом Российской Федерации, гербом и флагом субъекта Российской Федерации; </w:t>
            </w:r>
          </w:p>
        </w:tc>
        <w:tc>
          <w:tcPr>
            <w:tcW w:w="4785" w:type="dxa"/>
            <w:shd w:val="clear" w:color="auto" w:fill="auto"/>
          </w:tcPr>
          <w:p w:rsidR="00D850AE" w:rsidRPr="007675D4" w:rsidRDefault="00D850AE" w:rsidP="00B64F7F">
            <w:pPr>
              <w:pStyle w:val="Default"/>
              <w:spacing w:line="276" w:lineRule="auto"/>
              <w:jc w:val="both"/>
              <w:rPr>
                <w:color w:val="auto"/>
              </w:rPr>
            </w:pPr>
            <w:r w:rsidRPr="007675D4">
              <w:rPr>
                <w:color w:val="auto"/>
              </w:rPr>
              <w:t>- в процессе бесед, чтения книг, в процессе изучения предметов, предусмотренных учебным планом школы, в ходе интеллектуальных игр, на плакатах, картинах</w:t>
            </w:r>
          </w:p>
        </w:tc>
      </w:tr>
      <w:tr w:rsidR="00D850AE" w:rsidRPr="007675D4" w:rsidTr="00B64F7F">
        <w:tc>
          <w:tcPr>
            <w:tcW w:w="4785" w:type="dxa"/>
            <w:shd w:val="clear" w:color="auto" w:fill="auto"/>
          </w:tcPr>
          <w:p w:rsidR="00D850AE" w:rsidRPr="007675D4" w:rsidRDefault="00D850AE" w:rsidP="00B64F7F">
            <w:pPr>
              <w:pStyle w:val="Default"/>
              <w:spacing w:line="276" w:lineRule="auto"/>
              <w:jc w:val="both"/>
              <w:rPr>
                <w:color w:val="auto"/>
              </w:rPr>
            </w:pPr>
            <w:r w:rsidRPr="007675D4">
              <w:rPr>
                <w:color w:val="auto"/>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w:t>
            </w:r>
          </w:p>
          <w:p w:rsidR="00D850AE" w:rsidRPr="007675D4" w:rsidRDefault="00D850AE" w:rsidP="00B64F7F">
            <w:pPr>
              <w:spacing w:line="276" w:lineRule="auto"/>
              <w:jc w:val="both"/>
            </w:pPr>
          </w:p>
        </w:tc>
        <w:tc>
          <w:tcPr>
            <w:tcW w:w="4785" w:type="dxa"/>
            <w:shd w:val="clear" w:color="auto" w:fill="auto"/>
          </w:tcPr>
          <w:p w:rsidR="00D850AE" w:rsidRPr="00EE4610" w:rsidRDefault="00D850AE" w:rsidP="00B64F7F">
            <w:pPr>
              <w:pStyle w:val="Default"/>
              <w:spacing w:line="276" w:lineRule="auto"/>
              <w:jc w:val="both"/>
              <w:rPr>
                <w:color w:val="auto"/>
              </w:rPr>
            </w:pPr>
            <w:r w:rsidRPr="007675D4">
              <w:rPr>
                <w:color w:val="auto"/>
              </w:rPr>
              <w:t xml:space="preserve">-в процессе бесед, экскурсий, просмотра кинофильмов, экскурсий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 участвуют в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 </w:t>
            </w:r>
          </w:p>
        </w:tc>
      </w:tr>
      <w:tr w:rsidR="00D850AE" w:rsidRPr="007675D4" w:rsidTr="00B64F7F">
        <w:tc>
          <w:tcPr>
            <w:tcW w:w="4785" w:type="dxa"/>
            <w:shd w:val="clear" w:color="auto" w:fill="auto"/>
          </w:tcPr>
          <w:p w:rsidR="00D850AE" w:rsidRPr="007675D4" w:rsidRDefault="00D850AE" w:rsidP="00B64F7F">
            <w:pPr>
              <w:pStyle w:val="Default"/>
              <w:spacing w:line="276" w:lineRule="auto"/>
              <w:jc w:val="both"/>
              <w:rPr>
                <w:color w:val="auto"/>
              </w:rPr>
            </w:pPr>
            <w:r w:rsidRPr="007675D4">
              <w:rPr>
                <w:color w:val="auto"/>
              </w:rPr>
              <w:t xml:space="preserve">- знакомятся с историей и культурой родного края, народным творчеством, этнокультурными традициями, фольклором, особенностями быта народов России; </w:t>
            </w:r>
          </w:p>
          <w:p w:rsidR="00D850AE" w:rsidRPr="007675D4" w:rsidRDefault="00D850AE" w:rsidP="00B64F7F">
            <w:pPr>
              <w:spacing w:line="276" w:lineRule="auto"/>
              <w:jc w:val="both"/>
            </w:pPr>
          </w:p>
        </w:tc>
        <w:tc>
          <w:tcPr>
            <w:tcW w:w="4785" w:type="dxa"/>
            <w:shd w:val="clear" w:color="auto" w:fill="auto"/>
          </w:tcPr>
          <w:p w:rsidR="00D850AE" w:rsidRPr="00EE4610" w:rsidRDefault="00D850AE" w:rsidP="00B64F7F">
            <w:pPr>
              <w:pStyle w:val="Default"/>
              <w:spacing w:line="276" w:lineRule="auto"/>
              <w:jc w:val="both"/>
              <w:rPr>
                <w:color w:val="auto"/>
              </w:rPr>
            </w:pPr>
            <w:proofErr w:type="gramStart"/>
            <w:r w:rsidRPr="007675D4">
              <w:rPr>
                <w:color w:val="auto"/>
              </w:rPr>
              <w:t>-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экскурсий.</w:t>
            </w:r>
            <w:proofErr w:type="gramEnd"/>
          </w:p>
        </w:tc>
      </w:tr>
      <w:tr w:rsidR="00D850AE" w:rsidRPr="007675D4" w:rsidTr="00B64F7F">
        <w:tc>
          <w:tcPr>
            <w:tcW w:w="4785" w:type="dxa"/>
            <w:shd w:val="clear" w:color="auto" w:fill="auto"/>
          </w:tcPr>
          <w:p w:rsidR="00D850AE" w:rsidRPr="007675D4" w:rsidRDefault="00D850AE" w:rsidP="00B64F7F">
            <w:pPr>
              <w:pStyle w:val="Default"/>
              <w:spacing w:line="276" w:lineRule="auto"/>
              <w:jc w:val="both"/>
              <w:rPr>
                <w:color w:val="auto"/>
              </w:rPr>
            </w:pPr>
            <w:r w:rsidRPr="007675D4">
              <w:rPr>
                <w:color w:val="auto"/>
              </w:rPr>
              <w:lastRenderedPageBreak/>
              <w:t xml:space="preserve">-знакомятся с важнейшими событиями в истории нашей страны, содержанием и значением государственных праздников; </w:t>
            </w:r>
          </w:p>
          <w:p w:rsidR="00D850AE" w:rsidRPr="007675D4" w:rsidRDefault="00D850AE" w:rsidP="00B64F7F">
            <w:pPr>
              <w:spacing w:line="276" w:lineRule="auto"/>
              <w:jc w:val="both"/>
            </w:pPr>
          </w:p>
        </w:tc>
        <w:tc>
          <w:tcPr>
            <w:tcW w:w="4785" w:type="dxa"/>
            <w:shd w:val="clear" w:color="auto" w:fill="auto"/>
          </w:tcPr>
          <w:p w:rsidR="00D850AE" w:rsidRPr="00EE4610" w:rsidRDefault="00D850AE" w:rsidP="00B64F7F">
            <w:pPr>
              <w:pStyle w:val="Default"/>
              <w:spacing w:line="276" w:lineRule="auto"/>
              <w:jc w:val="both"/>
              <w:rPr>
                <w:color w:val="auto"/>
              </w:rPr>
            </w:pPr>
            <w:r w:rsidRPr="007675D4">
              <w:rPr>
                <w:color w:val="auto"/>
              </w:rPr>
              <w:t xml:space="preserve">- в ходе уроков обязательной части учебного плана,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 </w:t>
            </w:r>
          </w:p>
        </w:tc>
      </w:tr>
      <w:tr w:rsidR="00D850AE" w:rsidRPr="007675D4" w:rsidTr="00B64F7F">
        <w:tc>
          <w:tcPr>
            <w:tcW w:w="4785" w:type="dxa"/>
            <w:shd w:val="clear" w:color="auto" w:fill="auto"/>
          </w:tcPr>
          <w:p w:rsidR="00D850AE" w:rsidRPr="007675D4" w:rsidRDefault="00D850AE" w:rsidP="00B64F7F">
            <w:pPr>
              <w:pStyle w:val="Default"/>
              <w:spacing w:line="276" w:lineRule="auto"/>
              <w:jc w:val="both"/>
              <w:rPr>
                <w:color w:val="auto"/>
              </w:rPr>
            </w:pPr>
            <w:r w:rsidRPr="007675D4">
              <w:rPr>
                <w:color w:val="auto"/>
              </w:rPr>
              <w:t xml:space="preserve">-знакомятся с деятельностью общественных организаций патриотической и гражданской направленности; </w:t>
            </w:r>
          </w:p>
          <w:p w:rsidR="00D850AE" w:rsidRPr="007675D4" w:rsidRDefault="00D850AE" w:rsidP="00B64F7F">
            <w:pPr>
              <w:spacing w:line="276" w:lineRule="auto"/>
              <w:jc w:val="both"/>
            </w:pPr>
          </w:p>
        </w:tc>
        <w:tc>
          <w:tcPr>
            <w:tcW w:w="4785" w:type="dxa"/>
            <w:shd w:val="clear" w:color="auto" w:fill="auto"/>
          </w:tcPr>
          <w:p w:rsidR="00D850AE" w:rsidRPr="00EE4610" w:rsidRDefault="00D850AE" w:rsidP="00B64F7F">
            <w:pPr>
              <w:pStyle w:val="Default"/>
              <w:spacing w:line="276" w:lineRule="auto"/>
              <w:jc w:val="both"/>
              <w:rPr>
                <w:color w:val="auto"/>
              </w:rPr>
            </w:pPr>
            <w:r w:rsidRPr="007675D4">
              <w:rPr>
                <w:color w:val="auto"/>
              </w:rPr>
              <w:t xml:space="preserve">-в процессе посильного участия в социальных проектах и мероприятиях, проводимых этими организациями, встреч с их представителями; </w:t>
            </w:r>
          </w:p>
        </w:tc>
      </w:tr>
      <w:tr w:rsidR="00D850AE" w:rsidRPr="007675D4" w:rsidTr="00B64F7F">
        <w:tc>
          <w:tcPr>
            <w:tcW w:w="4785" w:type="dxa"/>
            <w:shd w:val="clear" w:color="auto" w:fill="auto"/>
          </w:tcPr>
          <w:p w:rsidR="00D850AE" w:rsidRPr="00EE4610" w:rsidRDefault="00D850AE" w:rsidP="00B64F7F">
            <w:pPr>
              <w:pStyle w:val="Default"/>
              <w:spacing w:line="276" w:lineRule="auto"/>
              <w:jc w:val="both"/>
              <w:rPr>
                <w:color w:val="auto"/>
              </w:rPr>
            </w:pPr>
            <w:r w:rsidRPr="007675D4">
              <w:rPr>
                <w:color w:val="auto"/>
              </w:rPr>
              <w:t xml:space="preserve">-получают первоначальный опыт межкультурной коммуникации с детьми и взрослыми – представителями разных народов России, знакомятся с особенностями их культур и образа жизни; </w:t>
            </w:r>
          </w:p>
        </w:tc>
        <w:tc>
          <w:tcPr>
            <w:tcW w:w="4785" w:type="dxa"/>
            <w:shd w:val="clear" w:color="auto" w:fill="auto"/>
          </w:tcPr>
          <w:p w:rsidR="00D850AE" w:rsidRPr="007675D4" w:rsidRDefault="00D850AE" w:rsidP="00B64F7F">
            <w:pPr>
              <w:pStyle w:val="Default"/>
              <w:spacing w:line="276" w:lineRule="auto"/>
              <w:jc w:val="both"/>
              <w:rPr>
                <w:color w:val="auto"/>
              </w:rPr>
            </w:pPr>
            <w:r w:rsidRPr="007675D4">
              <w:rPr>
                <w:color w:val="auto"/>
              </w:rPr>
              <w:t xml:space="preserve">- в процессе бесед, народных игр, организации и проведения национально-культурных праздников; </w:t>
            </w:r>
          </w:p>
          <w:p w:rsidR="00D850AE" w:rsidRPr="007675D4" w:rsidRDefault="00D850AE" w:rsidP="00B64F7F">
            <w:pPr>
              <w:spacing w:line="276" w:lineRule="auto"/>
              <w:jc w:val="both"/>
            </w:pPr>
          </w:p>
        </w:tc>
      </w:tr>
      <w:tr w:rsidR="00D850AE" w:rsidRPr="007675D4" w:rsidTr="00B64F7F">
        <w:tc>
          <w:tcPr>
            <w:tcW w:w="4785" w:type="dxa"/>
            <w:shd w:val="clear" w:color="auto" w:fill="auto"/>
          </w:tcPr>
          <w:p w:rsidR="00D850AE" w:rsidRPr="007675D4" w:rsidRDefault="00D850AE" w:rsidP="00B64F7F">
            <w:pPr>
              <w:pStyle w:val="Default"/>
              <w:spacing w:line="276" w:lineRule="auto"/>
              <w:jc w:val="both"/>
              <w:rPr>
                <w:color w:val="auto"/>
              </w:rPr>
            </w:pPr>
            <w:r w:rsidRPr="007675D4">
              <w:rPr>
                <w:color w:val="auto"/>
              </w:rPr>
              <w:t xml:space="preserve">- получают 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D850AE" w:rsidRPr="007675D4" w:rsidRDefault="00D850AE" w:rsidP="00B64F7F">
            <w:pPr>
              <w:spacing w:line="276" w:lineRule="auto"/>
              <w:jc w:val="both"/>
            </w:pPr>
          </w:p>
        </w:tc>
        <w:tc>
          <w:tcPr>
            <w:tcW w:w="4785" w:type="dxa"/>
            <w:shd w:val="clear" w:color="auto" w:fill="auto"/>
          </w:tcPr>
          <w:p w:rsidR="00D850AE" w:rsidRPr="001C64BA" w:rsidRDefault="00D850AE" w:rsidP="00B64F7F">
            <w:pPr>
              <w:pStyle w:val="Default"/>
              <w:spacing w:line="276" w:lineRule="auto"/>
              <w:jc w:val="both"/>
              <w:rPr>
                <w:color w:val="auto"/>
              </w:rPr>
            </w:pPr>
            <w:r w:rsidRPr="007675D4">
              <w:rPr>
                <w:color w:val="auto"/>
              </w:rPr>
              <w:t>- участвуют во встречах и беседах с выпускниками МБОУ «СОШ № 16», ознакомятся с биографиями выпускников, явивших собой достойные примеры гражданственности и патриотизма; принимают посильное участие в школьных программах и мероприятиях по поддержке ветеранов войны</w:t>
            </w:r>
            <w:proofErr w:type="gramStart"/>
            <w:r w:rsidRPr="007675D4">
              <w:rPr>
                <w:color w:val="auto"/>
              </w:rPr>
              <w:t>;п</w:t>
            </w:r>
            <w:proofErr w:type="gramEnd"/>
            <w:r w:rsidRPr="007675D4">
              <w:rPr>
                <w:color w:val="auto"/>
              </w:rPr>
              <w:t>ринимают посильное участие в программах и проектах, в рамках</w:t>
            </w:r>
          </w:p>
        </w:tc>
      </w:tr>
    </w:tbl>
    <w:p w:rsidR="00D850AE" w:rsidRPr="007675D4" w:rsidRDefault="00D850AE" w:rsidP="00D850AE">
      <w:pPr>
        <w:pStyle w:val="a3"/>
        <w:spacing w:line="276" w:lineRule="auto"/>
        <w:ind w:firstLine="0"/>
        <w:rPr>
          <w:rFonts w:ascii="Times New Roman" w:hAnsi="Times New Roman" w:cs="Times New Roman"/>
          <w:iCs/>
          <w:color w:val="auto"/>
          <w:sz w:val="24"/>
          <w:szCs w:val="24"/>
        </w:rPr>
      </w:pPr>
    </w:p>
    <w:p w:rsidR="00D850AE" w:rsidRPr="001C64BA" w:rsidRDefault="00D850AE" w:rsidP="00D850AE">
      <w:pPr>
        <w:pStyle w:val="a3"/>
        <w:spacing w:line="276" w:lineRule="auto"/>
        <w:ind w:firstLine="0"/>
        <w:rPr>
          <w:rFonts w:ascii="Times New Roman" w:hAnsi="Times New Roman" w:cs="Times New Roman"/>
          <w:iCs/>
          <w:color w:val="auto"/>
          <w:sz w:val="24"/>
          <w:szCs w:val="24"/>
          <w:u w:val="single"/>
        </w:rPr>
      </w:pPr>
      <w:r w:rsidRPr="001C64BA">
        <w:rPr>
          <w:rFonts w:ascii="Times New Roman" w:hAnsi="Times New Roman" w:cs="Times New Roman"/>
          <w:color w:val="auto"/>
          <w:spacing w:val="2"/>
          <w:sz w:val="24"/>
          <w:szCs w:val="24"/>
          <w:u w:val="single"/>
        </w:rPr>
        <w:t>Воспитание трудолюбия</w:t>
      </w:r>
    </w:p>
    <w:p w:rsidR="00D850AE" w:rsidRPr="00EE4610" w:rsidRDefault="00D850AE" w:rsidP="00D850AE">
      <w:pPr>
        <w:pStyle w:val="a3"/>
        <w:spacing w:line="276" w:lineRule="auto"/>
        <w:ind w:firstLine="709"/>
        <w:rPr>
          <w:rFonts w:ascii="Times New Roman" w:hAnsi="Times New Roman" w:cs="Times New Roman"/>
          <w:iCs/>
          <w:color w:val="auto"/>
          <w:sz w:val="24"/>
          <w:szCs w:val="24"/>
        </w:rPr>
      </w:pPr>
      <w:r w:rsidRPr="001C64BA">
        <w:rPr>
          <w:rFonts w:ascii="Times New Roman" w:hAnsi="Times New Roman" w:cs="Times New Roman"/>
          <w:color w:val="auto"/>
          <w:sz w:val="24"/>
          <w:szCs w:val="24"/>
        </w:rPr>
        <w:t xml:space="preserve">Ценности: </w:t>
      </w:r>
      <w:r w:rsidRPr="001C64BA">
        <w:rPr>
          <w:rFonts w:ascii="Times New Roman" w:hAnsi="Times New Roman" w:cs="Times New Roman"/>
          <w:iCs/>
          <w:color w:val="auto"/>
          <w:sz w:val="24"/>
          <w:szCs w:val="24"/>
        </w:rPr>
        <w:t>уважение к труду, человеку труда; творчество и созидание; стремление к познанию и истине; целеустремленность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5"/>
      </w:tblGrid>
      <w:tr w:rsidR="00D850AE" w:rsidRPr="007675D4" w:rsidTr="00B64F7F">
        <w:tc>
          <w:tcPr>
            <w:tcW w:w="4785" w:type="dxa"/>
            <w:shd w:val="clear" w:color="auto" w:fill="auto"/>
          </w:tcPr>
          <w:p w:rsidR="00D850AE" w:rsidRPr="007675D4" w:rsidRDefault="00D850AE" w:rsidP="00B64F7F">
            <w:pPr>
              <w:pStyle w:val="Default"/>
              <w:spacing w:line="276" w:lineRule="auto"/>
              <w:jc w:val="both"/>
              <w:rPr>
                <w:color w:val="auto"/>
              </w:rPr>
            </w:pPr>
            <w:r w:rsidRPr="007675D4">
              <w:rPr>
                <w:color w:val="auto"/>
              </w:rPr>
              <w:t xml:space="preserve">Виды деятельности </w:t>
            </w:r>
          </w:p>
          <w:p w:rsidR="00D850AE" w:rsidRPr="007675D4" w:rsidRDefault="00D850AE" w:rsidP="00B64F7F">
            <w:pPr>
              <w:spacing w:line="276" w:lineRule="auto"/>
              <w:jc w:val="both"/>
            </w:pPr>
          </w:p>
        </w:tc>
        <w:tc>
          <w:tcPr>
            <w:tcW w:w="4785" w:type="dxa"/>
            <w:shd w:val="clear" w:color="auto" w:fill="auto"/>
          </w:tcPr>
          <w:p w:rsidR="00D850AE" w:rsidRPr="007675D4" w:rsidRDefault="00D850AE" w:rsidP="00B64F7F">
            <w:pPr>
              <w:pStyle w:val="Default"/>
              <w:spacing w:line="276" w:lineRule="auto"/>
              <w:jc w:val="both"/>
              <w:rPr>
                <w:color w:val="auto"/>
              </w:rPr>
            </w:pPr>
            <w:r w:rsidRPr="007675D4">
              <w:rPr>
                <w:color w:val="auto"/>
              </w:rPr>
              <w:t xml:space="preserve">Формы занятий </w:t>
            </w:r>
          </w:p>
          <w:p w:rsidR="00D850AE" w:rsidRPr="007675D4" w:rsidRDefault="00D850AE" w:rsidP="00B64F7F">
            <w:pPr>
              <w:spacing w:line="276" w:lineRule="auto"/>
              <w:jc w:val="both"/>
            </w:pPr>
          </w:p>
        </w:tc>
      </w:tr>
      <w:tr w:rsidR="00D850AE" w:rsidRPr="007675D4" w:rsidTr="00B64F7F">
        <w:tc>
          <w:tcPr>
            <w:tcW w:w="4785" w:type="dxa"/>
            <w:shd w:val="clear" w:color="auto" w:fill="auto"/>
          </w:tcPr>
          <w:p w:rsidR="00D850AE" w:rsidRPr="001C64BA" w:rsidRDefault="00D850AE" w:rsidP="00B64F7F">
            <w:pPr>
              <w:pStyle w:val="Default"/>
              <w:spacing w:line="276" w:lineRule="auto"/>
              <w:jc w:val="both"/>
              <w:rPr>
                <w:color w:val="auto"/>
              </w:rPr>
            </w:pPr>
            <w:r w:rsidRPr="007675D4">
              <w:rPr>
                <w:color w:val="auto"/>
              </w:rPr>
              <w:t xml:space="preserve">- получают первоначальные представления о роли труда и значении творчества в жизни человека и общества; </w:t>
            </w:r>
          </w:p>
        </w:tc>
        <w:tc>
          <w:tcPr>
            <w:tcW w:w="4785" w:type="dxa"/>
            <w:shd w:val="clear" w:color="auto" w:fill="auto"/>
          </w:tcPr>
          <w:p w:rsidR="00D850AE" w:rsidRPr="007675D4" w:rsidRDefault="00D850AE" w:rsidP="00B64F7F">
            <w:pPr>
              <w:pStyle w:val="Default"/>
              <w:spacing w:line="276" w:lineRule="auto"/>
              <w:jc w:val="both"/>
              <w:rPr>
                <w:color w:val="auto"/>
              </w:rPr>
            </w:pPr>
            <w:r w:rsidRPr="007675D4">
              <w:rPr>
                <w:color w:val="auto"/>
              </w:rPr>
              <w:t xml:space="preserve">- в процессе изучения учебных дисциплин и проведения внеурочных мероприятий; </w:t>
            </w:r>
          </w:p>
          <w:p w:rsidR="00D850AE" w:rsidRPr="007675D4" w:rsidRDefault="00D850AE" w:rsidP="00B64F7F">
            <w:pPr>
              <w:spacing w:line="276" w:lineRule="auto"/>
              <w:jc w:val="both"/>
            </w:pPr>
          </w:p>
        </w:tc>
      </w:tr>
      <w:tr w:rsidR="00D850AE" w:rsidRPr="007675D4" w:rsidTr="00B64F7F">
        <w:tc>
          <w:tcPr>
            <w:tcW w:w="4785" w:type="dxa"/>
            <w:shd w:val="clear" w:color="auto" w:fill="auto"/>
          </w:tcPr>
          <w:p w:rsidR="00D850AE" w:rsidRPr="007675D4" w:rsidRDefault="00D850AE" w:rsidP="00B64F7F">
            <w:pPr>
              <w:pStyle w:val="Default"/>
              <w:spacing w:line="276" w:lineRule="auto"/>
              <w:jc w:val="both"/>
              <w:rPr>
                <w:color w:val="auto"/>
              </w:rPr>
            </w:pPr>
            <w:r w:rsidRPr="007675D4">
              <w:rPr>
                <w:color w:val="auto"/>
              </w:rPr>
              <w:t xml:space="preserve">- получают элементарные представления о современной инновационной экономике – экономике знаний, об инновациях; </w:t>
            </w:r>
          </w:p>
          <w:p w:rsidR="00D850AE" w:rsidRPr="007675D4" w:rsidRDefault="00D850AE" w:rsidP="00B64F7F">
            <w:pPr>
              <w:spacing w:line="276" w:lineRule="auto"/>
              <w:jc w:val="both"/>
            </w:pPr>
          </w:p>
        </w:tc>
        <w:tc>
          <w:tcPr>
            <w:tcW w:w="4785" w:type="dxa"/>
            <w:shd w:val="clear" w:color="auto" w:fill="auto"/>
          </w:tcPr>
          <w:p w:rsidR="00D850AE" w:rsidRPr="001C64BA" w:rsidRDefault="00D850AE" w:rsidP="00B64F7F">
            <w:pPr>
              <w:pStyle w:val="Default"/>
              <w:spacing w:line="276" w:lineRule="auto"/>
              <w:jc w:val="both"/>
              <w:rPr>
                <w:color w:val="auto"/>
              </w:rPr>
            </w:pPr>
            <w:r w:rsidRPr="007675D4">
              <w:rPr>
                <w:color w:val="auto"/>
              </w:rPr>
              <w:t xml:space="preserve">- в процессе изучения учебных дисциплин и проведения внеурочных мероприятий, выполнения учебно-исследовательских проектов; </w:t>
            </w:r>
          </w:p>
        </w:tc>
      </w:tr>
      <w:tr w:rsidR="00D850AE" w:rsidRPr="007675D4" w:rsidTr="00B64F7F">
        <w:tc>
          <w:tcPr>
            <w:tcW w:w="4785" w:type="dxa"/>
            <w:shd w:val="clear" w:color="auto" w:fill="auto"/>
          </w:tcPr>
          <w:p w:rsidR="00D850AE" w:rsidRPr="007675D4" w:rsidRDefault="00D850AE" w:rsidP="00B64F7F">
            <w:pPr>
              <w:pStyle w:val="Default"/>
              <w:spacing w:line="276" w:lineRule="auto"/>
              <w:jc w:val="both"/>
              <w:rPr>
                <w:color w:val="auto"/>
              </w:rPr>
            </w:pPr>
            <w:r w:rsidRPr="007675D4">
              <w:rPr>
                <w:color w:val="auto"/>
              </w:rPr>
              <w:t xml:space="preserve">- знакомятся с различными видами труда, профессиями; </w:t>
            </w:r>
          </w:p>
          <w:p w:rsidR="00D850AE" w:rsidRPr="007675D4" w:rsidRDefault="00D850AE" w:rsidP="00B64F7F">
            <w:pPr>
              <w:spacing w:line="276" w:lineRule="auto"/>
              <w:jc w:val="both"/>
            </w:pPr>
          </w:p>
        </w:tc>
        <w:tc>
          <w:tcPr>
            <w:tcW w:w="4785" w:type="dxa"/>
            <w:shd w:val="clear" w:color="auto" w:fill="auto"/>
          </w:tcPr>
          <w:p w:rsidR="00D850AE" w:rsidRPr="001C64BA" w:rsidRDefault="00D850AE" w:rsidP="00B64F7F">
            <w:pPr>
              <w:pStyle w:val="Default"/>
              <w:spacing w:line="276" w:lineRule="auto"/>
              <w:jc w:val="both"/>
              <w:rPr>
                <w:color w:val="auto"/>
              </w:rPr>
            </w:pPr>
            <w:r w:rsidRPr="007675D4">
              <w:rPr>
                <w:color w:val="auto"/>
              </w:rPr>
              <w:t xml:space="preserve">-на уроках,  в ходе экскурсий на производственные предприятия, встреч с представителями разных профессий, изучения учебных предметов,  участвуют во встречах и беседах с выпускниками своей школы, знакомятся с биографиями </w:t>
            </w:r>
            <w:r w:rsidRPr="007675D4">
              <w:rPr>
                <w:color w:val="auto"/>
              </w:rPr>
              <w:lastRenderedPageBreak/>
              <w:t xml:space="preserve">выпускников, показавших достойные примеры высокого профессионализма, творческого отношения к труду и жизни; </w:t>
            </w:r>
          </w:p>
        </w:tc>
      </w:tr>
      <w:tr w:rsidR="00D850AE" w:rsidRPr="007675D4" w:rsidTr="00B64F7F">
        <w:tc>
          <w:tcPr>
            <w:tcW w:w="4785" w:type="dxa"/>
            <w:shd w:val="clear" w:color="auto" w:fill="auto"/>
          </w:tcPr>
          <w:p w:rsidR="00D850AE" w:rsidRPr="001C64BA" w:rsidRDefault="00D850AE" w:rsidP="00B64F7F">
            <w:pPr>
              <w:pStyle w:val="Default"/>
              <w:spacing w:line="276" w:lineRule="auto"/>
              <w:jc w:val="both"/>
              <w:rPr>
                <w:color w:val="auto"/>
              </w:rPr>
            </w:pPr>
            <w:r w:rsidRPr="007675D4">
              <w:rPr>
                <w:color w:val="auto"/>
              </w:rPr>
              <w:lastRenderedPageBreak/>
              <w:t xml:space="preserve">- знакомятся с профессиями своих родителей (законных представителей) и прародителей; </w:t>
            </w:r>
          </w:p>
        </w:tc>
        <w:tc>
          <w:tcPr>
            <w:tcW w:w="4785" w:type="dxa"/>
            <w:shd w:val="clear" w:color="auto" w:fill="auto"/>
          </w:tcPr>
          <w:p w:rsidR="00D850AE" w:rsidRPr="001C64BA" w:rsidRDefault="00D850AE" w:rsidP="00B64F7F">
            <w:pPr>
              <w:pStyle w:val="Default"/>
              <w:spacing w:line="276" w:lineRule="auto"/>
              <w:jc w:val="both"/>
              <w:rPr>
                <w:color w:val="auto"/>
              </w:rPr>
            </w:pPr>
            <w:r w:rsidRPr="007675D4">
              <w:rPr>
                <w:color w:val="auto"/>
              </w:rPr>
              <w:t xml:space="preserve">- на уроках, участвуют в организации и проведении презентаций «Труд наших родных» </w:t>
            </w:r>
          </w:p>
        </w:tc>
      </w:tr>
      <w:tr w:rsidR="00D850AE" w:rsidRPr="007675D4" w:rsidTr="00B64F7F">
        <w:tc>
          <w:tcPr>
            <w:tcW w:w="4785" w:type="dxa"/>
            <w:shd w:val="clear" w:color="auto" w:fill="auto"/>
          </w:tcPr>
          <w:p w:rsidR="00D850AE" w:rsidRPr="007675D4" w:rsidRDefault="00D850AE" w:rsidP="00B64F7F">
            <w:pPr>
              <w:pStyle w:val="Default"/>
              <w:spacing w:line="276" w:lineRule="auto"/>
              <w:jc w:val="both"/>
              <w:rPr>
                <w:color w:val="auto"/>
              </w:rPr>
            </w:pPr>
            <w:r w:rsidRPr="007675D4">
              <w:rPr>
                <w:color w:val="auto"/>
              </w:rPr>
              <w:t xml:space="preserve">-получают первоначальные навыки сотрудничества, ролевого взаимодействия со сверстниками, старшими детьми, взрослыми в учебнотрудовой деятельности; </w:t>
            </w:r>
          </w:p>
          <w:p w:rsidR="00D850AE" w:rsidRPr="007675D4" w:rsidRDefault="00D850AE" w:rsidP="00B64F7F">
            <w:pPr>
              <w:pStyle w:val="Default"/>
              <w:spacing w:line="276" w:lineRule="auto"/>
              <w:jc w:val="both"/>
              <w:rPr>
                <w:color w:val="auto"/>
              </w:rPr>
            </w:pPr>
          </w:p>
        </w:tc>
        <w:tc>
          <w:tcPr>
            <w:tcW w:w="4785" w:type="dxa"/>
            <w:shd w:val="clear" w:color="auto" w:fill="auto"/>
          </w:tcPr>
          <w:p w:rsidR="00D850AE" w:rsidRPr="007675D4" w:rsidRDefault="00D850AE" w:rsidP="00B64F7F">
            <w:pPr>
              <w:pStyle w:val="Default"/>
              <w:spacing w:line="276" w:lineRule="auto"/>
              <w:jc w:val="both"/>
              <w:rPr>
                <w:color w:val="auto"/>
              </w:rPr>
            </w:pPr>
            <w:r w:rsidRPr="007675D4">
              <w:rPr>
                <w:color w:val="auto"/>
              </w:rPr>
              <w:t xml:space="preserve">-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детьми широкий спектр профессиональной и трудовой деятельности); </w:t>
            </w:r>
          </w:p>
        </w:tc>
      </w:tr>
      <w:tr w:rsidR="00D850AE" w:rsidRPr="007675D4" w:rsidTr="00B64F7F">
        <w:trPr>
          <w:trHeight w:val="4317"/>
        </w:trPr>
        <w:tc>
          <w:tcPr>
            <w:tcW w:w="4785" w:type="dxa"/>
            <w:shd w:val="clear" w:color="auto" w:fill="auto"/>
          </w:tcPr>
          <w:p w:rsidR="00D850AE" w:rsidRPr="007675D4" w:rsidRDefault="00D850AE" w:rsidP="00B64F7F">
            <w:pPr>
              <w:pStyle w:val="Default"/>
              <w:spacing w:line="276" w:lineRule="auto"/>
              <w:jc w:val="both"/>
              <w:rPr>
                <w:color w:val="auto"/>
              </w:rPr>
            </w:pPr>
            <w:r w:rsidRPr="007675D4">
              <w:rPr>
                <w:color w:val="auto"/>
              </w:rPr>
              <w:t xml:space="preserve">- приобретают опыт уважительного и творческого отношения к учебному труду; осваивают навыки творческого применения знаний, полученных при изучении учебных предметов на практике; </w:t>
            </w:r>
          </w:p>
          <w:p w:rsidR="00D850AE" w:rsidRPr="007675D4" w:rsidRDefault="00D850AE" w:rsidP="00B64F7F">
            <w:pPr>
              <w:pStyle w:val="Default"/>
              <w:spacing w:line="276" w:lineRule="auto"/>
              <w:jc w:val="both"/>
              <w:rPr>
                <w:color w:val="auto"/>
              </w:rPr>
            </w:pPr>
          </w:p>
        </w:tc>
        <w:tc>
          <w:tcPr>
            <w:tcW w:w="4785" w:type="dxa"/>
            <w:shd w:val="clear" w:color="auto" w:fill="auto"/>
          </w:tcPr>
          <w:p w:rsidR="00D850AE" w:rsidRPr="007675D4" w:rsidRDefault="00D850AE" w:rsidP="00B64F7F">
            <w:pPr>
              <w:pStyle w:val="Default"/>
              <w:spacing w:line="276" w:lineRule="auto"/>
              <w:jc w:val="both"/>
              <w:rPr>
                <w:color w:val="auto"/>
              </w:rPr>
            </w:pPr>
            <w:r w:rsidRPr="007675D4">
              <w:rPr>
                <w:color w:val="auto"/>
              </w:rPr>
              <w:t xml:space="preserve">-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w:t>
            </w:r>
            <w:proofErr w:type="gramStart"/>
            <w:r w:rsidRPr="007675D4">
              <w:rPr>
                <w:color w:val="auto"/>
              </w:rPr>
              <w:t>объединений</w:t>
            </w:r>
            <w:proofErr w:type="gramEnd"/>
            <w:r w:rsidRPr="007675D4">
              <w:rPr>
                <w:color w:val="auto"/>
              </w:rPr>
              <w:t xml:space="preserve"> как младших школьников, так и разновозрастных, как в учебное, так и в каникулярное время; </w:t>
            </w:r>
          </w:p>
        </w:tc>
      </w:tr>
      <w:tr w:rsidR="00D850AE" w:rsidRPr="007675D4" w:rsidTr="00B64F7F">
        <w:tc>
          <w:tcPr>
            <w:tcW w:w="4785" w:type="dxa"/>
            <w:shd w:val="clear" w:color="auto" w:fill="auto"/>
          </w:tcPr>
          <w:p w:rsidR="00D850AE" w:rsidRPr="007675D4" w:rsidRDefault="00D850AE" w:rsidP="00B64F7F">
            <w:pPr>
              <w:pStyle w:val="Default"/>
              <w:spacing w:line="276" w:lineRule="auto"/>
              <w:jc w:val="both"/>
              <w:rPr>
                <w:color w:val="auto"/>
              </w:rPr>
            </w:pPr>
            <w:r w:rsidRPr="007675D4">
              <w:rPr>
                <w:color w:val="auto"/>
              </w:rPr>
              <w:t xml:space="preserve">- приобретают умения и навыки самообслуживания в школе и дома </w:t>
            </w:r>
          </w:p>
          <w:p w:rsidR="00D850AE" w:rsidRPr="007675D4" w:rsidRDefault="00D850AE" w:rsidP="00B64F7F">
            <w:pPr>
              <w:pStyle w:val="Default"/>
              <w:spacing w:line="276" w:lineRule="auto"/>
              <w:jc w:val="both"/>
              <w:rPr>
                <w:color w:val="auto"/>
              </w:rPr>
            </w:pPr>
          </w:p>
        </w:tc>
        <w:tc>
          <w:tcPr>
            <w:tcW w:w="4785" w:type="dxa"/>
            <w:shd w:val="clear" w:color="auto" w:fill="auto"/>
          </w:tcPr>
          <w:p w:rsidR="00D850AE" w:rsidRPr="007675D4" w:rsidRDefault="00D850AE" w:rsidP="00B64F7F">
            <w:pPr>
              <w:pStyle w:val="Default"/>
              <w:spacing w:line="276" w:lineRule="auto"/>
              <w:jc w:val="both"/>
              <w:rPr>
                <w:color w:val="auto"/>
              </w:rPr>
            </w:pPr>
            <w:r w:rsidRPr="007675D4">
              <w:rPr>
                <w:color w:val="auto"/>
              </w:rPr>
              <w:t>- участие в различных видах общественно полезной деятельности на базе «МБОУ СОШ № 16»</w:t>
            </w:r>
          </w:p>
        </w:tc>
      </w:tr>
    </w:tbl>
    <w:p w:rsidR="00D850AE" w:rsidRPr="007675D4" w:rsidRDefault="00D850AE" w:rsidP="00D850AE">
      <w:pPr>
        <w:spacing w:line="276" w:lineRule="auto"/>
        <w:jc w:val="both"/>
      </w:pPr>
    </w:p>
    <w:p w:rsidR="00D850AE" w:rsidRPr="007675D4" w:rsidRDefault="00D850AE" w:rsidP="00D850AE">
      <w:pPr>
        <w:spacing w:line="276" w:lineRule="auto"/>
        <w:jc w:val="both"/>
        <w:rPr>
          <w:bCs/>
          <w:u w:val="single"/>
        </w:rPr>
      </w:pPr>
      <w:r w:rsidRPr="007675D4">
        <w:rPr>
          <w:bCs/>
          <w:u w:val="single"/>
        </w:rPr>
        <w:t>Интеллектуальное воспитание</w:t>
      </w:r>
    </w:p>
    <w:p w:rsidR="00D850AE" w:rsidRPr="00EE4610" w:rsidRDefault="00D850AE" w:rsidP="00D850AE">
      <w:pPr>
        <w:pStyle w:val="a5"/>
        <w:widowControl w:val="0"/>
        <w:spacing w:line="276" w:lineRule="auto"/>
        <w:ind w:firstLine="709"/>
        <w:rPr>
          <w:rFonts w:ascii="Times New Roman" w:hAnsi="Times New Roman" w:cs="Times New Roman"/>
          <w:color w:val="auto"/>
          <w:spacing w:val="2"/>
          <w:sz w:val="24"/>
          <w:szCs w:val="24"/>
        </w:rPr>
      </w:pPr>
      <w:proofErr w:type="gramStart"/>
      <w:r w:rsidRPr="007675D4">
        <w:rPr>
          <w:rFonts w:ascii="Times New Roman" w:hAnsi="Times New Roman" w:cs="Times New Roman"/>
          <w:color w:val="auto"/>
          <w:sz w:val="24"/>
          <w:szCs w:val="24"/>
        </w:rPr>
        <w:t xml:space="preserve">Ценности: образование, </w:t>
      </w:r>
      <w:r w:rsidRPr="007675D4">
        <w:rPr>
          <w:rFonts w:ascii="Times New Roman" w:hAnsi="Times New Roman" w:cs="Times New Roman"/>
          <w:iCs/>
          <w:color w:val="auto"/>
          <w:sz w:val="24"/>
          <w:szCs w:val="24"/>
        </w:rPr>
        <w:t xml:space="preserve">истина, интеллект, наука, интеллектуальная деятельность, интеллектуальное развитие личности, </w:t>
      </w:r>
      <w:r w:rsidRPr="007675D4">
        <w:rPr>
          <w:rFonts w:ascii="Times New Roman" w:hAnsi="Times New Roman" w:cs="Times New Roman"/>
          <w:color w:val="auto"/>
          <w:sz w:val="24"/>
          <w:szCs w:val="24"/>
        </w:rPr>
        <w:t>знание,</w:t>
      </w:r>
      <w:r w:rsidRPr="007675D4">
        <w:rPr>
          <w:rFonts w:ascii="Times New Roman" w:hAnsi="Times New Roman" w:cs="Times New Roman"/>
          <w:iCs/>
          <w:color w:val="auto"/>
          <w:sz w:val="24"/>
          <w:szCs w:val="24"/>
        </w:rPr>
        <w:t xml:space="preserve"> общество знаний. </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5"/>
      </w:tblGrid>
      <w:tr w:rsidR="00D850AE" w:rsidRPr="007675D4" w:rsidTr="00B64F7F">
        <w:tc>
          <w:tcPr>
            <w:tcW w:w="4785" w:type="dxa"/>
            <w:shd w:val="clear" w:color="auto" w:fill="auto"/>
          </w:tcPr>
          <w:p w:rsidR="00D850AE" w:rsidRPr="00EE4610" w:rsidRDefault="00D850AE" w:rsidP="00B64F7F">
            <w:pPr>
              <w:pStyle w:val="Default"/>
              <w:spacing w:line="276" w:lineRule="auto"/>
              <w:jc w:val="both"/>
              <w:rPr>
                <w:color w:val="auto"/>
              </w:rPr>
            </w:pPr>
            <w:r w:rsidRPr="007675D4">
              <w:rPr>
                <w:color w:val="auto"/>
              </w:rPr>
              <w:t xml:space="preserve">Виды деятельности </w:t>
            </w:r>
          </w:p>
        </w:tc>
        <w:tc>
          <w:tcPr>
            <w:tcW w:w="4785" w:type="dxa"/>
            <w:shd w:val="clear" w:color="auto" w:fill="auto"/>
          </w:tcPr>
          <w:p w:rsidR="00D850AE" w:rsidRPr="00EE4610" w:rsidRDefault="00D850AE" w:rsidP="00B64F7F">
            <w:pPr>
              <w:pStyle w:val="Default"/>
              <w:spacing w:line="276" w:lineRule="auto"/>
              <w:jc w:val="both"/>
              <w:rPr>
                <w:color w:val="auto"/>
              </w:rPr>
            </w:pPr>
            <w:r w:rsidRPr="007675D4">
              <w:rPr>
                <w:color w:val="auto"/>
              </w:rPr>
              <w:t xml:space="preserve">Формы занятий </w:t>
            </w:r>
          </w:p>
        </w:tc>
      </w:tr>
      <w:tr w:rsidR="00D850AE" w:rsidRPr="007675D4" w:rsidTr="00B64F7F">
        <w:tc>
          <w:tcPr>
            <w:tcW w:w="4785" w:type="dxa"/>
            <w:shd w:val="clear" w:color="auto" w:fill="auto"/>
          </w:tcPr>
          <w:p w:rsidR="00D850AE" w:rsidRPr="00EE4610" w:rsidRDefault="00D850AE" w:rsidP="00B64F7F">
            <w:pPr>
              <w:pStyle w:val="Default"/>
              <w:spacing w:line="276" w:lineRule="auto"/>
              <w:jc w:val="both"/>
              <w:rPr>
                <w:color w:val="auto"/>
              </w:rPr>
            </w:pPr>
            <w:r w:rsidRPr="007675D4">
              <w:rPr>
                <w:color w:val="auto"/>
              </w:rPr>
              <w:t xml:space="preserve">- получают первоначальные представления о роли знаний, интеллектуального труда и творчества в жизни человека и общества; </w:t>
            </w:r>
          </w:p>
        </w:tc>
        <w:tc>
          <w:tcPr>
            <w:tcW w:w="4785" w:type="dxa"/>
            <w:shd w:val="clear" w:color="auto" w:fill="auto"/>
          </w:tcPr>
          <w:p w:rsidR="00D850AE" w:rsidRPr="007675D4" w:rsidRDefault="00D850AE" w:rsidP="00B64F7F">
            <w:pPr>
              <w:pStyle w:val="Default"/>
              <w:spacing w:line="276" w:lineRule="auto"/>
              <w:jc w:val="both"/>
              <w:rPr>
                <w:color w:val="auto"/>
              </w:rPr>
            </w:pPr>
            <w:r w:rsidRPr="007675D4">
              <w:rPr>
                <w:color w:val="auto"/>
              </w:rPr>
              <w:t xml:space="preserve">- в процессе изучения учебных предметов и проведения внеурочных мероприятий </w:t>
            </w:r>
          </w:p>
          <w:p w:rsidR="00D850AE" w:rsidRPr="007675D4" w:rsidRDefault="00D850AE" w:rsidP="00B64F7F">
            <w:pPr>
              <w:spacing w:line="276" w:lineRule="auto"/>
              <w:jc w:val="both"/>
            </w:pPr>
          </w:p>
        </w:tc>
      </w:tr>
      <w:tr w:rsidR="00D850AE" w:rsidRPr="007675D4" w:rsidTr="00B64F7F">
        <w:tc>
          <w:tcPr>
            <w:tcW w:w="4785" w:type="dxa"/>
            <w:shd w:val="clear" w:color="auto" w:fill="auto"/>
          </w:tcPr>
          <w:p w:rsidR="00D850AE" w:rsidRPr="007675D4" w:rsidRDefault="00D850AE" w:rsidP="00B64F7F">
            <w:pPr>
              <w:pStyle w:val="Default"/>
              <w:spacing w:line="276" w:lineRule="auto"/>
              <w:jc w:val="both"/>
              <w:rPr>
                <w:color w:val="auto"/>
              </w:rPr>
            </w:pPr>
            <w:r w:rsidRPr="007675D4">
              <w:rPr>
                <w:color w:val="auto"/>
              </w:rPr>
              <w:t xml:space="preserve">- получают элементарные представления о возможностях интеллектуальной деятельности и направлениях развития личности; </w:t>
            </w:r>
          </w:p>
          <w:p w:rsidR="00D850AE" w:rsidRPr="007675D4" w:rsidRDefault="00D850AE" w:rsidP="00B64F7F">
            <w:pPr>
              <w:spacing w:line="276" w:lineRule="auto"/>
              <w:jc w:val="both"/>
            </w:pPr>
          </w:p>
        </w:tc>
        <w:tc>
          <w:tcPr>
            <w:tcW w:w="4785" w:type="dxa"/>
            <w:shd w:val="clear" w:color="auto" w:fill="auto"/>
          </w:tcPr>
          <w:p w:rsidR="00D850AE" w:rsidRPr="00EE4610" w:rsidRDefault="00D850AE" w:rsidP="00B64F7F">
            <w:pPr>
              <w:pStyle w:val="Default"/>
              <w:spacing w:line="276" w:lineRule="auto"/>
              <w:jc w:val="both"/>
              <w:rPr>
                <w:color w:val="auto"/>
              </w:rPr>
            </w:pPr>
            <w:r w:rsidRPr="007675D4">
              <w:rPr>
                <w:color w:val="auto"/>
              </w:rPr>
              <w:lastRenderedPageBreak/>
              <w:t xml:space="preserve">- в рамках деятельности детских научных сообществ, кружков и центров интеллектуального развития, в ходе проведения интеллектуальных игр, через </w:t>
            </w:r>
            <w:r w:rsidRPr="007675D4">
              <w:rPr>
                <w:color w:val="auto"/>
              </w:rPr>
              <w:lastRenderedPageBreak/>
              <w:t xml:space="preserve">участие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 </w:t>
            </w:r>
          </w:p>
        </w:tc>
      </w:tr>
      <w:tr w:rsidR="00D850AE" w:rsidRPr="007675D4" w:rsidTr="00B64F7F">
        <w:tc>
          <w:tcPr>
            <w:tcW w:w="4785" w:type="dxa"/>
            <w:shd w:val="clear" w:color="auto" w:fill="auto"/>
          </w:tcPr>
          <w:p w:rsidR="00D850AE" w:rsidRPr="00EE4610" w:rsidRDefault="00D850AE" w:rsidP="00B64F7F">
            <w:pPr>
              <w:pStyle w:val="Default"/>
              <w:spacing w:line="276" w:lineRule="auto"/>
              <w:jc w:val="both"/>
              <w:rPr>
                <w:color w:val="auto"/>
              </w:rPr>
            </w:pPr>
            <w:r w:rsidRPr="007675D4">
              <w:rPr>
                <w:color w:val="auto"/>
              </w:rPr>
              <w:lastRenderedPageBreak/>
              <w:t xml:space="preserve">-получают первоначальные представления об образовании и интеллектуальном развитии как общечеловеческой ценности; </w:t>
            </w:r>
          </w:p>
        </w:tc>
        <w:tc>
          <w:tcPr>
            <w:tcW w:w="4785" w:type="dxa"/>
            <w:shd w:val="clear" w:color="auto" w:fill="auto"/>
          </w:tcPr>
          <w:p w:rsidR="00D850AE" w:rsidRPr="007675D4" w:rsidRDefault="00D850AE" w:rsidP="00B64F7F">
            <w:pPr>
              <w:pStyle w:val="Default"/>
              <w:spacing w:line="276" w:lineRule="auto"/>
              <w:jc w:val="both"/>
              <w:rPr>
                <w:color w:val="auto"/>
              </w:rPr>
            </w:pPr>
            <w:r w:rsidRPr="007675D4">
              <w:rPr>
                <w:color w:val="auto"/>
              </w:rPr>
              <w:t xml:space="preserve">- в процессе учебной и внеурочной деятельности; </w:t>
            </w:r>
          </w:p>
          <w:p w:rsidR="00D850AE" w:rsidRPr="007675D4" w:rsidRDefault="00D850AE" w:rsidP="00B64F7F">
            <w:pPr>
              <w:spacing w:line="276" w:lineRule="auto"/>
              <w:jc w:val="both"/>
            </w:pPr>
          </w:p>
        </w:tc>
      </w:tr>
      <w:tr w:rsidR="00D850AE" w:rsidRPr="007675D4" w:rsidTr="00B64F7F">
        <w:tc>
          <w:tcPr>
            <w:tcW w:w="4785" w:type="dxa"/>
            <w:shd w:val="clear" w:color="auto" w:fill="auto"/>
          </w:tcPr>
          <w:p w:rsidR="00D850AE" w:rsidRPr="00EE4610" w:rsidRDefault="00D850AE" w:rsidP="00B64F7F">
            <w:pPr>
              <w:pStyle w:val="Default"/>
              <w:spacing w:line="276" w:lineRule="auto"/>
              <w:jc w:val="both"/>
              <w:rPr>
                <w:color w:val="auto"/>
              </w:rPr>
            </w:pPr>
            <w:r w:rsidRPr="007675D4">
              <w:rPr>
                <w:color w:val="auto"/>
              </w:rPr>
              <w:t xml:space="preserve">- получают элементарные навыки научно-исследовательской работы; </w:t>
            </w:r>
          </w:p>
        </w:tc>
        <w:tc>
          <w:tcPr>
            <w:tcW w:w="4785" w:type="dxa"/>
            <w:shd w:val="clear" w:color="auto" w:fill="auto"/>
          </w:tcPr>
          <w:p w:rsidR="00D850AE" w:rsidRPr="00EE4610" w:rsidRDefault="00D850AE" w:rsidP="00B64F7F">
            <w:pPr>
              <w:pStyle w:val="Default"/>
              <w:spacing w:line="276" w:lineRule="auto"/>
              <w:jc w:val="both"/>
              <w:rPr>
                <w:color w:val="auto"/>
              </w:rPr>
            </w:pPr>
            <w:r w:rsidRPr="007675D4">
              <w:rPr>
                <w:color w:val="auto"/>
              </w:rPr>
              <w:t xml:space="preserve">в ходе реализации учебно-исследовательских проектов; </w:t>
            </w:r>
          </w:p>
        </w:tc>
      </w:tr>
      <w:tr w:rsidR="00D850AE" w:rsidRPr="007675D4" w:rsidTr="00B64F7F">
        <w:tc>
          <w:tcPr>
            <w:tcW w:w="4785" w:type="dxa"/>
            <w:shd w:val="clear" w:color="auto" w:fill="auto"/>
          </w:tcPr>
          <w:p w:rsidR="00D850AE" w:rsidRPr="007675D4" w:rsidRDefault="00D850AE" w:rsidP="00B64F7F">
            <w:pPr>
              <w:pStyle w:val="Default"/>
              <w:spacing w:line="276" w:lineRule="auto"/>
              <w:jc w:val="both"/>
              <w:rPr>
                <w:color w:val="auto"/>
              </w:rPr>
            </w:pPr>
            <w:r w:rsidRPr="007675D4">
              <w:rPr>
                <w:color w:val="auto"/>
              </w:rPr>
              <w:t>- 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roofErr w:type="gramStart"/>
            <w:r w:rsidRPr="007675D4">
              <w:rPr>
                <w:color w:val="auto"/>
              </w:rPr>
              <w:t xml:space="preserve"> ;</w:t>
            </w:r>
            <w:proofErr w:type="gramEnd"/>
            <w:r w:rsidRPr="007675D4">
              <w:rPr>
                <w:color w:val="auto"/>
              </w:rPr>
              <w:t xml:space="preserve"> </w:t>
            </w:r>
          </w:p>
          <w:p w:rsidR="00D850AE" w:rsidRPr="007675D4" w:rsidRDefault="00D850AE" w:rsidP="00B64F7F">
            <w:pPr>
              <w:spacing w:line="276" w:lineRule="auto"/>
              <w:jc w:val="both"/>
            </w:pPr>
          </w:p>
        </w:tc>
        <w:tc>
          <w:tcPr>
            <w:tcW w:w="4785" w:type="dxa"/>
            <w:shd w:val="clear" w:color="auto" w:fill="auto"/>
          </w:tcPr>
          <w:p w:rsidR="00D850AE" w:rsidRPr="00EE4610" w:rsidRDefault="00D850AE" w:rsidP="00B64F7F">
            <w:pPr>
              <w:pStyle w:val="Default"/>
              <w:spacing w:line="276" w:lineRule="auto"/>
              <w:jc w:val="both"/>
              <w:rPr>
                <w:color w:val="auto"/>
              </w:rPr>
            </w:pPr>
            <w:r w:rsidRPr="007675D4">
              <w:rPr>
                <w:color w:val="auto"/>
              </w:rPr>
              <w:t xml:space="preserve">-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раскрывающих перед детьми широкий спектр интеллектуальной деятельности; </w:t>
            </w:r>
          </w:p>
        </w:tc>
      </w:tr>
      <w:tr w:rsidR="00D850AE" w:rsidRPr="007675D4" w:rsidTr="00B64F7F">
        <w:tc>
          <w:tcPr>
            <w:tcW w:w="4785" w:type="dxa"/>
            <w:shd w:val="clear" w:color="auto" w:fill="auto"/>
          </w:tcPr>
          <w:p w:rsidR="00D850AE" w:rsidRPr="007675D4" w:rsidRDefault="00D850AE" w:rsidP="00B64F7F">
            <w:pPr>
              <w:pStyle w:val="Default"/>
              <w:spacing w:line="276" w:lineRule="auto"/>
              <w:jc w:val="both"/>
              <w:rPr>
                <w:color w:val="auto"/>
              </w:rPr>
            </w:pPr>
            <w:r w:rsidRPr="007675D4">
              <w:rPr>
                <w:color w:val="auto"/>
              </w:rPr>
              <w:t xml:space="preserve">- 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w:t>
            </w:r>
          </w:p>
        </w:tc>
        <w:tc>
          <w:tcPr>
            <w:tcW w:w="4785" w:type="dxa"/>
            <w:shd w:val="clear" w:color="auto" w:fill="auto"/>
          </w:tcPr>
          <w:p w:rsidR="00D850AE" w:rsidRPr="007675D4" w:rsidRDefault="00D850AE" w:rsidP="00B64F7F">
            <w:pPr>
              <w:pStyle w:val="Default"/>
              <w:spacing w:line="276" w:lineRule="auto"/>
              <w:jc w:val="both"/>
              <w:rPr>
                <w:color w:val="auto"/>
              </w:rPr>
            </w:pPr>
            <w:r w:rsidRPr="007675D4">
              <w:rPr>
                <w:color w:val="auto"/>
              </w:rPr>
              <w:t xml:space="preserve">- в процессе учебной и внеурочной деятельности, выполнения учебно-исследовательских проектов. </w:t>
            </w:r>
          </w:p>
          <w:p w:rsidR="00D850AE" w:rsidRPr="007675D4" w:rsidRDefault="00D850AE" w:rsidP="00B64F7F">
            <w:pPr>
              <w:pStyle w:val="Default"/>
              <w:spacing w:line="276" w:lineRule="auto"/>
              <w:jc w:val="both"/>
              <w:rPr>
                <w:color w:val="auto"/>
              </w:rPr>
            </w:pPr>
          </w:p>
        </w:tc>
      </w:tr>
    </w:tbl>
    <w:p w:rsidR="00D850AE" w:rsidRPr="007675D4" w:rsidRDefault="00D850AE" w:rsidP="00D850AE">
      <w:pPr>
        <w:spacing w:line="276" w:lineRule="auto"/>
        <w:rPr>
          <w:u w:val="single"/>
        </w:rPr>
      </w:pPr>
    </w:p>
    <w:p w:rsidR="00D850AE" w:rsidRPr="00EE4610" w:rsidRDefault="00D850AE" w:rsidP="00D850AE">
      <w:pPr>
        <w:spacing w:line="276" w:lineRule="auto"/>
        <w:rPr>
          <w:u w:val="single"/>
        </w:rPr>
      </w:pPr>
      <w:r>
        <w:rPr>
          <w:bCs/>
          <w:u w:val="single"/>
        </w:rPr>
        <w:t>Э</w:t>
      </w:r>
      <w:r w:rsidRPr="007675D4">
        <w:rPr>
          <w:bCs/>
          <w:u w:val="single"/>
        </w:rPr>
        <w:t>стетическое воспитание</w:t>
      </w:r>
    </w:p>
    <w:p w:rsidR="00D850AE" w:rsidRPr="00EE4610" w:rsidRDefault="00D850AE" w:rsidP="00D850AE">
      <w:pPr>
        <w:pStyle w:val="a3"/>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Ценности: </w:t>
      </w:r>
      <w:r w:rsidRPr="007675D4">
        <w:rPr>
          <w:rFonts w:ascii="Times New Roman" w:hAnsi="Times New Roman" w:cs="Times New Roman"/>
          <w:iCs/>
          <w:color w:val="auto"/>
          <w:sz w:val="24"/>
          <w:szCs w:val="24"/>
        </w:rPr>
        <w:t xml:space="preserve">красота; гармония; </w:t>
      </w:r>
      <w:r w:rsidRPr="007675D4">
        <w:rPr>
          <w:rFonts w:ascii="Times New Roman" w:hAnsi="Times New Roman" w:cs="Times New Roman"/>
          <w:iCs/>
          <w:color w:val="auto"/>
          <w:spacing w:val="-3"/>
          <w:sz w:val="24"/>
          <w:szCs w:val="24"/>
        </w:rPr>
        <w:t>эстетическое развитие, самовыражение в творчестве и ис</w:t>
      </w:r>
      <w:r w:rsidRPr="007675D4">
        <w:rPr>
          <w:rFonts w:ascii="Times New Roman" w:hAnsi="Times New Roman" w:cs="Times New Roman"/>
          <w:iCs/>
          <w:color w:val="auto"/>
          <w:sz w:val="24"/>
          <w:szCs w:val="24"/>
        </w:rPr>
        <w:t>кусстве, культуросозидание, индивидуальные творческие способности, диалог культур и цивилизаций.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5"/>
      </w:tblGrid>
      <w:tr w:rsidR="00D850AE" w:rsidRPr="007675D4" w:rsidTr="00B64F7F">
        <w:tc>
          <w:tcPr>
            <w:tcW w:w="4785" w:type="dxa"/>
            <w:shd w:val="clear" w:color="auto" w:fill="auto"/>
          </w:tcPr>
          <w:p w:rsidR="00D850AE" w:rsidRPr="00EE4610" w:rsidRDefault="00D850AE" w:rsidP="00B64F7F">
            <w:pPr>
              <w:pStyle w:val="Default"/>
              <w:spacing w:line="276" w:lineRule="auto"/>
              <w:jc w:val="both"/>
              <w:rPr>
                <w:color w:val="auto"/>
              </w:rPr>
            </w:pPr>
            <w:r w:rsidRPr="007675D4">
              <w:rPr>
                <w:color w:val="auto"/>
              </w:rPr>
              <w:t xml:space="preserve">Виды деятельности </w:t>
            </w:r>
          </w:p>
        </w:tc>
        <w:tc>
          <w:tcPr>
            <w:tcW w:w="4785" w:type="dxa"/>
            <w:shd w:val="clear" w:color="auto" w:fill="auto"/>
          </w:tcPr>
          <w:p w:rsidR="00D850AE" w:rsidRPr="00EE4610" w:rsidRDefault="00D850AE" w:rsidP="00B64F7F">
            <w:pPr>
              <w:pStyle w:val="Default"/>
              <w:spacing w:line="276" w:lineRule="auto"/>
              <w:jc w:val="both"/>
              <w:rPr>
                <w:color w:val="auto"/>
              </w:rPr>
            </w:pPr>
            <w:r w:rsidRPr="007675D4">
              <w:rPr>
                <w:color w:val="auto"/>
              </w:rPr>
              <w:t xml:space="preserve">Формы занятий </w:t>
            </w:r>
          </w:p>
        </w:tc>
      </w:tr>
      <w:tr w:rsidR="00D850AE" w:rsidRPr="007675D4" w:rsidTr="00B64F7F">
        <w:tc>
          <w:tcPr>
            <w:tcW w:w="4785" w:type="dxa"/>
            <w:shd w:val="clear" w:color="auto" w:fill="auto"/>
          </w:tcPr>
          <w:p w:rsidR="00D850AE" w:rsidRPr="007675D4" w:rsidRDefault="00D850AE" w:rsidP="00B64F7F">
            <w:pPr>
              <w:pStyle w:val="Default"/>
              <w:spacing w:line="276" w:lineRule="auto"/>
              <w:rPr>
                <w:color w:val="auto"/>
              </w:rPr>
            </w:pPr>
            <w:r w:rsidRPr="007675D4">
              <w:rPr>
                <w:color w:val="auto"/>
              </w:rPr>
              <w:t xml:space="preserve">-получают элементарные представления об эстетических идеалах и художественных ценностях культур народов России; </w:t>
            </w:r>
          </w:p>
          <w:p w:rsidR="00D850AE" w:rsidRPr="007675D4" w:rsidRDefault="00D850AE" w:rsidP="00B64F7F">
            <w:pPr>
              <w:spacing w:line="276" w:lineRule="auto"/>
            </w:pPr>
          </w:p>
        </w:tc>
        <w:tc>
          <w:tcPr>
            <w:tcW w:w="4785" w:type="dxa"/>
            <w:shd w:val="clear" w:color="auto" w:fill="auto"/>
          </w:tcPr>
          <w:p w:rsidR="00D850AE" w:rsidRPr="007675D4" w:rsidRDefault="00D850AE" w:rsidP="00B64F7F">
            <w:pPr>
              <w:pStyle w:val="Default"/>
              <w:spacing w:line="276" w:lineRule="auto"/>
              <w:jc w:val="both"/>
              <w:rPr>
                <w:color w:val="auto"/>
              </w:rPr>
            </w:pPr>
            <w:r w:rsidRPr="007675D4">
              <w:rPr>
                <w:color w:val="auto"/>
              </w:rPr>
              <w:t xml:space="preserve">-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 </w:t>
            </w:r>
          </w:p>
        </w:tc>
      </w:tr>
      <w:tr w:rsidR="00D850AE" w:rsidRPr="007675D4" w:rsidTr="00B64F7F">
        <w:tc>
          <w:tcPr>
            <w:tcW w:w="4785" w:type="dxa"/>
            <w:shd w:val="clear" w:color="auto" w:fill="auto"/>
          </w:tcPr>
          <w:p w:rsidR="00D850AE" w:rsidRPr="007675D4" w:rsidRDefault="00D850AE" w:rsidP="00B64F7F">
            <w:pPr>
              <w:pStyle w:val="Default"/>
              <w:spacing w:line="276" w:lineRule="auto"/>
              <w:rPr>
                <w:color w:val="auto"/>
              </w:rPr>
            </w:pPr>
            <w:r w:rsidRPr="007675D4">
              <w:rPr>
                <w:color w:val="auto"/>
              </w:rPr>
              <w:t xml:space="preserve">- знакомятся с эстетическими идеалами, традициями художественной культуры родного края, с фольклором и народными художественными промыслами; </w:t>
            </w:r>
          </w:p>
          <w:p w:rsidR="00D850AE" w:rsidRPr="007675D4" w:rsidRDefault="00D850AE" w:rsidP="00B64F7F">
            <w:pPr>
              <w:spacing w:line="276" w:lineRule="auto"/>
            </w:pPr>
          </w:p>
        </w:tc>
        <w:tc>
          <w:tcPr>
            <w:tcW w:w="4785" w:type="dxa"/>
            <w:shd w:val="clear" w:color="auto" w:fill="auto"/>
          </w:tcPr>
          <w:p w:rsidR="00D850AE" w:rsidRPr="00D83F11" w:rsidRDefault="00D850AE" w:rsidP="00B64F7F">
            <w:pPr>
              <w:pStyle w:val="Default"/>
              <w:spacing w:line="276" w:lineRule="auto"/>
              <w:jc w:val="both"/>
              <w:rPr>
                <w:color w:val="auto"/>
              </w:rPr>
            </w:pPr>
            <w:r w:rsidRPr="007675D4">
              <w:rPr>
                <w:color w:val="auto"/>
              </w:rPr>
              <w:t xml:space="preserve">-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образовательной организации, посещение конкурсов и </w:t>
            </w:r>
            <w:r w:rsidRPr="007675D4">
              <w:rPr>
                <w:color w:val="auto"/>
              </w:rPr>
              <w:lastRenderedPageBreak/>
              <w:t xml:space="preserve">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w:t>
            </w:r>
          </w:p>
        </w:tc>
      </w:tr>
      <w:tr w:rsidR="00D850AE" w:rsidRPr="007675D4" w:rsidTr="00B64F7F">
        <w:tc>
          <w:tcPr>
            <w:tcW w:w="4785" w:type="dxa"/>
            <w:shd w:val="clear" w:color="auto" w:fill="auto"/>
          </w:tcPr>
          <w:p w:rsidR="00D850AE" w:rsidRPr="00EE4610" w:rsidRDefault="00D850AE" w:rsidP="00B64F7F">
            <w:pPr>
              <w:pStyle w:val="Default"/>
              <w:spacing w:line="276" w:lineRule="auto"/>
              <w:rPr>
                <w:color w:val="auto"/>
              </w:rPr>
            </w:pPr>
            <w:r w:rsidRPr="007675D4">
              <w:rPr>
                <w:color w:val="auto"/>
              </w:rPr>
              <w:lastRenderedPageBreak/>
              <w:t xml:space="preserve">-осваивают навыки видеть прекрасное в окружающем 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w:t>
            </w:r>
          </w:p>
        </w:tc>
        <w:tc>
          <w:tcPr>
            <w:tcW w:w="4785" w:type="dxa"/>
            <w:shd w:val="clear" w:color="auto" w:fill="auto"/>
          </w:tcPr>
          <w:p w:rsidR="00D850AE" w:rsidRPr="007675D4" w:rsidRDefault="00D850AE" w:rsidP="00B64F7F">
            <w:pPr>
              <w:pStyle w:val="Default"/>
              <w:spacing w:line="276" w:lineRule="auto"/>
              <w:jc w:val="both"/>
              <w:rPr>
                <w:color w:val="auto"/>
              </w:rPr>
            </w:pPr>
            <w:r w:rsidRPr="007675D4">
              <w:rPr>
                <w:color w:val="auto"/>
              </w:rPr>
              <w:t xml:space="preserve">- разучивают стихотворения, знакомятся с картинами, участвуют в просмотре учебных фильмов, фрагментов художественных фильмов о природе, городских и сельских ландшафтах; </w:t>
            </w:r>
          </w:p>
          <w:p w:rsidR="00D850AE" w:rsidRPr="007675D4" w:rsidRDefault="00D850AE" w:rsidP="00B64F7F">
            <w:pPr>
              <w:spacing w:line="276" w:lineRule="auto"/>
            </w:pPr>
          </w:p>
        </w:tc>
      </w:tr>
      <w:tr w:rsidR="00D850AE" w:rsidRPr="007675D4" w:rsidTr="00B64F7F">
        <w:tc>
          <w:tcPr>
            <w:tcW w:w="4785" w:type="dxa"/>
            <w:shd w:val="clear" w:color="auto" w:fill="auto"/>
          </w:tcPr>
          <w:p w:rsidR="00D850AE" w:rsidRPr="00EE4610" w:rsidRDefault="00D850AE" w:rsidP="00B64F7F">
            <w:pPr>
              <w:pStyle w:val="Default"/>
              <w:spacing w:line="276" w:lineRule="auto"/>
              <w:rPr>
                <w:color w:val="auto"/>
              </w:rPr>
            </w:pPr>
            <w:r w:rsidRPr="007675D4">
              <w:rPr>
                <w:color w:val="auto"/>
              </w:rPr>
              <w:t xml:space="preserve">- развивают умения понимать красоту окружающего мира </w:t>
            </w:r>
          </w:p>
        </w:tc>
        <w:tc>
          <w:tcPr>
            <w:tcW w:w="4785" w:type="dxa"/>
            <w:shd w:val="clear" w:color="auto" w:fill="auto"/>
          </w:tcPr>
          <w:p w:rsidR="00D850AE" w:rsidRPr="007675D4" w:rsidRDefault="00D850AE" w:rsidP="00B64F7F">
            <w:pPr>
              <w:pStyle w:val="Default"/>
              <w:spacing w:line="276" w:lineRule="auto"/>
              <w:rPr>
                <w:color w:val="auto"/>
              </w:rPr>
            </w:pPr>
            <w:r w:rsidRPr="007675D4">
              <w:rPr>
                <w:color w:val="auto"/>
              </w:rPr>
              <w:t xml:space="preserve">- через художественные образы; </w:t>
            </w:r>
          </w:p>
          <w:p w:rsidR="00D850AE" w:rsidRPr="007675D4" w:rsidRDefault="00D850AE" w:rsidP="00B64F7F">
            <w:pPr>
              <w:spacing w:line="276" w:lineRule="auto"/>
            </w:pPr>
          </w:p>
        </w:tc>
      </w:tr>
      <w:tr w:rsidR="00D850AE" w:rsidRPr="007675D4" w:rsidTr="00B64F7F">
        <w:tc>
          <w:tcPr>
            <w:tcW w:w="4785" w:type="dxa"/>
            <w:shd w:val="clear" w:color="auto" w:fill="auto"/>
          </w:tcPr>
          <w:p w:rsidR="00D850AE" w:rsidRPr="007675D4" w:rsidRDefault="00D850AE" w:rsidP="00B64F7F">
            <w:pPr>
              <w:pStyle w:val="Default"/>
              <w:spacing w:line="276" w:lineRule="auto"/>
              <w:rPr>
                <w:color w:val="auto"/>
              </w:rPr>
            </w:pPr>
            <w:r w:rsidRPr="007675D4">
              <w:rPr>
                <w:color w:val="auto"/>
              </w:rPr>
              <w:t xml:space="preserve">- осваивают навыки видеть прекрасное в поведении, отношениях и труде людей, развивают умения различать добро и зло, красивое и безобразное, плохое и хорошее, созидательное и разрушительное; </w:t>
            </w:r>
          </w:p>
          <w:p w:rsidR="00D850AE" w:rsidRPr="007675D4" w:rsidRDefault="00D850AE" w:rsidP="00B64F7F">
            <w:pPr>
              <w:spacing w:line="276" w:lineRule="auto"/>
            </w:pPr>
          </w:p>
        </w:tc>
        <w:tc>
          <w:tcPr>
            <w:tcW w:w="4785" w:type="dxa"/>
            <w:shd w:val="clear" w:color="auto" w:fill="auto"/>
          </w:tcPr>
          <w:p w:rsidR="00D850AE" w:rsidRPr="00EE4610" w:rsidRDefault="00D850AE" w:rsidP="00B64F7F">
            <w:pPr>
              <w:pStyle w:val="Default"/>
              <w:spacing w:line="276" w:lineRule="auto"/>
              <w:jc w:val="both"/>
              <w:rPr>
                <w:color w:val="auto"/>
              </w:rPr>
            </w:pPr>
            <w:r w:rsidRPr="007675D4">
              <w:rPr>
                <w:color w:val="auto"/>
              </w:rPr>
              <w:t xml:space="preserve">-знакомятся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tc>
      </w:tr>
      <w:tr w:rsidR="00D850AE" w:rsidRPr="007675D4" w:rsidTr="00B64F7F">
        <w:tc>
          <w:tcPr>
            <w:tcW w:w="4785" w:type="dxa"/>
            <w:shd w:val="clear" w:color="auto" w:fill="auto"/>
          </w:tcPr>
          <w:p w:rsidR="00D850AE" w:rsidRPr="007675D4" w:rsidRDefault="00D850AE" w:rsidP="00B64F7F">
            <w:pPr>
              <w:pStyle w:val="Default"/>
              <w:spacing w:line="276" w:lineRule="auto"/>
              <w:rPr>
                <w:color w:val="auto"/>
              </w:rPr>
            </w:pPr>
            <w:r w:rsidRPr="007675D4">
              <w:rPr>
                <w:color w:val="auto"/>
              </w:rPr>
              <w:t xml:space="preserve">- 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w:t>
            </w:r>
          </w:p>
          <w:p w:rsidR="00D850AE" w:rsidRPr="007675D4" w:rsidRDefault="00D850AE" w:rsidP="00B64F7F">
            <w:pPr>
              <w:pStyle w:val="Default"/>
              <w:spacing w:line="276" w:lineRule="auto"/>
              <w:rPr>
                <w:color w:val="auto"/>
              </w:rPr>
            </w:pPr>
            <w:r w:rsidRPr="007675D4">
              <w:rPr>
                <w:color w:val="auto"/>
              </w:rPr>
              <w:t xml:space="preserve">- получают элементарные представления о стиле одежды как способе выражения душевного состояния человека; </w:t>
            </w:r>
          </w:p>
          <w:p w:rsidR="00D850AE" w:rsidRPr="007675D4" w:rsidRDefault="00D850AE" w:rsidP="00B64F7F">
            <w:pPr>
              <w:spacing w:line="276" w:lineRule="auto"/>
            </w:pPr>
          </w:p>
        </w:tc>
        <w:tc>
          <w:tcPr>
            <w:tcW w:w="4785" w:type="dxa"/>
            <w:shd w:val="clear" w:color="auto" w:fill="auto"/>
          </w:tcPr>
          <w:p w:rsidR="00D850AE" w:rsidRPr="00EE4610" w:rsidRDefault="00D850AE" w:rsidP="00B64F7F">
            <w:pPr>
              <w:pStyle w:val="Default"/>
              <w:spacing w:line="276" w:lineRule="auto"/>
              <w:jc w:val="both"/>
              <w:rPr>
                <w:color w:val="auto"/>
              </w:rPr>
            </w:pPr>
            <w:proofErr w:type="gramStart"/>
            <w:r w:rsidRPr="007675D4">
              <w:rPr>
                <w:color w:val="auto"/>
              </w:rPr>
              <w:t>-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 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образовательной организации своих впечатлений и созданных по</w:t>
            </w:r>
            <w:proofErr w:type="gramEnd"/>
            <w:r w:rsidRPr="007675D4">
              <w:rPr>
                <w:color w:val="auto"/>
              </w:rPr>
              <w:t xml:space="preserve"> мотивам экскурсий творческих работ, участвуют в художественном оформлении помещений </w:t>
            </w:r>
          </w:p>
        </w:tc>
      </w:tr>
    </w:tbl>
    <w:p w:rsidR="00D850AE" w:rsidRPr="007675D4" w:rsidRDefault="00D850AE" w:rsidP="00D850AE">
      <w:pPr>
        <w:spacing w:line="276" w:lineRule="auto"/>
      </w:pPr>
    </w:p>
    <w:p w:rsidR="00D850AE" w:rsidRPr="00EE4610" w:rsidRDefault="00D850AE" w:rsidP="00D850AE">
      <w:pPr>
        <w:spacing w:line="276" w:lineRule="auto"/>
        <w:rPr>
          <w:u w:val="single"/>
        </w:rPr>
      </w:pPr>
      <w:r w:rsidRPr="007675D4">
        <w:rPr>
          <w:bCs/>
          <w:u w:val="single"/>
        </w:rPr>
        <w:t>Правовое воспитание и культура безопасности</w:t>
      </w:r>
    </w:p>
    <w:p w:rsidR="00D850AE" w:rsidRPr="00EE4610" w:rsidRDefault="00D850AE" w:rsidP="00D850AE">
      <w:pPr>
        <w:pStyle w:val="a5"/>
        <w:spacing w:line="276" w:lineRule="auto"/>
        <w:ind w:firstLine="709"/>
        <w:rPr>
          <w:rFonts w:ascii="Times New Roman" w:hAnsi="Times New Roman" w:cs="Times New Roman"/>
          <w:color w:val="auto"/>
          <w:spacing w:val="2"/>
          <w:sz w:val="24"/>
          <w:szCs w:val="24"/>
        </w:rPr>
      </w:pPr>
      <w:r w:rsidRPr="007675D4">
        <w:rPr>
          <w:rFonts w:ascii="Times New Roman" w:hAnsi="Times New Roman" w:cs="Times New Roman"/>
          <w:color w:val="auto"/>
          <w:sz w:val="24"/>
          <w:szCs w:val="24"/>
        </w:rPr>
        <w:t>Ценности: правовая культура, права и обязанности человека, свобода личности, демократия, безопасность, безопасная среда школы, безопасность информационного пространства, безопасное поведение в природной и техногенной среде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5"/>
      </w:tblGrid>
      <w:tr w:rsidR="00D850AE" w:rsidRPr="007675D4" w:rsidTr="00B64F7F">
        <w:tc>
          <w:tcPr>
            <w:tcW w:w="4785" w:type="dxa"/>
            <w:shd w:val="clear" w:color="auto" w:fill="auto"/>
          </w:tcPr>
          <w:p w:rsidR="00D850AE" w:rsidRPr="00EE4610" w:rsidRDefault="00D850AE" w:rsidP="00B64F7F">
            <w:pPr>
              <w:pStyle w:val="Default"/>
              <w:spacing w:line="276" w:lineRule="auto"/>
              <w:jc w:val="both"/>
              <w:rPr>
                <w:color w:val="auto"/>
              </w:rPr>
            </w:pPr>
            <w:r w:rsidRPr="007675D4">
              <w:rPr>
                <w:color w:val="auto"/>
              </w:rPr>
              <w:lastRenderedPageBreak/>
              <w:t xml:space="preserve">Виды деятельности </w:t>
            </w:r>
          </w:p>
        </w:tc>
        <w:tc>
          <w:tcPr>
            <w:tcW w:w="4785" w:type="dxa"/>
            <w:shd w:val="clear" w:color="auto" w:fill="auto"/>
          </w:tcPr>
          <w:p w:rsidR="00D850AE" w:rsidRPr="00EE4610" w:rsidRDefault="00D850AE" w:rsidP="00B64F7F">
            <w:pPr>
              <w:pStyle w:val="Default"/>
              <w:spacing w:line="276" w:lineRule="auto"/>
              <w:jc w:val="both"/>
              <w:rPr>
                <w:color w:val="auto"/>
              </w:rPr>
            </w:pPr>
            <w:r w:rsidRPr="007675D4">
              <w:rPr>
                <w:color w:val="auto"/>
              </w:rPr>
              <w:t xml:space="preserve">Формы занятий </w:t>
            </w:r>
          </w:p>
        </w:tc>
      </w:tr>
      <w:tr w:rsidR="00D850AE" w:rsidRPr="007675D4" w:rsidTr="00B64F7F">
        <w:tc>
          <w:tcPr>
            <w:tcW w:w="4785" w:type="dxa"/>
            <w:shd w:val="clear" w:color="auto" w:fill="auto"/>
          </w:tcPr>
          <w:p w:rsidR="00D850AE" w:rsidRPr="00EE4610" w:rsidRDefault="00D850AE" w:rsidP="00B64F7F">
            <w:pPr>
              <w:pStyle w:val="Default"/>
              <w:spacing w:line="276" w:lineRule="auto"/>
              <w:rPr>
                <w:color w:val="auto"/>
              </w:rPr>
            </w:pPr>
            <w:r w:rsidRPr="007675D4">
              <w:rPr>
                <w:color w:val="auto"/>
              </w:rPr>
              <w:t xml:space="preserve">- 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w:t>
            </w:r>
          </w:p>
        </w:tc>
        <w:tc>
          <w:tcPr>
            <w:tcW w:w="4785" w:type="dxa"/>
            <w:shd w:val="clear" w:color="auto" w:fill="auto"/>
          </w:tcPr>
          <w:p w:rsidR="00D850AE" w:rsidRPr="007675D4" w:rsidRDefault="00D850AE" w:rsidP="00B64F7F">
            <w:pPr>
              <w:pStyle w:val="Default"/>
              <w:spacing w:line="276" w:lineRule="auto"/>
              <w:jc w:val="both"/>
              <w:rPr>
                <w:color w:val="auto"/>
              </w:rPr>
            </w:pPr>
            <w:r w:rsidRPr="007675D4">
              <w:rPr>
                <w:color w:val="auto"/>
              </w:rPr>
              <w:t xml:space="preserve">-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 </w:t>
            </w:r>
          </w:p>
          <w:p w:rsidR="00D850AE" w:rsidRPr="007675D4" w:rsidRDefault="00D850AE" w:rsidP="00B64F7F">
            <w:pPr>
              <w:spacing w:line="276" w:lineRule="auto"/>
            </w:pPr>
          </w:p>
        </w:tc>
      </w:tr>
      <w:tr w:rsidR="00D850AE" w:rsidRPr="007675D4" w:rsidTr="00B64F7F">
        <w:tc>
          <w:tcPr>
            <w:tcW w:w="4785" w:type="dxa"/>
            <w:shd w:val="clear" w:color="auto" w:fill="auto"/>
          </w:tcPr>
          <w:p w:rsidR="00D850AE" w:rsidRPr="00EE4610" w:rsidRDefault="00D850AE" w:rsidP="00B64F7F">
            <w:pPr>
              <w:pStyle w:val="Default"/>
              <w:spacing w:line="276" w:lineRule="auto"/>
              <w:rPr>
                <w:color w:val="auto"/>
              </w:rPr>
            </w:pPr>
            <w:r w:rsidRPr="007675D4">
              <w:rPr>
                <w:color w:val="auto"/>
              </w:rPr>
              <w:t>- 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w:t>
            </w:r>
          </w:p>
        </w:tc>
        <w:tc>
          <w:tcPr>
            <w:tcW w:w="4785" w:type="dxa"/>
            <w:shd w:val="clear" w:color="auto" w:fill="auto"/>
          </w:tcPr>
          <w:p w:rsidR="00D850AE" w:rsidRPr="007675D4" w:rsidRDefault="00D850AE" w:rsidP="00B64F7F">
            <w:pPr>
              <w:pStyle w:val="Default"/>
              <w:spacing w:line="276" w:lineRule="auto"/>
              <w:jc w:val="both"/>
              <w:rPr>
                <w:color w:val="auto"/>
              </w:rPr>
            </w:pPr>
            <w:r w:rsidRPr="007675D4">
              <w:rPr>
                <w:color w:val="auto"/>
              </w:rPr>
              <w:t xml:space="preserve">- в процессе бесед, тематических классных часов, в рамках участия в школьных органах </w:t>
            </w:r>
          </w:p>
          <w:p w:rsidR="00D850AE" w:rsidRPr="007675D4" w:rsidRDefault="00D850AE" w:rsidP="00B64F7F">
            <w:pPr>
              <w:pStyle w:val="Default"/>
              <w:spacing w:line="276" w:lineRule="auto"/>
              <w:jc w:val="both"/>
              <w:rPr>
                <w:color w:val="auto"/>
              </w:rPr>
            </w:pPr>
            <w:r w:rsidRPr="007675D4">
              <w:rPr>
                <w:color w:val="auto"/>
              </w:rPr>
              <w:t xml:space="preserve">самоуправления и др.; </w:t>
            </w:r>
          </w:p>
        </w:tc>
      </w:tr>
      <w:tr w:rsidR="00D850AE" w:rsidRPr="007675D4" w:rsidTr="00B64F7F">
        <w:tc>
          <w:tcPr>
            <w:tcW w:w="4785" w:type="dxa"/>
            <w:shd w:val="clear" w:color="auto" w:fill="auto"/>
          </w:tcPr>
          <w:p w:rsidR="00D850AE" w:rsidRPr="007675D4" w:rsidRDefault="00D850AE" w:rsidP="00B64F7F">
            <w:pPr>
              <w:pStyle w:val="Default"/>
              <w:spacing w:line="276" w:lineRule="auto"/>
              <w:rPr>
                <w:color w:val="auto"/>
              </w:rPr>
            </w:pPr>
            <w:r w:rsidRPr="007675D4">
              <w:rPr>
                <w:color w:val="auto"/>
              </w:rPr>
              <w:t xml:space="preserve">- получают элементарный опыт ответственного социального поведения, реализации прав гражданина; </w:t>
            </w:r>
          </w:p>
          <w:p w:rsidR="00D850AE" w:rsidRPr="007675D4" w:rsidRDefault="00D850AE" w:rsidP="00B64F7F">
            <w:pPr>
              <w:spacing w:line="276" w:lineRule="auto"/>
            </w:pPr>
          </w:p>
        </w:tc>
        <w:tc>
          <w:tcPr>
            <w:tcW w:w="4785" w:type="dxa"/>
            <w:shd w:val="clear" w:color="auto" w:fill="auto"/>
          </w:tcPr>
          <w:p w:rsidR="00D850AE" w:rsidRPr="00EE4610" w:rsidRDefault="00D850AE" w:rsidP="00B64F7F">
            <w:pPr>
              <w:pStyle w:val="Default"/>
              <w:spacing w:line="276" w:lineRule="auto"/>
              <w:jc w:val="both"/>
              <w:rPr>
                <w:color w:val="auto"/>
              </w:rPr>
            </w:pPr>
            <w:r w:rsidRPr="007675D4">
              <w:rPr>
                <w:color w:val="auto"/>
              </w:rPr>
              <w:t xml:space="preserve">- в процессе знакомства с деятельностью детско-юношеских движений, организаций, сообществ, посильного участия в социальных проектах и мероприятиях, проводимых детско-юношескими организациями; </w:t>
            </w:r>
          </w:p>
        </w:tc>
      </w:tr>
      <w:tr w:rsidR="00D850AE" w:rsidRPr="007675D4" w:rsidTr="00B64F7F">
        <w:tc>
          <w:tcPr>
            <w:tcW w:w="4785" w:type="dxa"/>
            <w:shd w:val="clear" w:color="auto" w:fill="auto"/>
          </w:tcPr>
          <w:p w:rsidR="00D850AE" w:rsidRPr="007675D4" w:rsidRDefault="00D850AE" w:rsidP="00B64F7F">
            <w:pPr>
              <w:pStyle w:val="Default"/>
              <w:spacing w:line="276" w:lineRule="auto"/>
              <w:rPr>
                <w:color w:val="auto"/>
              </w:rPr>
            </w:pPr>
            <w:r w:rsidRPr="007675D4">
              <w:rPr>
                <w:color w:val="auto"/>
              </w:rPr>
              <w:t xml:space="preserve">- получают первоначальный опыт общественного самоуправления в рамках участия в школьных органах самоуправления </w:t>
            </w:r>
          </w:p>
          <w:p w:rsidR="00D850AE" w:rsidRPr="007675D4" w:rsidRDefault="00D850AE" w:rsidP="00B64F7F">
            <w:pPr>
              <w:spacing w:line="276" w:lineRule="auto"/>
            </w:pPr>
          </w:p>
        </w:tc>
        <w:tc>
          <w:tcPr>
            <w:tcW w:w="4785" w:type="dxa"/>
            <w:shd w:val="clear" w:color="auto" w:fill="auto"/>
          </w:tcPr>
          <w:p w:rsidR="00D850AE" w:rsidRPr="00EE4610" w:rsidRDefault="00D850AE" w:rsidP="00B64F7F">
            <w:pPr>
              <w:pStyle w:val="Default"/>
              <w:spacing w:line="276" w:lineRule="auto"/>
              <w:jc w:val="both"/>
              <w:rPr>
                <w:color w:val="auto"/>
              </w:rPr>
            </w:pPr>
            <w:r w:rsidRPr="007675D4">
              <w:rPr>
                <w:color w:val="auto"/>
              </w:rPr>
              <w:t xml:space="preserve">-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 </w:t>
            </w:r>
          </w:p>
        </w:tc>
      </w:tr>
      <w:tr w:rsidR="00D850AE" w:rsidRPr="007675D4" w:rsidTr="00B64F7F">
        <w:tc>
          <w:tcPr>
            <w:tcW w:w="4785" w:type="dxa"/>
            <w:shd w:val="clear" w:color="auto" w:fill="auto"/>
          </w:tcPr>
          <w:p w:rsidR="00D850AE" w:rsidRPr="00EE4610" w:rsidRDefault="00D850AE" w:rsidP="00B64F7F">
            <w:pPr>
              <w:pStyle w:val="Default"/>
              <w:spacing w:line="276" w:lineRule="auto"/>
              <w:rPr>
                <w:color w:val="auto"/>
              </w:rPr>
            </w:pPr>
            <w:r w:rsidRPr="007675D4">
              <w:rPr>
                <w:color w:val="auto"/>
              </w:rPr>
              <w:t xml:space="preserve">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w:t>
            </w:r>
          </w:p>
        </w:tc>
        <w:tc>
          <w:tcPr>
            <w:tcW w:w="4785" w:type="dxa"/>
            <w:shd w:val="clear" w:color="auto" w:fill="auto"/>
          </w:tcPr>
          <w:p w:rsidR="00D850AE" w:rsidRPr="007675D4" w:rsidRDefault="00D850AE" w:rsidP="00B64F7F">
            <w:pPr>
              <w:pStyle w:val="Default"/>
              <w:spacing w:line="276" w:lineRule="auto"/>
              <w:jc w:val="both"/>
              <w:rPr>
                <w:color w:val="auto"/>
              </w:rPr>
            </w:pPr>
            <w:r w:rsidRPr="007675D4">
              <w:rPr>
                <w:color w:val="auto"/>
              </w:rPr>
              <w:t xml:space="preserve">- в процессе, бесед, тематических классных часов, встреч с представителями органов государственной власти, общественными деятелями, специалистами и др.; </w:t>
            </w:r>
          </w:p>
          <w:p w:rsidR="00D850AE" w:rsidRPr="007675D4" w:rsidRDefault="00D850AE" w:rsidP="00B64F7F">
            <w:pPr>
              <w:spacing w:line="276" w:lineRule="auto"/>
            </w:pPr>
          </w:p>
        </w:tc>
      </w:tr>
      <w:tr w:rsidR="00D850AE" w:rsidRPr="007675D4" w:rsidTr="00B64F7F">
        <w:tc>
          <w:tcPr>
            <w:tcW w:w="4785" w:type="dxa"/>
            <w:shd w:val="clear" w:color="auto" w:fill="auto"/>
          </w:tcPr>
          <w:p w:rsidR="00D850AE" w:rsidRPr="007675D4" w:rsidRDefault="00D850AE" w:rsidP="00B64F7F">
            <w:pPr>
              <w:pStyle w:val="Default"/>
              <w:spacing w:line="276" w:lineRule="auto"/>
              <w:rPr>
                <w:color w:val="auto"/>
              </w:rPr>
            </w:pPr>
            <w:r w:rsidRPr="007675D4">
              <w:rPr>
                <w:color w:val="auto"/>
              </w:rPr>
              <w:t xml:space="preserve">- получают первоначальные представления о правилах безопасного поведения в школе, семье, на улице, общественных местах. </w:t>
            </w:r>
          </w:p>
          <w:p w:rsidR="00D850AE" w:rsidRPr="007675D4" w:rsidRDefault="00D850AE" w:rsidP="00B64F7F">
            <w:pPr>
              <w:pStyle w:val="Default"/>
              <w:spacing w:line="276" w:lineRule="auto"/>
              <w:rPr>
                <w:color w:val="auto"/>
              </w:rPr>
            </w:pPr>
          </w:p>
        </w:tc>
        <w:tc>
          <w:tcPr>
            <w:tcW w:w="4785" w:type="dxa"/>
            <w:shd w:val="clear" w:color="auto" w:fill="auto"/>
          </w:tcPr>
          <w:p w:rsidR="00D850AE" w:rsidRPr="007675D4" w:rsidRDefault="00D850AE" w:rsidP="00B64F7F">
            <w:pPr>
              <w:pStyle w:val="Default"/>
              <w:spacing w:line="276" w:lineRule="auto"/>
              <w:jc w:val="both"/>
              <w:rPr>
                <w:color w:val="auto"/>
              </w:rPr>
            </w:pPr>
            <w:r w:rsidRPr="007675D4">
              <w:rPr>
                <w:color w:val="auto"/>
              </w:rPr>
              <w:t xml:space="preserve">-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 </w:t>
            </w:r>
          </w:p>
        </w:tc>
      </w:tr>
    </w:tbl>
    <w:p w:rsidR="00D850AE" w:rsidRPr="007675D4" w:rsidRDefault="00D850AE" w:rsidP="00D850AE">
      <w:pPr>
        <w:spacing w:line="276" w:lineRule="auto"/>
      </w:pPr>
    </w:p>
    <w:p w:rsidR="00D850AE" w:rsidRPr="007675D4" w:rsidRDefault="00D850AE" w:rsidP="00D850AE">
      <w:pPr>
        <w:spacing w:line="276" w:lineRule="auto"/>
        <w:rPr>
          <w:u w:val="single"/>
        </w:rPr>
      </w:pPr>
      <w:r w:rsidRPr="007675D4">
        <w:rPr>
          <w:bCs/>
          <w:u w:val="single"/>
        </w:rPr>
        <w:t>Воспитание семейных ценностей</w:t>
      </w:r>
    </w:p>
    <w:p w:rsidR="00D850AE" w:rsidRPr="007675D4" w:rsidRDefault="00D850AE" w:rsidP="00D850AE">
      <w:pPr>
        <w:pStyle w:val="a5"/>
        <w:spacing w:line="276" w:lineRule="auto"/>
        <w:ind w:firstLine="709"/>
        <w:rPr>
          <w:rFonts w:ascii="Times New Roman" w:hAnsi="Times New Roman" w:cs="Times New Roman"/>
          <w:color w:val="auto"/>
          <w:spacing w:val="2"/>
          <w:sz w:val="24"/>
          <w:szCs w:val="24"/>
        </w:rPr>
      </w:pPr>
      <w:r w:rsidRPr="007675D4">
        <w:rPr>
          <w:rFonts w:ascii="Times New Roman" w:hAnsi="Times New Roman" w:cs="Times New Roman"/>
          <w:color w:val="auto"/>
          <w:sz w:val="24"/>
          <w:szCs w:val="24"/>
        </w:rPr>
        <w:t>Ценности: семья, семейные традиции, культура семейной жизни, этика и психология семейных отношений, любовь и</w:t>
      </w:r>
      <w:r w:rsidRPr="007675D4">
        <w:rPr>
          <w:rFonts w:ascii="Times New Roman" w:hAnsi="Times New Roman" w:cs="Times New Roman"/>
          <w:iCs/>
          <w:color w:val="auto"/>
          <w:sz w:val="24"/>
          <w:szCs w:val="24"/>
        </w:rPr>
        <w:t xml:space="preserve"> уважение к родителям, прародителям; забота о старших и младших.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5"/>
      </w:tblGrid>
      <w:tr w:rsidR="00D850AE" w:rsidRPr="007675D4" w:rsidTr="00B64F7F">
        <w:tc>
          <w:tcPr>
            <w:tcW w:w="4785" w:type="dxa"/>
            <w:shd w:val="clear" w:color="auto" w:fill="auto"/>
          </w:tcPr>
          <w:p w:rsidR="00D850AE" w:rsidRPr="00EE4610" w:rsidRDefault="00D850AE" w:rsidP="00B64F7F">
            <w:pPr>
              <w:pStyle w:val="Default"/>
              <w:spacing w:line="276" w:lineRule="auto"/>
              <w:jc w:val="both"/>
              <w:rPr>
                <w:color w:val="auto"/>
              </w:rPr>
            </w:pPr>
            <w:r w:rsidRPr="007675D4">
              <w:rPr>
                <w:color w:val="auto"/>
              </w:rPr>
              <w:t xml:space="preserve">Виды деятельности </w:t>
            </w:r>
          </w:p>
        </w:tc>
        <w:tc>
          <w:tcPr>
            <w:tcW w:w="4785" w:type="dxa"/>
            <w:shd w:val="clear" w:color="auto" w:fill="auto"/>
          </w:tcPr>
          <w:p w:rsidR="00D850AE" w:rsidRPr="00EE4610" w:rsidRDefault="00D850AE" w:rsidP="00B64F7F">
            <w:pPr>
              <w:pStyle w:val="Default"/>
              <w:spacing w:line="276" w:lineRule="auto"/>
              <w:jc w:val="both"/>
              <w:rPr>
                <w:color w:val="auto"/>
              </w:rPr>
            </w:pPr>
            <w:r w:rsidRPr="007675D4">
              <w:rPr>
                <w:color w:val="auto"/>
              </w:rPr>
              <w:t xml:space="preserve">Формы занятий </w:t>
            </w:r>
          </w:p>
        </w:tc>
      </w:tr>
      <w:tr w:rsidR="00D850AE" w:rsidRPr="007675D4" w:rsidTr="00B64F7F">
        <w:tc>
          <w:tcPr>
            <w:tcW w:w="4785" w:type="dxa"/>
            <w:shd w:val="clear" w:color="auto" w:fill="auto"/>
          </w:tcPr>
          <w:p w:rsidR="00D850AE" w:rsidRPr="007675D4" w:rsidRDefault="00D850AE" w:rsidP="00B64F7F">
            <w:pPr>
              <w:pStyle w:val="Default"/>
              <w:spacing w:line="276" w:lineRule="auto"/>
              <w:rPr>
                <w:color w:val="auto"/>
              </w:rPr>
            </w:pPr>
            <w:r w:rsidRPr="007675D4">
              <w:rPr>
                <w:color w:val="auto"/>
              </w:rPr>
              <w:lastRenderedPageBreak/>
              <w:t xml:space="preserve">- получают элементарные представления о семье как социальном институте, о роли семьи в жизни человека и общества; </w:t>
            </w:r>
          </w:p>
          <w:p w:rsidR="00D850AE" w:rsidRPr="007675D4" w:rsidRDefault="00D850AE" w:rsidP="00B64F7F">
            <w:pPr>
              <w:spacing w:line="276" w:lineRule="auto"/>
            </w:pPr>
          </w:p>
        </w:tc>
        <w:tc>
          <w:tcPr>
            <w:tcW w:w="4785" w:type="dxa"/>
            <w:shd w:val="clear" w:color="auto" w:fill="auto"/>
          </w:tcPr>
          <w:p w:rsidR="00D850AE" w:rsidRPr="00EE4610" w:rsidRDefault="00D850AE" w:rsidP="00B64F7F">
            <w:pPr>
              <w:pStyle w:val="Default"/>
              <w:spacing w:line="276" w:lineRule="auto"/>
              <w:jc w:val="both"/>
              <w:rPr>
                <w:color w:val="auto"/>
              </w:rPr>
            </w:pPr>
            <w:r w:rsidRPr="007675D4">
              <w:rPr>
                <w:color w:val="auto"/>
              </w:rPr>
              <w:t xml:space="preserve">-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 </w:t>
            </w:r>
          </w:p>
        </w:tc>
      </w:tr>
      <w:tr w:rsidR="00D850AE" w:rsidRPr="007675D4" w:rsidTr="00B64F7F">
        <w:tc>
          <w:tcPr>
            <w:tcW w:w="4785" w:type="dxa"/>
            <w:shd w:val="clear" w:color="auto" w:fill="auto"/>
          </w:tcPr>
          <w:p w:rsidR="00D850AE" w:rsidRPr="00EE4610" w:rsidRDefault="00D850AE" w:rsidP="00B64F7F">
            <w:pPr>
              <w:pStyle w:val="Default"/>
              <w:spacing w:line="276" w:lineRule="auto"/>
              <w:rPr>
                <w:color w:val="auto"/>
              </w:rPr>
            </w:pPr>
            <w:r w:rsidRPr="007675D4">
              <w:rPr>
                <w:color w:val="auto"/>
              </w:rPr>
              <w:t xml:space="preserve">- получают первоначальные представления о семейных ценностях, традициях, культуре семейной жизни, этике и психологии семейных отношений, основанных на традиционных семейных ценностях народов России, нравственных взаимоотношениях в семье; </w:t>
            </w:r>
          </w:p>
        </w:tc>
        <w:tc>
          <w:tcPr>
            <w:tcW w:w="4785" w:type="dxa"/>
            <w:shd w:val="clear" w:color="auto" w:fill="auto"/>
          </w:tcPr>
          <w:p w:rsidR="00D850AE" w:rsidRPr="007675D4" w:rsidRDefault="00D850AE" w:rsidP="00B64F7F">
            <w:pPr>
              <w:pStyle w:val="Default"/>
              <w:spacing w:line="276" w:lineRule="auto"/>
              <w:jc w:val="both"/>
              <w:rPr>
                <w:color w:val="auto"/>
              </w:rPr>
            </w:pPr>
            <w:r w:rsidRPr="007675D4">
              <w:rPr>
                <w:color w:val="auto"/>
              </w:rPr>
              <w:t xml:space="preserve">-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 </w:t>
            </w:r>
          </w:p>
          <w:p w:rsidR="00D850AE" w:rsidRPr="007675D4" w:rsidRDefault="00D850AE" w:rsidP="00B64F7F">
            <w:pPr>
              <w:spacing w:line="276" w:lineRule="auto"/>
            </w:pPr>
          </w:p>
        </w:tc>
      </w:tr>
      <w:tr w:rsidR="00D850AE" w:rsidRPr="007675D4" w:rsidTr="00B64F7F">
        <w:tc>
          <w:tcPr>
            <w:tcW w:w="4785" w:type="dxa"/>
            <w:shd w:val="clear" w:color="auto" w:fill="auto"/>
          </w:tcPr>
          <w:p w:rsidR="00D850AE" w:rsidRPr="007675D4" w:rsidRDefault="00D850AE" w:rsidP="00B64F7F">
            <w:pPr>
              <w:pStyle w:val="Default"/>
              <w:spacing w:line="276" w:lineRule="auto"/>
              <w:rPr>
                <w:color w:val="auto"/>
              </w:rPr>
            </w:pPr>
            <w:r w:rsidRPr="007675D4">
              <w:rPr>
                <w:color w:val="auto"/>
              </w:rPr>
              <w:t xml:space="preserve">- расширят опыт позитивного взаимодействия в семье; </w:t>
            </w:r>
          </w:p>
          <w:p w:rsidR="00D850AE" w:rsidRPr="007675D4" w:rsidRDefault="00D850AE" w:rsidP="00B64F7F">
            <w:pPr>
              <w:spacing w:line="276" w:lineRule="auto"/>
            </w:pPr>
          </w:p>
        </w:tc>
        <w:tc>
          <w:tcPr>
            <w:tcW w:w="4785" w:type="dxa"/>
            <w:shd w:val="clear" w:color="auto" w:fill="auto"/>
          </w:tcPr>
          <w:p w:rsidR="00D850AE" w:rsidRPr="007675D4" w:rsidRDefault="00D850AE" w:rsidP="00B64F7F">
            <w:pPr>
              <w:pStyle w:val="Default"/>
              <w:spacing w:line="276" w:lineRule="auto"/>
              <w:jc w:val="both"/>
              <w:rPr>
                <w:color w:val="auto"/>
              </w:rPr>
            </w:pPr>
            <w:r w:rsidRPr="007675D4">
              <w:rPr>
                <w:color w:val="auto"/>
              </w:rPr>
              <w:t xml:space="preserve">-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w:t>
            </w:r>
          </w:p>
          <w:p w:rsidR="00D850AE" w:rsidRPr="00EE4610" w:rsidRDefault="00D850AE" w:rsidP="00B64F7F">
            <w:pPr>
              <w:pStyle w:val="Default"/>
              <w:spacing w:line="276" w:lineRule="auto"/>
              <w:jc w:val="both"/>
              <w:rPr>
                <w:color w:val="auto"/>
              </w:rPr>
            </w:pPr>
            <w:r w:rsidRPr="007675D4">
              <w:rPr>
                <w:color w:val="auto"/>
              </w:rPr>
              <w:t xml:space="preserve">между поколениями </w:t>
            </w:r>
          </w:p>
        </w:tc>
      </w:tr>
      <w:tr w:rsidR="00D850AE" w:rsidRPr="007675D4" w:rsidTr="00B64F7F">
        <w:tc>
          <w:tcPr>
            <w:tcW w:w="4785" w:type="dxa"/>
            <w:shd w:val="clear" w:color="auto" w:fill="auto"/>
          </w:tcPr>
          <w:p w:rsidR="00D850AE" w:rsidRPr="007675D4" w:rsidRDefault="00D850AE" w:rsidP="00B64F7F">
            <w:pPr>
              <w:pStyle w:val="Default"/>
              <w:spacing w:line="276" w:lineRule="auto"/>
              <w:rPr>
                <w:color w:val="auto"/>
              </w:rPr>
            </w:pPr>
            <w:r w:rsidRPr="007675D4">
              <w:rPr>
                <w:color w:val="auto"/>
              </w:rPr>
              <w:t xml:space="preserve">- участвуют в школьных программах и проектах, направленных на повышение авторитета семейных отношений, на развитие диалога поколений. </w:t>
            </w:r>
          </w:p>
          <w:p w:rsidR="00D850AE" w:rsidRPr="007675D4" w:rsidRDefault="00D850AE" w:rsidP="00B64F7F">
            <w:pPr>
              <w:spacing w:line="276" w:lineRule="auto"/>
            </w:pPr>
          </w:p>
        </w:tc>
        <w:tc>
          <w:tcPr>
            <w:tcW w:w="4785" w:type="dxa"/>
            <w:shd w:val="clear" w:color="auto" w:fill="auto"/>
          </w:tcPr>
          <w:p w:rsidR="00D850AE" w:rsidRPr="00EE4610" w:rsidRDefault="00D850AE" w:rsidP="00B64F7F">
            <w:pPr>
              <w:pStyle w:val="Default"/>
              <w:spacing w:line="276" w:lineRule="auto"/>
              <w:jc w:val="both"/>
              <w:rPr>
                <w:color w:val="auto"/>
              </w:rPr>
            </w:pPr>
            <w:r w:rsidRPr="007675D4">
              <w:rPr>
                <w:color w:val="auto"/>
              </w:rPr>
              <w:t>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w:t>
            </w:r>
            <w:proofErr w:type="gramStart"/>
            <w:r w:rsidRPr="007675D4">
              <w:rPr>
                <w:color w:val="auto"/>
              </w:rPr>
              <w:t xml:space="preserve">.. </w:t>
            </w:r>
            <w:proofErr w:type="gramEnd"/>
          </w:p>
        </w:tc>
      </w:tr>
    </w:tbl>
    <w:p w:rsidR="00D850AE" w:rsidRPr="007675D4" w:rsidRDefault="00D850AE" w:rsidP="00D850AE">
      <w:pPr>
        <w:spacing w:line="276" w:lineRule="auto"/>
        <w:rPr>
          <w:bCs/>
        </w:rPr>
      </w:pPr>
    </w:p>
    <w:p w:rsidR="00D850AE" w:rsidRPr="00EE4610" w:rsidRDefault="00D850AE" w:rsidP="00D850AE">
      <w:pPr>
        <w:spacing w:line="276" w:lineRule="auto"/>
        <w:rPr>
          <w:u w:val="single"/>
        </w:rPr>
      </w:pPr>
      <w:r w:rsidRPr="007675D4">
        <w:rPr>
          <w:bCs/>
          <w:u w:val="single"/>
        </w:rPr>
        <w:t>Экологическое воспитание</w:t>
      </w:r>
    </w:p>
    <w:p w:rsidR="00D850AE" w:rsidRPr="007675D4" w:rsidRDefault="00D850AE" w:rsidP="00D850AE">
      <w:pPr>
        <w:pStyle w:val="a5"/>
        <w:widowControl w:val="0"/>
        <w:spacing w:line="276" w:lineRule="auto"/>
        <w:ind w:firstLine="709"/>
        <w:rPr>
          <w:rFonts w:ascii="Times New Roman" w:hAnsi="Times New Roman" w:cs="Times New Roman"/>
          <w:i/>
          <w:iCs/>
          <w:color w:val="auto"/>
          <w:sz w:val="24"/>
          <w:szCs w:val="24"/>
        </w:rPr>
      </w:pPr>
      <w:proofErr w:type="gramStart"/>
      <w:r w:rsidRPr="007675D4">
        <w:rPr>
          <w:rFonts w:ascii="Times New Roman" w:hAnsi="Times New Roman" w:cs="Times New Roman"/>
          <w:color w:val="auto"/>
          <w:spacing w:val="2"/>
          <w:sz w:val="24"/>
          <w:szCs w:val="24"/>
        </w:rPr>
        <w:t xml:space="preserve">Ценности: </w:t>
      </w:r>
      <w:r w:rsidRPr="007675D4">
        <w:rPr>
          <w:rFonts w:ascii="Times New Roman" w:hAnsi="Times New Roman" w:cs="Times New Roman"/>
          <w:iCs/>
          <w:color w:val="auto"/>
          <w:spacing w:val="2"/>
          <w:sz w:val="24"/>
          <w:szCs w:val="24"/>
        </w:rPr>
        <w:t xml:space="preserve">родная земля; заповедная природа; планета </w:t>
      </w:r>
      <w:r w:rsidRPr="007675D4">
        <w:rPr>
          <w:rFonts w:ascii="Times New Roman" w:hAnsi="Times New Roman" w:cs="Times New Roman"/>
          <w:iCs/>
          <w:color w:val="auto"/>
          <w:sz w:val="24"/>
          <w:szCs w:val="24"/>
        </w:rPr>
        <w:t>Земля; бережное освоение природных ресурсов региона, страны, планеты, экологическая культура, забота об окружающей среде, домашних животных.</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5"/>
      </w:tblGrid>
      <w:tr w:rsidR="00D850AE" w:rsidRPr="007675D4" w:rsidTr="00B64F7F">
        <w:tc>
          <w:tcPr>
            <w:tcW w:w="4785" w:type="dxa"/>
            <w:shd w:val="clear" w:color="auto" w:fill="auto"/>
          </w:tcPr>
          <w:p w:rsidR="00D850AE" w:rsidRPr="00EE4610" w:rsidRDefault="00D850AE" w:rsidP="00B64F7F">
            <w:pPr>
              <w:pStyle w:val="Default"/>
              <w:spacing w:line="276" w:lineRule="auto"/>
              <w:jc w:val="both"/>
              <w:rPr>
                <w:color w:val="auto"/>
              </w:rPr>
            </w:pPr>
            <w:r w:rsidRPr="007675D4">
              <w:rPr>
                <w:color w:val="auto"/>
              </w:rPr>
              <w:t>Виды деятельности</w:t>
            </w:r>
          </w:p>
        </w:tc>
        <w:tc>
          <w:tcPr>
            <w:tcW w:w="4785" w:type="dxa"/>
            <w:shd w:val="clear" w:color="auto" w:fill="auto"/>
          </w:tcPr>
          <w:p w:rsidR="00D850AE" w:rsidRPr="00EE4610" w:rsidRDefault="00D850AE" w:rsidP="00B64F7F">
            <w:pPr>
              <w:pStyle w:val="Default"/>
              <w:spacing w:line="276" w:lineRule="auto"/>
              <w:jc w:val="both"/>
              <w:rPr>
                <w:color w:val="auto"/>
              </w:rPr>
            </w:pPr>
            <w:r w:rsidRPr="007675D4">
              <w:rPr>
                <w:color w:val="auto"/>
              </w:rPr>
              <w:t xml:space="preserve">Формы занятий </w:t>
            </w:r>
          </w:p>
        </w:tc>
      </w:tr>
      <w:tr w:rsidR="00D850AE" w:rsidRPr="007675D4" w:rsidTr="00B64F7F">
        <w:tc>
          <w:tcPr>
            <w:tcW w:w="4785" w:type="dxa"/>
            <w:shd w:val="clear" w:color="auto" w:fill="auto"/>
          </w:tcPr>
          <w:p w:rsidR="00D850AE" w:rsidRPr="007675D4" w:rsidRDefault="00D850AE" w:rsidP="00B64F7F">
            <w:pPr>
              <w:pStyle w:val="Default"/>
              <w:spacing w:line="276" w:lineRule="auto"/>
              <w:rPr>
                <w:color w:val="auto"/>
              </w:rPr>
            </w:pPr>
            <w:r w:rsidRPr="007675D4">
              <w:rPr>
                <w:color w:val="auto"/>
              </w:rPr>
              <w:t xml:space="preserve">- 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w:t>
            </w:r>
          </w:p>
          <w:p w:rsidR="00D850AE" w:rsidRPr="007675D4" w:rsidRDefault="00D850AE" w:rsidP="00B64F7F">
            <w:pPr>
              <w:pStyle w:val="Default"/>
              <w:spacing w:line="276" w:lineRule="auto"/>
              <w:rPr>
                <w:color w:val="auto"/>
              </w:rPr>
            </w:pPr>
          </w:p>
          <w:p w:rsidR="00D850AE" w:rsidRPr="00EE4610" w:rsidRDefault="00D850AE" w:rsidP="00B64F7F">
            <w:pPr>
              <w:pStyle w:val="Default"/>
              <w:spacing w:line="276" w:lineRule="auto"/>
              <w:rPr>
                <w:color w:val="auto"/>
              </w:rPr>
            </w:pPr>
            <w:r w:rsidRPr="007675D4">
              <w:rPr>
                <w:color w:val="auto"/>
              </w:rPr>
              <w:lastRenderedPageBreak/>
              <w:t xml:space="preserve">- получают первоначальный опыт эмоционально-чувственного непосредственного взаимодействия с природой, экологически грамотного поведения в природе; </w:t>
            </w:r>
          </w:p>
        </w:tc>
        <w:tc>
          <w:tcPr>
            <w:tcW w:w="4785" w:type="dxa"/>
            <w:shd w:val="clear" w:color="auto" w:fill="auto"/>
          </w:tcPr>
          <w:p w:rsidR="00D850AE" w:rsidRPr="007675D4" w:rsidRDefault="00D850AE" w:rsidP="00B64F7F">
            <w:pPr>
              <w:pStyle w:val="Default"/>
              <w:spacing w:line="276" w:lineRule="auto"/>
              <w:rPr>
                <w:color w:val="auto"/>
              </w:rPr>
            </w:pPr>
            <w:r w:rsidRPr="007675D4">
              <w:rPr>
                <w:color w:val="auto"/>
              </w:rPr>
              <w:lastRenderedPageBreak/>
              <w:t xml:space="preserve">- в ходе изучения учебных предметов, тематических классных часов, бесед, просмотра учебных фильмов и др.; </w:t>
            </w: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p>
          <w:p w:rsidR="00D850AE" w:rsidRDefault="00D850AE" w:rsidP="00B64F7F">
            <w:pPr>
              <w:spacing w:line="276" w:lineRule="auto"/>
            </w:pPr>
          </w:p>
          <w:p w:rsidR="00D850AE" w:rsidRDefault="00D850AE" w:rsidP="00B64F7F">
            <w:pPr>
              <w:spacing w:line="276" w:lineRule="auto"/>
            </w:pPr>
          </w:p>
          <w:p w:rsidR="00D850AE" w:rsidRPr="007675D4" w:rsidRDefault="00D850AE" w:rsidP="00B64F7F">
            <w:pPr>
              <w:spacing w:line="276" w:lineRule="auto"/>
            </w:pPr>
          </w:p>
          <w:p w:rsidR="00D850AE" w:rsidRPr="007675D4" w:rsidRDefault="00D850AE" w:rsidP="00B64F7F">
            <w:pPr>
              <w:pStyle w:val="Default"/>
              <w:spacing w:line="276" w:lineRule="auto"/>
              <w:jc w:val="both"/>
              <w:rPr>
                <w:color w:val="auto"/>
              </w:rPr>
            </w:pPr>
            <w:r w:rsidRPr="007675D4">
              <w:rPr>
                <w:color w:val="auto"/>
              </w:rPr>
              <w:lastRenderedPageBreak/>
              <w:t xml:space="preserve">- в ходе экскурсий, прогулок, туристических походов и путешествий по родному краю и др.; </w:t>
            </w:r>
          </w:p>
          <w:p w:rsidR="00D850AE" w:rsidRPr="007675D4" w:rsidRDefault="00D850AE" w:rsidP="00B64F7F">
            <w:pPr>
              <w:spacing w:line="276" w:lineRule="auto"/>
            </w:pPr>
          </w:p>
        </w:tc>
      </w:tr>
      <w:tr w:rsidR="00D850AE" w:rsidRPr="007675D4" w:rsidTr="00B64F7F">
        <w:tc>
          <w:tcPr>
            <w:tcW w:w="4785" w:type="dxa"/>
            <w:shd w:val="clear" w:color="auto" w:fill="auto"/>
          </w:tcPr>
          <w:p w:rsidR="00D850AE" w:rsidRPr="007675D4" w:rsidRDefault="00D850AE" w:rsidP="00B64F7F">
            <w:pPr>
              <w:pStyle w:val="Default"/>
              <w:spacing w:line="276" w:lineRule="auto"/>
              <w:rPr>
                <w:color w:val="auto"/>
              </w:rPr>
            </w:pPr>
            <w:r w:rsidRPr="007675D4">
              <w:rPr>
                <w:color w:val="auto"/>
              </w:rPr>
              <w:lastRenderedPageBreak/>
              <w:t xml:space="preserve">- получают первоначальный опыт участия в природоохранной деятельности; </w:t>
            </w:r>
          </w:p>
          <w:p w:rsidR="00D850AE" w:rsidRPr="007675D4" w:rsidRDefault="00D850AE" w:rsidP="00B64F7F">
            <w:pPr>
              <w:spacing w:line="276" w:lineRule="auto"/>
            </w:pPr>
          </w:p>
        </w:tc>
        <w:tc>
          <w:tcPr>
            <w:tcW w:w="4785" w:type="dxa"/>
            <w:shd w:val="clear" w:color="auto" w:fill="auto"/>
          </w:tcPr>
          <w:p w:rsidR="00D850AE" w:rsidRPr="00287D68" w:rsidRDefault="00D850AE" w:rsidP="00B64F7F">
            <w:pPr>
              <w:pStyle w:val="Default"/>
              <w:spacing w:line="276" w:lineRule="auto"/>
              <w:jc w:val="both"/>
              <w:rPr>
                <w:color w:val="auto"/>
              </w:rPr>
            </w:pPr>
            <w:r w:rsidRPr="007675D4">
              <w:rPr>
                <w:color w:val="auto"/>
              </w:rPr>
              <w:t xml:space="preserve">- экологические акции, десанты, высадка растений, создание цветочных клумб, очистка доступных территорий от мусора, подкормка 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 посильное участие в деятельности детско-юношеских организаций; </w:t>
            </w:r>
          </w:p>
        </w:tc>
      </w:tr>
      <w:tr w:rsidR="00D850AE" w:rsidRPr="007675D4" w:rsidTr="00B64F7F">
        <w:tc>
          <w:tcPr>
            <w:tcW w:w="4785" w:type="dxa"/>
            <w:shd w:val="clear" w:color="auto" w:fill="auto"/>
          </w:tcPr>
          <w:p w:rsidR="00D850AE" w:rsidRPr="007675D4" w:rsidRDefault="00D850AE" w:rsidP="00B64F7F">
            <w:pPr>
              <w:pStyle w:val="Default"/>
              <w:spacing w:line="276" w:lineRule="auto"/>
              <w:rPr>
                <w:color w:val="auto"/>
              </w:rPr>
            </w:pPr>
            <w:r w:rsidRPr="007675D4">
              <w:rPr>
                <w:color w:val="auto"/>
              </w:rPr>
              <w:t xml:space="preserve">- при поддержке школы усваивают в семье позитивные образцы взаимодействия с природой; </w:t>
            </w:r>
          </w:p>
          <w:p w:rsidR="00D850AE" w:rsidRPr="007675D4" w:rsidRDefault="00D850AE" w:rsidP="00B64F7F">
            <w:pPr>
              <w:spacing w:line="276" w:lineRule="auto"/>
            </w:pPr>
          </w:p>
        </w:tc>
        <w:tc>
          <w:tcPr>
            <w:tcW w:w="4785" w:type="dxa"/>
            <w:shd w:val="clear" w:color="auto" w:fill="auto"/>
          </w:tcPr>
          <w:p w:rsidR="00D850AE" w:rsidRPr="00EE4610" w:rsidRDefault="00D850AE" w:rsidP="00B64F7F">
            <w:pPr>
              <w:pStyle w:val="Default"/>
              <w:spacing w:line="276" w:lineRule="auto"/>
              <w:jc w:val="both"/>
              <w:rPr>
                <w:color w:val="auto"/>
              </w:rPr>
            </w:pPr>
            <w:r w:rsidRPr="007675D4">
              <w:rPr>
                <w:color w:val="auto"/>
              </w:rPr>
              <w:t xml:space="preserve">- совместно с родителями (законными представителями) расширяют опыт общения с природой, заботятся о животных и растениях, участвуют вместе с родителями (законными представителями) в экологических мероприятиях по месту жительства; </w:t>
            </w:r>
          </w:p>
        </w:tc>
      </w:tr>
      <w:tr w:rsidR="00D850AE" w:rsidRPr="007675D4" w:rsidTr="00B64F7F">
        <w:tc>
          <w:tcPr>
            <w:tcW w:w="4785" w:type="dxa"/>
            <w:shd w:val="clear" w:color="auto" w:fill="auto"/>
          </w:tcPr>
          <w:p w:rsidR="00D850AE" w:rsidRPr="007675D4" w:rsidRDefault="00D850AE" w:rsidP="00B64F7F">
            <w:pPr>
              <w:pStyle w:val="Default"/>
              <w:spacing w:line="276" w:lineRule="auto"/>
              <w:rPr>
                <w:color w:val="auto"/>
              </w:rPr>
            </w:pPr>
            <w:r w:rsidRPr="007675D4">
              <w:rPr>
                <w:color w:val="auto"/>
              </w:rPr>
              <w:t xml:space="preserve">- учатся вести экологически грамотный образ жизни в школе, дома, в природной и городской среде. </w:t>
            </w:r>
          </w:p>
          <w:p w:rsidR="00D850AE" w:rsidRPr="007675D4" w:rsidRDefault="00D850AE" w:rsidP="00B64F7F">
            <w:pPr>
              <w:spacing w:line="276" w:lineRule="auto"/>
            </w:pPr>
          </w:p>
        </w:tc>
        <w:tc>
          <w:tcPr>
            <w:tcW w:w="4785" w:type="dxa"/>
            <w:shd w:val="clear" w:color="auto" w:fill="auto"/>
          </w:tcPr>
          <w:p w:rsidR="00D850AE" w:rsidRPr="00EE4610" w:rsidRDefault="00D850AE" w:rsidP="00B64F7F">
            <w:pPr>
              <w:pStyle w:val="Default"/>
              <w:spacing w:line="276" w:lineRule="auto"/>
              <w:jc w:val="both"/>
              <w:rPr>
                <w:color w:val="auto"/>
              </w:rPr>
            </w:pPr>
            <w:r w:rsidRPr="007675D4">
              <w:rPr>
                <w:color w:val="auto"/>
              </w:rPr>
              <w:t>- выбрасывать мусор в специально отведенных местах, экономно использовать воду, электроэнергию, оберегать растения и животных и т. д</w:t>
            </w:r>
            <w:proofErr w:type="gramStart"/>
            <w:r w:rsidRPr="007675D4">
              <w:rPr>
                <w:color w:val="auto"/>
              </w:rPr>
              <w:t xml:space="preserve">.. </w:t>
            </w:r>
            <w:proofErr w:type="gramEnd"/>
          </w:p>
        </w:tc>
      </w:tr>
    </w:tbl>
    <w:p w:rsidR="00D850AE" w:rsidRPr="007675D4" w:rsidRDefault="00D850AE" w:rsidP="00D850AE">
      <w:pPr>
        <w:spacing w:line="276" w:lineRule="auto"/>
      </w:pPr>
    </w:p>
    <w:p w:rsidR="00D850AE" w:rsidRPr="007675D4" w:rsidRDefault="00D850AE" w:rsidP="00D850AE">
      <w:pPr>
        <w:spacing w:line="276" w:lineRule="auto"/>
        <w:rPr>
          <w:u w:val="single"/>
        </w:rPr>
      </w:pPr>
      <w:r w:rsidRPr="007675D4">
        <w:rPr>
          <w:u w:val="single"/>
        </w:rPr>
        <w:t xml:space="preserve">Антикоррупционное воспитание </w:t>
      </w:r>
    </w:p>
    <w:p w:rsidR="00D850AE" w:rsidRPr="007675D4" w:rsidRDefault="00D850AE" w:rsidP="00D850AE">
      <w:pPr>
        <w:spacing w:line="276" w:lineRule="auto"/>
        <w:jc w:val="both"/>
      </w:pPr>
      <w:r w:rsidRPr="007675D4">
        <w:t>Ценности: гуманизм, человечность, великодушие, сердечность, добродушие, долг, ответственность, совесть, совестливость.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5"/>
      </w:tblGrid>
      <w:tr w:rsidR="00D850AE" w:rsidRPr="007675D4" w:rsidTr="00B64F7F">
        <w:tc>
          <w:tcPr>
            <w:tcW w:w="4785" w:type="dxa"/>
            <w:shd w:val="clear" w:color="auto" w:fill="auto"/>
          </w:tcPr>
          <w:p w:rsidR="00D850AE" w:rsidRPr="007675D4" w:rsidRDefault="00D850AE" w:rsidP="00B64F7F">
            <w:pPr>
              <w:pStyle w:val="Default"/>
              <w:spacing w:line="276" w:lineRule="auto"/>
              <w:jc w:val="both"/>
              <w:rPr>
                <w:color w:val="auto"/>
              </w:rPr>
            </w:pPr>
            <w:r w:rsidRPr="007675D4">
              <w:rPr>
                <w:color w:val="auto"/>
              </w:rPr>
              <w:t xml:space="preserve">Виды деятельности </w:t>
            </w:r>
          </w:p>
          <w:p w:rsidR="00D850AE" w:rsidRPr="007675D4" w:rsidRDefault="00D850AE" w:rsidP="00B64F7F">
            <w:pPr>
              <w:spacing w:line="276" w:lineRule="auto"/>
              <w:jc w:val="both"/>
            </w:pPr>
          </w:p>
        </w:tc>
        <w:tc>
          <w:tcPr>
            <w:tcW w:w="4785" w:type="dxa"/>
            <w:shd w:val="clear" w:color="auto" w:fill="auto"/>
          </w:tcPr>
          <w:p w:rsidR="00D850AE" w:rsidRPr="007675D4" w:rsidRDefault="00D850AE" w:rsidP="00B64F7F">
            <w:pPr>
              <w:pStyle w:val="Default"/>
              <w:spacing w:line="276" w:lineRule="auto"/>
              <w:jc w:val="both"/>
              <w:rPr>
                <w:color w:val="auto"/>
              </w:rPr>
            </w:pPr>
            <w:r w:rsidRPr="007675D4">
              <w:rPr>
                <w:color w:val="auto"/>
              </w:rPr>
              <w:t xml:space="preserve">Формы занятий </w:t>
            </w:r>
          </w:p>
          <w:p w:rsidR="00D850AE" w:rsidRPr="007675D4" w:rsidRDefault="00D850AE" w:rsidP="00B64F7F">
            <w:pPr>
              <w:spacing w:line="276" w:lineRule="auto"/>
              <w:jc w:val="both"/>
            </w:pPr>
          </w:p>
        </w:tc>
      </w:tr>
      <w:tr w:rsidR="00D850AE" w:rsidRPr="007675D4" w:rsidTr="00B64F7F">
        <w:tc>
          <w:tcPr>
            <w:tcW w:w="4785" w:type="dxa"/>
            <w:shd w:val="clear" w:color="auto" w:fill="auto"/>
          </w:tcPr>
          <w:p w:rsidR="00D850AE" w:rsidRPr="00EE4610" w:rsidRDefault="00D850AE" w:rsidP="00B64F7F">
            <w:pPr>
              <w:pStyle w:val="af1"/>
              <w:spacing w:after="0"/>
              <w:ind w:left="0"/>
              <w:jc w:val="both"/>
              <w:rPr>
                <w:rFonts w:ascii="Times New Roman" w:eastAsia="Times New Roman" w:hAnsi="Times New Roman"/>
                <w:sz w:val="24"/>
                <w:szCs w:val="24"/>
                <w:lang w:eastAsia="ru-RU"/>
              </w:rPr>
            </w:pPr>
            <w:r w:rsidRPr="007675D4">
              <w:rPr>
                <w:rFonts w:ascii="Times New Roman" w:eastAsia="Times New Roman" w:hAnsi="Times New Roman"/>
                <w:sz w:val="24"/>
                <w:szCs w:val="24"/>
                <w:lang w:eastAsia="ru-RU"/>
              </w:rPr>
              <w:t xml:space="preserve"> - получают общее представление о сущности коррупции, ее формах, особенностях проявления в различных сферах жизни общества, причинах и социально опасных и вредных последствиях этого явления;</w:t>
            </w:r>
          </w:p>
        </w:tc>
        <w:tc>
          <w:tcPr>
            <w:tcW w:w="4785" w:type="dxa"/>
            <w:shd w:val="clear" w:color="auto" w:fill="auto"/>
          </w:tcPr>
          <w:p w:rsidR="00D850AE" w:rsidRPr="007675D4" w:rsidRDefault="00D850AE" w:rsidP="00B64F7F">
            <w:pPr>
              <w:spacing w:line="276" w:lineRule="auto"/>
              <w:jc w:val="both"/>
            </w:pPr>
            <w:r w:rsidRPr="007675D4">
              <w:t>- классные часы, беседы, уроки литературного чтения, окружающего мира</w:t>
            </w:r>
          </w:p>
        </w:tc>
      </w:tr>
      <w:tr w:rsidR="00D850AE" w:rsidRPr="007675D4" w:rsidTr="00B64F7F">
        <w:tc>
          <w:tcPr>
            <w:tcW w:w="4785" w:type="dxa"/>
            <w:shd w:val="clear" w:color="auto" w:fill="auto"/>
          </w:tcPr>
          <w:p w:rsidR="00D850AE" w:rsidRPr="007675D4" w:rsidRDefault="00D850AE" w:rsidP="00B64F7F">
            <w:pPr>
              <w:pStyle w:val="af1"/>
              <w:spacing w:after="0"/>
              <w:ind w:left="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675D4">
              <w:rPr>
                <w:rFonts w:ascii="Times New Roman" w:eastAsia="Times New Roman" w:hAnsi="Times New Roman"/>
                <w:sz w:val="24"/>
                <w:szCs w:val="24"/>
                <w:lang w:eastAsia="ru-RU"/>
              </w:rPr>
              <w:t>получат представление об антикоррупционном  поведении, нетерпимости к проявлениям  коррупции в повседневной жизни.</w:t>
            </w:r>
          </w:p>
        </w:tc>
        <w:tc>
          <w:tcPr>
            <w:tcW w:w="4785" w:type="dxa"/>
            <w:shd w:val="clear" w:color="auto" w:fill="auto"/>
          </w:tcPr>
          <w:p w:rsidR="00D850AE" w:rsidRPr="007675D4" w:rsidRDefault="00D850AE" w:rsidP="00B64F7F">
            <w:pPr>
              <w:spacing w:line="276" w:lineRule="auto"/>
              <w:jc w:val="both"/>
            </w:pPr>
            <w:r w:rsidRPr="007675D4">
              <w:t>- классные часы, беседы, уроки литературного чтения, окружающего мира</w:t>
            </w:r>
          </w:p>
        </w:tc>
      </w:tr>
    </w:tbl>
    <w:p w:rsidR="00D850AE" w:rsidRDefault="00D850AE" w:rsidP="00D850AE">
      <w:pPr>
        <w:spacing w:line="276" w:lineRule="auto"/>
        <w:ind w:firstLine="709"/>
        <w:jc w:val="both"/>
      </w:pPr>
    </w:p>
    <w:p w:rsidR="00D850AE" w:rsidRPr="00D83F11" w:rsidRDefault="00D850AE" w:rsidP="00D850AE">
      <w:pPr>
        <w:spacing w:line="276" w:lineRule="auto"/>
        <w:ind w:firstLine="709"/>
        <w:jc w:val="both"/>
        <w:rPr>
          <w:b/>
        </w:rPr>
      </w:pPr>
      <w:r w:rsidRPr="00D83F11">
        <w:rPr>
          <w:b/>
        </w:rPr>
        <w:t>2.3.</w:t>
      </w:r>
      <w:r>
        <w:rPr>
          <w:b/>
        </w:rPr>
        <w:t>6</w:t>
      </w:r>
      <w:r w:rsidRPr="00D83F11">
        <w:rPr>
          <w:b/>
        </w:rPr>
        <w:t>. Совместная деятельность школы, семьи и общественности</w:t>
      </w:r>
    </w:p>
    <w:p w:rsidR="00D850AE" w:rsidRPr="00360E25" w:rsidRDefault="00D850AE" w:rsidP="00D850AE">
      <w:pPr>
        <w:autoSpaceDE w:val="0"/>
        <w:autoSpaceDN w:val="0"/>
        <w:adjustRightInd w:val="0"/>
        <w:spacing w:line="276" w:lineRule="auto"/>
        <w:jc w:val="both"/>
      </w:pPr>
      <w:r w:rsidRPr="00360E25">
        <w:rPr>
          <w:color w:val="030303"/>
        </w:rPr>
        <w:lastRenderedPageBreak/>
        <w:t xml:space="preserve">Духовно-нравственное развитие и воспитание </w:t>
      </w:r>
      <w:proofErr w:type="gramStart"/>
      <w:r w:rsidRPr="00360E25">
        <w:rPr>
          <w:color w:val="030303"/>
        </w:rPr>
        <w:t>обучающихся</w:t>
      </w:r>
      <w:proofErr w:type="gramEnd"/>
      <w:r w:rsidRPr="00360E25">
        <w:rPr>
          <w:color w:val="030303"/>
        </w:rPr>
        <w:t xml:space="preserve"> на ступени начального общего образования МБОУ «СОШ № 16» осуществляются не только образовательным учреждением, но и семьёй, внешкольными учреждениями по месту жительства. Взаимодействие школы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учреждения дополнительного образования, культуры и спорта. Таким образом, важным условием эффективной реализации задач духовно </w:t>
      </w:r>
      <w:r w:rsidRPr="00360E25">
        <w:t>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МБОУ «СОШ № 16»:</w:t>
      </w:r>
    </w:p>
    <w:p w:rsidR="00D850AE" w:rsidRPr="00753E09" w:rsidRDefault="00D850AE" w:rsidP="00D850AE">
      <w:pPr>
        <w:autoSpaceDE w:val="0"/>
        <w:autoSpaceDN w:val="0"/>
        <w:adjustRightInd w:val="0"/>
        <w:spacing w:line="276" w:lineRule="auto"/>
        <w:jc w:val="both"/>
      </w:pPr>
      <w:r w:rsidRPr="00360E25">
        <w:rPr>
          <w:color w:val="FF0000"/>
        </w:rPr>
        <w:br/>
      </w:r>
      <w:r w:rsidRPr="00360E25">
        <w:t xml:space="preserve">- проведение совместных мероприятий с общественными организациями и учреждениями </w:t>
      </w:r>
      <w:r w:rsidRPr="00753E09">
        <w:t>дополнительного образования Артемовского  городского округа:</w:t>
      </w:r>
    </w:p>
    <w:p w:rsidR="00D850AE" w:rsidRPr="00753E09" w:rsidRDefault="00D850AE" w:rsidP="00D850AE">
      <w:pPr>
        <w:autoSpaceDE w:val="0"/>
        <w:autoSpaceDN w:val="0"/>
        <w:adjustRightInd w:val="0"/>
        <w:spacing w:line="276" w:lineRule="auto"/>
        <w:jc w:val="both"/>
      </w:pPr>
      <w:r w:rsidRPr="00753E09">
        <w:t>- МАОУ ДО «ЦО и ПО» п. Буланаш</w:t>
      </w:r>
    </w:p>
    <w:p w:rsidR="00D850AE" w:rsidRPr="00753E09" w:rsidRDefault="00D850AE" w:rsidP="00D850AE">
      <w:pPr>
        <w:autoSpaceDE w:val="0"/>
        <w:autoSpaceDN w:val="0"/>
        <w:adjustRightInd w:val="0"/>
        <w:spacing w:line="276" w:lineRule="auto"/>
        <w:jc w:val="both"/>
      </w:pPr>
      <w:r w:rsidRPr="00753E09">
        <w:t>- Сосновоборская ОВП;</w:t>
      </w:r>
    </w:p>
    <w:p w:rsidR="00D850AE" w:rsidRPr="00753E09" w:rsidRDefault="00D850AE" w:rsidP="00D850AE">
      <w:pPr>
        <w:autoSpaceDE w:val="0"/>
        <w:autoSpaceDN w:val="0"/>
        <w:adjustRightInd w:val="0"/>
        <w:spacing w:line="276" w:lineRule="auto"/>
        <w:jc w:val="both"/>
      </w:pPr>
      <w:r w:rsidRPr="00753E09">
        <w:t>- ЦД;</w:t>
      </w:r>
    </w:p>
    <w:p w:rsidR="00D850AE" w:rsidRPr="00753E09" w:rsidRDefault="00D850AE" w:rsidP="00D850AE">
      <w:pPr>
        <w:autoSpaceDE w:val="0"/>
        <w:autoSpaceDN w:val="0"/>
        <w:adjustRightInd w:val="0"/>
        <w:spacing w:line="276" w:lineRule="auto"/>
      </w:pPr>
      <w:r w:rsidRPr="00753E09">
        <w:t>- Центральная детская библиотека;</w:t>
      </w:r>
      <w:r w:rsidRPr="00753E09">
        <w:br/>
        <w:t>- Библиотека ЦД;</w:t>
      </w:r>
      <w:r w:rsidRPr="00753E09">
        <w:br/>
        <w:t>- ДЮСШ;</w:t>
      </w:r>
      <w:r w:rsidRPr="00753E09">
        <w:br/>
        <w:t>- участие представителей общественных организаций и объединений в проведении отдельных мероприятий в рамках реализации направлений программы духовно-нравственного развития и воспитания обучающихся начальных классов школы.</w:t>
      </w:r>
    </w:p>
    <w:p w:rsidR="00D850AE" w:rsidRPr="00D83F11" w:rsidRDefault="00D850AE" w:rsidP="00D850AE">
      <w:pPr>
        <w:keepNext/>
        <w:keepLines/>
        <w:spacing w:line="276" w:lineRule="auto"/>
        <w:ind w:left="20" w:right="20" w:firstLine="720"/>
        <w:jc w:val="both"/>
        <w:rPr>
          <w:b/>
        </w:rPr>
      </w:pPr>
      <w:r w:rsidRPr="007675D4">
        <w:br/>
      </w:r>
      <w:r w:rsidRPr="00287D68">
        <w:rPr>
          <w:rStyle w:val="39"/>
          <w:rFonts w:eastAsia="Calibri"/>
          <w:b/>
          <w:sz w:val="24"/>
          <w:szCs w:val="24"/>
        </w:rPr>
        <w:t>2.3.</w:t>
      </w:r>
      <w:r>
        <w:rPr>
          <w:rStyle w:val="39"/>
          <w:rFonts w:eastAsia="Calibri"/>
          <w:b/>
          <w:sz w:val="24"/>
          <w:szCs w:val="24"/>
        </w:rPr>
        <w:t>7</w:t>
      </w:r>
      <w:r w:rsidRPr="00287D68">
        <w:rPr>
          <w:rStyle w:val="39"/>
          <w:rFonts w:eastAsia="Calibri"/>
          <w:b/>
          <w:sz w:val="24"/>
          <w:szCs w:val="24"/>
        </w:rPr>
        <w:t>.Повышение педагогической культуры родителей (законных представителей) обучающихся.</w:t>
      </w:r>
    </w:p>
    <w:p w:rsidR="00D850AE" w:rsidRPr="00287D68" w:rsidRDefault="00D850AE" w:rsidP="00D850AE">
      <w:pPr>
        <w:pStyle w:val="150"/>
        <w:shd w:val="clear" w:color="auto" w:fill="auto"/>
        <w:spacing w:before="0" w:line="276" w:lineRule="auto"/>
        <w:ind w:left="20" w:right="20" w:firstLine="720"/>
        <w:rPr>
          <w:sz w:val="24"/>
          <w:szCs w:val="24"/>
        </w:rPr>
      </w:pPr>
      <w:r w:rsidRPr="00287D68">
        <w:rPr>
          <w:sz w:val="24"/>
          <w:szCs w:val="24"/>
        </w:rPr>
        <w:t>Педагогическая культура родителей - один из самых действенных факторов духовно- нравственного развития, воспитания младших школьников. Уклад семейной жизни представляет собой один из важнейших компонентов нравственного уклада жизни обучающихся.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w:t>
      </w:r>
    </w:p>
    <w:p w:rsidR="00D850AE" w:rsidRPr="00287D68" w:rsidRDefault="00D850AE" w:rsidP="00D850AE">
      <w:pPr>
        <w:pStyle w:val="150"/>
        <w:shd w:val="clear" w:color="auto" w:fill="auto"/>
        <w:spacing w:before="0" w:line="276" w:lineRule="auto"/>
        <w:ind w:left="20" w:firstLine="720"/>
        <w:rPr>
          <w:b/>
          <w:sz w:val="24"/>
          <w:szCs w:val="24"/>
        </w:rPr>
      </w:pPr>
      <w:r w:rsidRPr="00287D68">
        <w:rPr>
          <w:b/>
          <w:sz w:val="24"/>
          <w:szCs w:val="24"/>
        </w:rPr>
        <w:t>Основными задачами в работе с родителями являются:</w:t>
      </w:r>
    </w:p>
    <w:p w:rsidR="00D850AE" w:rsidRPr="00287D68" w:rsidRDefault="00D850AE" w:rsidP="00D850AE">
      <w:pPr>
        <w:pStyle w:val="150"/>
        <w:numPr>
          <w:ilvl w:val="0"/>
          <w:numId w:val="102"/>
        </w:numPr>
        <w:shd w:val="clear" w:color="auto" w:fill="auto"/>
        <w:tabs>
          <w:tab w:val="left" w:pos="932"/>
        </w:tabs>
        <w:spacing w:before="0" w:line="276" w:lineRule="auto"/>
        <w:ind w:left="454" w:firstLine="680"/>
        <w:rPr>
          <w:sz w:val="24"/>
          <w:szCs w:val="24"/>
        </w:rPr>
      </w:pPr>
      <w:r w:rsidRPr="00287D68">
        <w:rPr>
          <w:sz w:val="24"/>
          <w:szCs w:val="24"/>
        </w:rPr>
        <w:t>развитие у родителей способности оказывать поддержку;</w:t>
      </w:r>
    </w:p>
    <w:p w:rsidR="00D850AE" w:rsidRPr="00287D68" w:rsidRDefault="00D850AE" w:rsidP="00D850AE">
      <w:pPr>
        <w:pStyle w:val="150"/>
        <w:numPr>
          <w:ilvl w:val="0"/>
          <w:numId w:val="102"/>
        </w:numPr>
        <w:shd w:val="clear" w:color="auto" w:fill="auto"/>
        <w:tabs>
          <w:tab w:val="left" w:pos="932"/>
        </w:tabs>
        <w:spacing w:before="0" w:line="276" w:lineRule="auto"/>
        <w:ind w:left="454" w:firstLine="680"/>
        <w:rPr>
          <w:sz w:val="24"/>
          <w:szCs w:val="24"/>
        </w:rPr>
      </w:pPr>
      <w:r w:rsidRPr="00287D68">
        <w:rPr>
          <w:sz w:val="24"/>
          <w:szCs w:val="24"/>
        </w:rPr>
        <w:t>развитие конструктивных способов взаимодействия;</w:t>
      </w:r>
    </w:p>
    <w:p w:rsidR="00D850AE" w:rsidRPr="00287D68" w:rsidRDefault="00D850AE" w:rsidP="00D850AE">
      <w:pPr>
        <w:pStyle w:val="150"/>
        <w:numPr>
          <w:ilvl w:val="0"/>
          <w:numId w:val="102"/>
        </w:numPr>
        <w:shd w:val="clear" w:color="auto" w:fill="auto"/>
        <w:tabs>
          <w:tab w:val="left" w:pos="937"/>
        </w:tabs>
        <w:spacing w:before="0" w:line="276" w:lineRule="auto"/>
        <w:ind w:left="454" w:firstLine="680"/>
        <w:rPr>
          <w:sz w:val="24"/>
          <w:szCs w:val="24"/>
        </w:rPr>
      </w:pPr>
      <w:r w:rsidRPr="00287D68">
        <w:rPr>
          <w:sz w:val="24"/>
          <w:szCs w:val="24"/>
        </w:rPr>
        <w:t>поиск новых конструктивных способов разрешения конфликтных ситуаций;</w:t>
      </w:r>
    </w:p>
    <w:p w:rsidR="00D850AE" w:rsidRPr="00287D68" w:rsidRDefault="00D850AE" w:rsidP="00D850AE">
      <w:pPr>
        <w:pStyle w:val="150"/>
        <w:numPr>
          <w:ilvl w:val="0"/>
          <w:numId w:val="102"/>
        </w:numPr>
        <w:shd w:val="clear" w:color="auto" w:fill="auto"/>
        <w:tabs>
          <w:tab w:val="left" w:pos="927"/>
        </w:tabs>
        <w:spacing w:before="0" w:line="276" w:lineRule="auto"/>
        <w:ind w:left="454" w:firstLine="680"/>
        <w:rPr>
          <w:sz w:val="24"/>
          <w:szCs w:val="24"/>
        </w:rPr>
      </w:pPr>
      <w:r w:rsidRPr="00287D68">
        <w:rPr>
          <w:sz w:val="24"/>
          <w:szCs w:val="24"/>
        </w:rPr>
        <w:t>увеличение взаимной открытости;</w:t>
      </w:r>
    </w:p>
    <w:p w:rsidR="00D850AE" w:rsidRPr="00287D68" w:rsidRDefault="00D850AE" w:rsidP="00D850AE">
      <w:pPr>
        <w:pStyle w:val="150"/>
        <w:numPr>
          <w:ilvl w:val="0"/>
          <w:numId w:val="102"/>
        </w:numPr>
        <w:shd w:val="clear" w:color="auto" w:fill="auto"/>
        <w:tabs>
          <w:tab w:val="left" w:pos="913"/>
        </w:tabs>
        <w:spacing w:before="0" w:line="276" w:lineRule="auto"/>
        <w:ind w:left="454" w:right="20" w:firstLine="680"/>
        <w:rPr>
          <w:sz w:val="24"/>
          <w:szCs w:val="24"/>
        </w:rPr>
      </w:pPr>
      <w:r w:rsidRPr="00287D68">
        <w:rPr>
          <w:sz w:val="24"/>
          <w:szCs w:val="24"/>
        </w:rPr>
        <w:t>улучшение понимания родителями собственного ребенка, особенностей и закономерностей его развития.</w:t>
      </w:r>
    </w:p>
    <w:p w:rsidR="00D850AE" w:rsidRPr="00287D68" w:rsidRDefault="00D850AE" w:rsidP="00D850AE">
      <w:pPr>
        <w:pStyle w:val="150"/>
        <w:shd w:val="clear" w:color="auto" w:fill="auto"/>
        <w:spacing w:before="0" w:line="276" w:lineRule="auto"/>
        <w:ind w:left="20" w:right="20" w:firstLine="720"/>
        <w:rPr>
          <w:sz w:val="24"/>
          <w:szCs w:val="24"/>
        </w:rPr>
      </w:pPr>
      <w:r w:rsidRPr="00287D68">
        <w:rPr>
          <w:sz w:val="24"/>
          <w:szCs w:val="24"/>
        </w:rPr>
        <w:t xml:space="preserve">Система работы школы по повышению педагогической культуры родителей (законных представителей) в обеспечении духовно-нравственного развития и </w:t>
      </w:r>
      <w:proofErr w:type="gramStart"/>
      <w:r w:rsidRPr="00287D68">
        <w:rPr>
          <w:sz w:val="24"/>
          <w:szCs w:val="24"/>
        </w:rPr>
        <w:t>воспитания</w:t>
      </w:r>
      <w:proofErr w:type="gramEnd"/>
      <w:r w:rsidRPr="00287D68">
        <w:rPr>
          <w:sz w:val="24"/>
          <w:szCs w:val="24"/>
        </w:rPr>
        <w:t xml:space="preserve"> обучающихся младшего школьного возраста основывается на следующих принципах:</w:t>
      </w:r>
    </w:p>
    <w:p w:rsidR="00D850AE" w:rsidRPr="00287D68" w:rsidRDefault="00D850AE" w:rsidP="00D850AE">
      <w:pPr>
        <w:pStyle w:val="150"/>
        <w:numPr>
          <w:ilvl w:val="0"/>
          <w:numId w:val="102"/>
        </w:numPr>
        <w:shd w:val="clear" w:color="auto" w:fill="auto"/>
        <w:tabs>
          <w:tab w:val="left" w:pos="1445"/>
        </w:tabs>
        <w:spacing w:before="0" w:line="276" w:lineRule="auto"/>
        <w:ind w:left="454" w:right="20" w:firstLine="680"/>
        <w:rPr>
          <w:sz w:val="24"/>
          <w:szCs w:val="24"/>
        </w:rPr>
      </w:pPr>
      <w:r w:rsidRPr="00287D68">
        <w:rPr>
          <w:sz w:val="24"/>
          <w:szCs w:val="24"/>
        </w:rPr>
        <w:t>совместная педагогическая деятельность семьи и школы,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w:t>
      </w:r>
      <w:r w:rsidRPr="00287D68">
        <w:rPr>
          <w:sz w:val="24"/>
          <w:szCs w:val="24"/>
        </w:rPr>
        <w:lastRenderedPageBreak/>
        <w:t>нравственного развития и воспитания обучающихся, оценке эффективности этих программ;</w:t>
      </w:r>
    </w:p>
    <w:p w:rsidR="00D850AE" w:rsidRPr="00287D68" w:rsidRDefault="00D850AE" w:rsidP="00D850AE">
      <w:pPr>
        <w:pStyle w:val="150"/>
        <w:numPr>
          <w:ilvl w:val="0"/>
          <w:numId w:val="102"/>
        </w:numPr>
        <w:shd w:val="clear" w:color="auto" w:fill="auto"/>
        <w:tabs>
          <w:tab w:val="left" w:pos="1445"/>
        </w:tabs>
        <w:spacing w:before="0" w:line="276" w:lineRule="auto"/>
        <w:ind w:left="454" w:right="20" w:firstLine="680"/>
        <w:rPr>
          <w:sz w:val="24"/>
          <w:szCs w:val="24"/>
        </w:rPr>
      </w:pPr>
      <w:r w:rsidRPr="00287D68">
        <w:rPr>
          <w:sz w:val="24"/>
          <w:szCs w:val="24"/>
        </w:rPr>
        <w:t>педагогическое внимание, уважение и требовательность к родителям (законным представителям);</w:t>
      </w:r>
    </w:p>
    <w:p w:rsidR="00D850AE" w:rsidRPr="00287D68" w:rsidRDefault="00D850AE" w:rsidP="00D850AE">
      <w:pPr>
        <w:pStyle w:val="150"/>
        <w:numPr>
          <w:ilvl w:val="0"/>
          <w:numId w:val="102"/>
        </w:numPr>
        <w:shd w:val="clear" w:color="auto" w:fill="auto"/>
        <w:tabs>
          <w:tab w:val="left" w:pos="1445"/>
        </w:tabs>
        <w:spacing w:before="0" w:line="276" w:lineRule="auto"/>
        <w:ind w:left="454" w:right="20" w:firstLine="680"/>
        <w:rPr>
          <w:sz w:val="24"/>
          <w:szCs w:val="24"/>
        </w:rPr>
      </w:pPr>
      <w:r w:rsidRPr="00287D68">
        <w:rPr>
          <w:sz w:val="24"/>
          <w:szCs w:val="24"/>
        </w:rPr>
        <w:t>поддержка и индивидуальное сопровождение становления и развития педагогической культуры каждого из родителей (законных представителей);</w:t>
      </w:r>
    </w:p>
    <w:p w:rsidR="00D850AE" w:rsidRPr="00287D68" w:rsidRDefault="00D850AE" w:rsidP="00D850AE">
      <w:pPr>
        <w:pStyle w:val="150"/>
        <w:numPr>
          <w:ilvl w:val="0"/>
          <w:numId w:val="102"/>
        </w:numPr>
        <w:shd w:val="clear" w:color="auto" w:fill="auto"/>
        <w:tabs>
          <w:tab w:val="left" w:pos="1445"/>
        </w:tabs>
        <w:spacing w:before="0" w:line="276" w:lineRule="auto"/>
        <w:ind w:left="454" w:right="20" w:firstLine="680"/>
        <w:rPr>
          <w:sz w:val="24"/>
          <w:szCs w:val="24"/>
        </w:rPr>
      </w:pPr>
      <w:r w:rsidRPr="00287D68">
        <w:rPr>
          <w:sz w:val="24"/>
          <w:szCs w:val="24"/>
        </w:rPr>
        <w:t>содействие родителям (законным представителям) в решении индивидуальных проблем воспитания детей;</w:t>
      </w:r>
    </w:p>
    <w:p w:rsidR="00D850AE" w:rsidRPr="00287D68" w:rsidRDefault="00D850AE" w:rsidP="00D850AE">
      <w:pPr>
        <w:pStyle w:val="150"/>
        <w:numPr>
          <w:ilvl w:val="0"/>
          <w:numId w:val="102"/>
        </w:numPr>
        <w:shd w:val="clear" w:color="auto" w:fill="auto"/>
        <w:tabs>
          <w:tab w:val="left" w:pos="1445"/>
        </w:tabs>
        <w:spacing w:before="0" w:line="276" w:lineRule="auto"/>
        <w:ind w:left="454" w:firstLine="680"/>
        <w:rPr>
          <w:sz w:val="24"/>
          <w:szCs w:val="24"/>
        </w:rPr>
      </w:pPr>
      <w:r w:rsidRPr="00287D68">
        <w:rPr>
          <w:sz w:val="24"/>
          <w:szCs w:val="24"/>
        </w:rPr>
        <w:t>опора на положительный опыт семейного воспитания.</w:t>
      </w:r>
    </w:p>
    <w:p w:rsidR="00D850AE" w:rsidRPr="00287D68" w:rsidRDefault="00D850AE" w:rsidP="00D850AE">
      <w:pPr>
        <w:pStyle w:val="150"/>
        <w:shd w:val="clear" w:color="auto" w:fill="auto"/>
        <w:spacing w:before="0" w:line="276" w:lineRule="auto"/>
        <w:ind w:left="20" w:firstLine="720"/>
        <w:rPr>
          <w:sz w:val="24"/>
          <w:szCs w:val="24"/>
        </w:rPr>
      </w:pPr>
      <w:r w:rsidRPr="00287D68">
        <w:rPr>
          <w:sz w:val="24"/>
          <w:szCs w:val="24"/>
        </w:rPr>
        <w:t>Для этого используются различные формы взаимодействия семьи и школы:</w:t>
      </w:r>
    </w:p>
    <w:p w:rsidR="00D850AE" w:rsidRPr="00287D68" w:rsidRDefault="00D850AE" w:rsidP="00D850AE">
      <w:pPr>
        <w:pStyle w:val="150"/>
        <w:numPr>
          <w:ilvl w:val="0"/>
          <w:numId w:val="102"/>
        </w:numPr>
        <w:shd w:val="clear" w:color="auto" w:fill="auto"/>
        <w:tabs>
          <w:tab w:val="left" w:pos="1440"/>
        </w:tabs>
        <w:spacing w:before="0" w:after="5" w:line="276" w:lineRule="auto"/>
        <w:ind w:left="454" w:firstLine="680"/>
        <w:rPr>
          <w:sz w:val="24"/>
          <w:szCs w:val="24"/>
        </w:rPr>
      </w:pPr>
      <w:r w:rsidRPr="00287D68">
        <w:rPr>
          <w:sz w:val="24"/>
          <w:szCs w:val="24"/>
        </w:rPr>
        <w:t>родительские собрания;</w:t>
      </w:r>
    </w:p>
    <w:p w:rsidR="00D850AE" w:rsidRPr="00287D68" w:rsidRDefault="00D850AE" w:rsidP="00D850AE">
      <w:pPr>
        <w:pStyle w:val="150"/>
        <w:numPr>
          <w:ilvl w:val="0"/>
          <w:numId w:val="102"/>
        </w:numPr>
        <w:shd w:val="clear" w:color="auto" w:fill="auto"/>
        <w:tabs>
          <w:tab w:val="left" w:pos="1445"/>
        </w:tabs>
        <w:spacing w:before="0" w:line="276" w:lineRule="auto"/>
        <w:ind w:left="454" w:firstLine="680"/>
        <w:rPr>
          <w:sz w:val="24"/>
          <w:szCs w:val="24"/>
        </w:rPr>
      </w:pPr>
      <w:r w:rsidRPr="00287D68">
        <w:rPr>
          <w:sz w:val="24"/>
          <w:szCs w:val="24"/>
        </w:rPr>
        <w:t>индивидуальные консультации;</w:t>
      </w:r>
    </w:p>
    <w:p w:rsidR="00D850AE" w:rsidRPr="00287D68" w:rsidRDefault="00D850AE" w:rsidP="00D850AE">
      <w:pPr>
        <w:pStyle w:val="150"/>
        <w:numPr>
          <w:ilvl w:val="0"/>
          <w:numId w:val="102"/>
        </w:numPr>
        <w:shd w:val="clear" w:color="auto" w:fill="auto"/>
        <w:tabs>
          <w:tab w:val="left" w:pos="1440"/>
        </w:tabs>
        <w:spacing w:before="0" w:line="276" w:lineRule="auto"/>
        <w:ind w:left="454" w:firstLine="680"/>
        <w:rPr>
          <w:sz w:val="24"/>
          <w:szCs w:val="24"/>
        </w:rPr>
      </w:pPr>
      <w:r w:rsidRPr="00287D68">
        <w:rPr>
          <w:sz w:val="24"/>
          <w:szCs w:val="24"/>
        </w:rPr>
        <w:t>родительский лекторий;</w:t>
      </w:r>
    </w:p>
    <w:p w:rsidR="00D850AE" w:rsidRPr="00287D68" w:rsidRDefault="00D850AE" w:rsidP="00D850AE">
      <w:pPr>
        <w:pStyle w:val="150"/>
        <w:numPr>
          <w:ilvl w:val="0"/>
          <w:numId w:val="102"/>
        </w:numPr>
        <w:shd w:val="clear" w:color="auto" w:fill="auto"/>
        <w:tabs>
          <w:tab w:val="left" w:pos="1445"/>
        </w:tabs>
        <w:spacing w:before="0" w:line="276" w:lineRule="auto"/>
        <w:ind w:left="454" w:right="20" w:firstLine="680"/>
        <w:rPr>
          <w:sz w:val="24"/>
          <w:szCs w:val="24"/>
        </w:rPr>
      </w:pPr>
      <w:r w:rsidRPr="00287D68">
        <w:rPr>
          <w:sz w:val="24"/>
          <w:szCs w:val="24"/>
        </w:rPr>
        <w:t>информационные уголки для семьи и родителей (выставки, классные уголки для родителей, доска объявлений) и информация на сайте школы;</w:t>
      </w:r>
    </w:p>
    <w:p w:rsidR="00D850AE" w:rsidRPr="00287D68" w:rsidRDefault="00D850AE" w:rsidP="00D850AE">
      <w:pPr>
        <w:pStyle w:val="150"/>
        <w:numPr>
          <w:ilvl w:val="0"/>
          <w:numId w:val="102"/>
        </w:numPr>
        <w:shd w:val="clear" w:color="auto" w:fill="auto"/>
        <w:tabs>
          <w:tab w:val="left" w:pos="1440"/>
        </w:tabs>
        <w:spacing w:before="0" w:line="276" w:lineRule="auto"/>
        <w:ind w:left="454" w:firstLine="680"/>
        <w:rPr>
          <w:sz w:val="24"/>
          <w:szCs w:val="24"/>
        </w:rPr>
      </w:pPr>
      <w:r w:rsidRPr="00287D68">
        <w:rPr>
          <w:sz w:val="24"/>
          <w:szCs w:val="24"/>
        </w:rPr>
        <w:t>дни открытых дверей.</w:t>
      </w:r>
    </w:p>
    <w:p w:rsidR="00D850AE" w:rsidRPr="007675D4" w:rsidRDefault="00D850AE" w:rsidP="00D850AE">
      <w:pPr>
        <w:pStyle w:val="150"/>
        <w:shd w:val="clear" w:color="auto" w:fill="auto"/>
        <w:spacing w:before="0" w:after="420" w:line="276" w:lineRule="auto"/>
        <w:ind w:left="20" w:right="20" w:firstLine="720"/>
        <w:rPr>
          <w:sz w:val="24"/>
          <w:szCs w:val="24"/>
        </w:rPr>
      </w:pPr>
      <w:r w:rsidRPr="00287D68">
        <w:rPr>
          <w:sz w:val="24"/>
          <w:szCs w:val="24"/>
        </w:rPr>
        <w:t>В формировании нравственного уклада школьной жизни свои традиционные позиции сохраняют учреждения дополнительного образования и культуры, с</w:t>
      </w:r>
      <w:r>
        <w:rPr>
          <w:sz w:val="24"/>
          <w:szCs w:val="24"/>
        </w:rPr>
        <w:t xml:space="preserve"> которыми взаимодействует школа.</w:t>
      </w:r>
    </w:p>
    <w:p w:rsidR="00D850AE" w:rsidRPr="00D83F11" w:rsidRDefault="00D850AE" w:rsidP="00D850AE">
      <w:pPr>
        <w:pStyle w:val="a3"/>
        <w:spacing w:line="276" w:lineRule="auto"/>
        <w:ind w:firstLine="0"/>
        <w:rPr>
          <w:rFonts w:ascii="Times New Roman" w:hAnsi="Times New Roman" w:cs="Times New Roman"/>
          <w:b/>
          <w:color w:val="auto"/>
          <w:sz w:val="24"/>
          <w:szCs w:val="24"/>
        </w:rPr>
      </w:pPr>
      <w:r w:rsidRPr="00D83F11">
        <w:rPr>
          <w:rFonts w:ascii="Times New Roman" w:hAnsi="Times New Roman" w:cs="Times New Roman"/>
          <w:b/>
          <w:color w:val="auto"/>
          <w:sz w:val="24"/>
          <w:szCs w:val="24"/>
        </w:rPr>
        <w:t>2.3.</w:t>
      </w:r>
      <w:r>
        <w:rPr>
          <w:rFonts w:ascii="Times New Roman" w:hAnsi="Times New Roman" w:cs="Times New Roman"/>
          <w:b/>
          <w:color w:val="auto"/>
          <w:sz w:val="24"/>
          <w:szCs w:val="24"/>
        </w:rPr>
        <w:t>8</w:t>
      </w:r>
      <w:r w:rsidRPr="00D83F11">
        <w:rPr>
          <w:rFonts w:ascii="Times New Roman" w:hAnsi="Times New Roman" w:cs="Times New Roman"/>
          <w:b/>
          <w:color w:val="auto"/>
          <w:sz w:val="24"/>
          <w:szCs w:val="24"/>
        </w:rPr>
        <w:t>. Планируемые результаты духовно-нравственного развития учащихся</w:t>
      </w:r>
    </w:p>
    <w:p w:rsidR="00D850AE" w:rsidRPr="00287D68" w:rsidRDefault="00D850AE" w:rsidP="00D850AE">
      <w:pPr>
        <w:spacing w:line="276" w:lineRule="auto"/>
        <w:jc w:val="both"/>
        <w:rPr>
          <w:bCs/>
        </w:rPr>
      </w:pPr>
      <w:r w:rsidRPr="00287D68">
        <w:rPr>
          <w:bCs/>
        </w:rPr>
        <w:t xml:space="preserve">            </w:t>
      </w:r>
      <w:r w:rsidRPr="00287D68">
        <w:t xml:space="preserve">Каждое из основных направлений духовно­нравственного </w:t>
      </w:r>
      <w:r w:rsidRPr="00287D68">
        <w:rPr>
          <w:spacing w:val="2"/>
        </w:rPr>
        <w:t>развития</w:t>
      </w:r>
      <w:r w:rsidRPr="00287D68">
        <w:t xml:space="preserve"> на ступени начального общего образования  строго </w:t>
      </w:r>
      <w:r w:rsidRPr="00287D68">
        <w:rPr>
          <w:bCs/>
        </w:rPr>
        <w:t>ориентированы на воспитательные результаты.</w:t>
      </w:r>
    </w:p>
    <w:p w:rsidR="00D850AE" w:rsidRPr="00287D68" w:rsidRDefault="00D850AE" w:rsidP="00D850AE">
      <w:pPr>
        <w:spacing w:line="276" w:lineRule="auto"/>
        <w:ind w:firstLine="708"/>
        <w:jc w:val="both"/>
      </w:pPr>
      <w:r w:rsidRPr="00287D68">
        <w:rPr>
          <w:bCs/>
        </w:rPr>
        <w:t xml:space="preserve">Воспитательный результат </w:t>
      </w:r>
      <w:r w:rsidRPr="00287D68">
        <w:t>— непосредственное духовно-нравственное приобретение ребёнка благодаря его участию в том или ином виде деятельности.</w:t>
      </w:r>
    </w:p>
    <w:p w:rsidR="00D850AE" w:rsidRPr="00287D68" w:rsidRDefault="00D850AE" w:rsidP="00D850AE">
      <w:pPr>
        <w:spacing w:line="276" w:lineRule="auto"/>
        <w:jc w:val="both"/>
      </w:pPr>
      <w:r w:rsidRPr="00287D68">
        <w:rPr>
          <w:bCs/>
        </w:rPr>
        <w:tab/>
        <w:t xml:space="preserve">Воспитательный эффект </w:t>
      </w:r>
      <w:r w:rsidRPr="00287D68">
        <w:t>— влияние (последствие) того или иного духовно-нравственного приобретения на процесс развития личности ребёнка.</w:t>
      </w:r>
    </w:p>
    <w:p w:rsidR="00D850AE" w:rsidRDefault="00D850AE" w:rsidP="00D850AE">
      <w:pPr>
        <w:jc w:val="center"/>
        <w:rPr>
          <w:b/>
          <w:bCs/>
        </w:rPr>
      </w:pPr>
    </w:p>
    <w:p w:rsidR="00D850AE" w:rsidRPr="00287D68" w:rsidRDefault="00D850AE" w:rsidP="00D850AE">
      <w:pPr>
        <w:jc w:val="center"/>
        <w:rPr>
          <w:b/>
          <w:bCs/>
        </w:rPr>
      </w:pPr>
      <w:r w:rsidRPr="00287D68">
        <w:rPr>
          <w:b/>
          <w:bCs/>
        </w:rPr>
        <w:t xml:space="preserve">Уровни воспитательных результатов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0"/>
        <w:gridCol w:w="2936"/>
        <w:gridCol w:w="3114"/>
      </w:tblGrid>
      <w:tr w:rsidR="00D850AE" w:rsidRPr="00287D68" w:rsidTr="00B64F7F">
        <w:tc>
          <w:tcPr>
            <w:tcW w:w="3520" w:type="dxa"/>
          </w:tcPr>
          <w:p w:rsidR="00D850AE" w:rsidRPr="00287D68" w:rsidRDefault="00D850AE" w:rsidP="00B64F7F">
            <w:pPr>
              <w:jc w:val="both"/>
            </w:pPr>
            <w:r w:rsidRPr="00287D68">
              <w:rPr>
                <w:b/>
                <w:bCs/>
              </w:rPr>
              <w:t>Первый уровень</w:t>
            </w:r>
          </w:p>
        </w:tc>
        <w:tc>
          <w:tcPr>
            <w:tcW w:w="2936" w:type="dxa"/>
          </w:tcPr>
          <w:p w:rsidR="00D850AE" w:rsidRPr="00287D68" w:rsidRDefault="00D850AE" w:rsidP="00B64F7F">
            <w:pPr>
              <w:jc w:val="both"/>
            </w:pPr>
            <w:r w:rsidRPr="00287D68">
              <w:rPr>
                <w:b/>
                <w:bCs/>
              </w:rPr>
              <w:t>Второй уровень</w:t>
            </w:r>
          </w:p>
        </w:tc>
        <w:tc>
          <w:tcPr>
            <w:tcW w:w="3114" w:type="dxa"/>
          </w:tcPr>
          <w:p w:rsidR="00D850AE" w:rsidRPr="00287D68" w:rsidRDefault="00D850AE" w:rsidP="00B64F7F">
            <w:pPr>
              <w:jc w:val="both"/>
            </w:pPr>
            <w:r w:rsidRPr="00287D68">
              <w:rPr>
                <w:b/>
                <w:bCs/>
              </w:rPr>
              <w:t>Третий уровень</w:t>
            </w:r>
          </w:p>
        </w:tc>
      </w:tr>
      <w:tr w:rsidR="00D850AE" w:rsidRPr="00287D68" w:rsidTr="00B64F7F">
        <w:tc>
          <w:tcPr>
            <w:tcW w:w="3520" w:type="dxa"/>
          </w:tcPr>
          <w:p w:rsidR="00D850AE" w:rsidRPr="00287D68" w:rsidRDefault="00D850AE" w:rsidP="00B64F7F">
            <w:pPr>
              <w:pStyle w:val="affff5"/>
              <w:rPr>
                <w:rFonts w:ascii="Times New Roman" w:hAnsi="Times New Roman"/>
                <w:sz w:val="24"/>
                <w:szCs w:val="24"/>
              </w:rPr>
            </w:pPr>
            <w:r w:rsidRPr="00287D68">
              <w:rPr>
                <w:rFonts w:ascii="Times New Roman" w:hAnsi="Times New Roman"/>
                <w:sz w:val="24"/>
                <w:szCs w:val="24"/>
              </w:rPr>
              <w:t xml:space="preserve">Школьник знает и понимает общественную жизнь </w:t>
            </w:r>
          </w:p>
          <w:p w:rsidR="00D850AE" w:rsidRPr="00287D68" w:rsidRDefault="00D850AE" w:rsidP="00B64F7F">
            <w:pPr>
              <w:pStyle w:val="affff5"/>
              <w:rPr>
                <w:rFonts w:ascii="Times New Roman" w:hAnsi="Times New Roman"/>
                <w:sz w:val="24"/>
                <w:szCs w:val="24"/>
              </w:rPr>
            </w:pPr>
            <w:r w:rsidRPr="00287D68">
              <w:rPr>
                <w:rFonts w:ascii="Times New Roman" w:hAnsi="Times New Roman"/>
                <w:sz w:val="24"/>
                <w:szCs w:val="24"/>
              </w:rPr>
              <w:t>(1 класс)</w:t>
            </w:r>
          </w:p>
          <w:p w:rsidR="00D850AE" w:rsidRPr="00287D68" w:rsidRDefault="00D850AE" w:rsidP="00B64F7F">
            <w:pPr>
              <w:pStyle w:val="affff5"/>
              <w:rPr>
                <w:rFonts w:ascii="Times New Roman" w:hAnsi="Times New Roman"/>
                <w:sz w:val="24"/>
                <w:szCs w:val="24"/>
              </w:rPr>
            </w:pPr>
            <w:r w:rsidRPr="00287D68">
              <w:rPr>
                <w:rFonts w:ascii="Times New Roman" w:hAnsi="Times New Roman"/>
                <w:b/>
                <w:sz w:val="24"/>
                <w:szCs w:val="24"/>
              </w:rPr>
              <w:t>Приобретение школьником социальных знаний</w:t>
            </w:r>
            <w:r w:rsidRPr="00287D68">
              <w:rPr>
                <w:rFonts w:ascii="Times New Roman" w:hAnsi="Times New Roman"/>
                <w:sz w:val="24"/>
                <w:szCs w:val="24"/>
              </w:rPr>
              <w:t xml:space="preserve"> (об общественных нормах, об устройстве общества, о социально одобряемых и неодобряемых формах  поведения в обществе и т.п.), понимание социальной реальности и повседневной жизни. </w:t>
            </w:r>
            <w:r w:rsidRPr="00287D68">
              <w:rPr>
                <w:rFonts w:ascii="Times New Roman" w:hAnsi="Times New Roman"/>
                <w:b/>
                <w:sz w:val="24"/>
                <w:szCs w:val="24"/>
              </w:rPr>
              <w:t>Достигается во взаимодействии с педагогом</w:t>
            </w:r>
          </w:p>
          <w:p w:rsidR="00D850AE" w:rsidRPr="00287D68" w:rsidRDefault="00D850AE" w:rsidP="00B64F7F">
            <w:pPr>
              <w:jc w:val="both"/>
              <w:rPr>
                <w:b/>
                <w:bCs/>
              </w:rPr>
            </w:pPr>
          </w:p>
        </w:tc>
        <w:tc>
          <w:tcPr>
            <w:tcW w:w="2936" w:type="dxa"/>
          </w:tcPr>
          <w:p w:rsidR="00D850AE" w:rsidRPr="00287D68" w:rsidRDefault="00D850AE" w:rsidP="00B64F7F">
            <w:pPr>
              <w:pStyle w:val="affff5"/>
              <w:rPr>
                <w:rFonts w:ascii="Times New Roman" w:hAnsi="Times New Roman"/>
                <w:sz w:val="24"/>
                <w:szCs w:val="24"/>
              </w:rPr>
            </w:pPr>
            <w:r w:rsidRPr="00287D68">
              <w:rPr>
                <w:rFonts w:ascii="Times New Roman" w:hAnsi="Times New Roman"/>
                <w:sz w:val="24"/>
                <w:szCs w:val="24"/>
              </w:rPr>
              <w:t xml:space="preserve">Школьник ценит общественную жизнь  </w:t>
            </w:r>
          </w:p>
          <w:p w:rsidR="00D850AE" w:rsidRPr="00287D68" w:rsidRDefault="00D850AE" w:rsidP="00B64F7F">
            <w:pPr>
              <w:pStyle w:val="affff5"/>
              <w:rPr>
                <w:rFonts w:ascii="Times New Roman" w:hAnsi="Times New Roman"/>
                <w:sz w:val="24"/>
                <w:szCs w:val="24"/>
              </w:rPr>
            </w:pPr>
            <w:r w:rsidRPr="00287D68">
              <w:rPr>
                <w:rFonts w:ascii="Times New Roman" w:hAnsi="Times New Roman"/>
                <w:sz w:val="24"/>
                <w:szCs w:val="24"/>
              </w:rPr>
              <w:t>(2-3 классы)</w:t>
            </w:r>
          </w:p>
          <w:p w:rsidR="00D850AE" w:rsidRPr="00287D68" w:rsidRDefault="00D850AE" w:rsidP="00B64F7F">
            <w:pPr>
              <w:pStyle w:val="affff5"/>
              <w:rPr>
                <w:rFonts w:ascii="Times New Roman" w:hAnsi="Times New Roman"/>
                <w:sz w:val="24"/>
                <w:szCs w:val="24"/>
              </w:rPr>
            </w:pPr>
            <w:r w:rsidRPr="00287D68">
              <w:rPr>
                <w:rFonts w:ascii="Times New Roman" w:hAnsi="Times New Roman"/>
                <w:b/>
                <w:sz w:val="24"/>
                <w:szCs w:val="24"/>
              </w:rPr>
              <w:t>Получение школьником опыта переживания</w:t>
            </w:r>
            <w:r w:rsidRPr="00287D68">
              <w:rPr>
                <w:rFonts w:ascii="Times New Roman" w:hAnsi="Times New Roman"/>
                <w:sz w:val="24"/>
                <w:szCs w:val="24"/>
              </w:rPr>
              <w:t xml:space="preserve">  и формирование позитивных отношений школьников к базовым ценностям общества (человек, семья, Отечество, природа, мир, знание, труд, культура).</w:t>
            </w:r>
            <w:r w:rsidRPr="00287D68">
              <w:rPr>
                <w:rFonts w:ascii="Times New Roman" w:hAnsi="Times New Roman"/>
                <w:b/>
                <w:sz w:val="24"/>
                <w:szCs w:val="24"/>
              </w:rPr>
              <w:t xml:space="preserve"> Достигается в дружеской детской среде.</w:t>
            </w:r>
          </w:p>
        </w:tc>
        <w:tc>
          <w:tcPr>
            <w:tcW w:w="3114" w:type="dxa"/>
          </w:tcPr>
          <w:p w:rsidR="00D850AE" w:rsidRPr="00287D68" w:rsidRDefault="00D850AE" w:rsidP="00B64F7F">
            <w:pPr>
              <w:pStyle w:val="affff5"/>
              <w:rPr>
                <w:rFonts w:ascii="Times New Roman" w:hAnsi="Times New Roman"/>
                <w:sz w:val="24"/>
                <w:szCs w:val="24"/>
              </w:rPr>
            </w:pPr>
            <w:r w:rsidRPr="00287D68">
              <w:rPr>
                <w:rFonts w:ascii="Times New Roman" w:hAnsi="Times New Roman"/>
                <w:sz w:val="24"/>
                <w:szCs w:val="24"/>
              </w:rPr>
              <w:t>Школьник самостоятельно действует в  общественной  жизни (4 класс)</w:t>
            </w:r>
          </w:p>
          <w:p w:rsidR="00D850AE" w:rsidRPr="00287D68" w:rsidRDefault="00D850AE" w:rsidP="00B64F7F">
            <w:pPr>
              <w:pStyle w:val="affff5"/>
              <w:rPr>
                <w:rFonts w:ascii="Times New Roman" w:hAnsi="Times New Roman"/>
                <w:sz w:val="24"/>
                <w:szCs w:val="24"/>
              </w:rPr>
            </w:pPr>
            <w:r w:rsidRPr="00287D68">
              <w:rPr>
                <w:rFonts w:ascii="Times New Roman" w:hAnsi="Times New Roman"/>
                <w:b/>
                <w:sz w:val="24"/>
                <w:szCs w:val="24"/>
              </w:rPr>
              <w:t>Получение школьником опыта</w:t>
            </w:r>
            <w:r w:rsidRPr="00287D68">
              <w:rPr>
                <w:rFonts w:ascii="Times New Roman" w:hAnsi="Times New Roman"/>
                <w:sz w:val="24"/>
                <w:szCs w:val="24"/>
              </w:rPr>
              <w:t xml:space="preserve"> самостоятельного социального действия.</w:t>
            </w:r>
          </w:p>
          <w:p w:rsidR="00D850AE" w:rsidRPr="00287D68" w:rsidRDefault="00D850AE" w:rsidP="00B64F7F">
            <w:pPr>
              <w:rPr>
                <w:b/>
                <w:bCs/>
              </w:rPr>
            </w:pPr>
            <w:r w:rsidRPr="00287D68">
              <w:rPr>
                <w:b/>
              </w:rPr>
              <w:t>Достигается во взаимодействии с социальным субъектом.</w:t>
            </w:r>
          </w:p>
        </w:tc>
      </w:tr>
    </w:tbl>
    <w:p w:rsidR="00D850AE" w:rsidRDefault="00D850AE" w:rsidP="00D850AE"/>
    <w:p w:rsidR="00D850AE" w:rsidRPr="00287D68" w:rsidRDefault="00D850AE" w:rsidP="00D850AE">
      <w:r w:rsidRPr="00287D68">
        <w:t xml:space="preserve">Достижение всех трех уровней воспитательных  результатов деятельности будет свидетельствовать об эффективности воспитательной работы. </w:t>
      </w:r>
    </w:p>
    <w:p w:rsidR="00D850AE" w:rsidRPr="00287D68" w:rsidRDefault="00D850AE" w:rsidP="00D850AE">
      <w:pPr>
        <w:pStyle w:val="affff5"/>
        <w:numPr>
          <w:ilvl w:val="0"/>
          <w:numId w:val="100"/>
        </w:numPr>
        <w:rPr>
          <w:rFonts w:ascii="Times New Roman" w:hAnsi="Times New Roman"/>
          <w:sz w:val="24"/>
          <w:szCs w:val="24"/>
        </w:rPr>
      </w:pPr>
      <w:r w:rsidRPr="00287D68">
        <w:rPr>
          <w:rFonts w:ascii="Times New Roman" w:hAnsi="Times New Roman"/>
          <w:sz w:val="24"/>
          <w:szCs w:val="24"/>
        </w:rPr>
        <w:lastRenderedPageBreak/>
        <w:t>внедрение эффективных форм организации отдыха, оздоровления и занятости детей;</w:t>
      </w:r>
    </w:p>
    <w:p w:rsidR="00D850AE" w:rsidRPr="00287D68" w:rsidRDefault="00D850AE" w:rsidP="00D850AE">
      <w:pPr>
        <w:pStyle w:val="affff5"/>
        <w:numPr>
          <w:ilvl w:val="0"/>
          <w:numId w:val="100"/>
        </w:numPr>
        <w:rPr>
          <w:rFonts w:ascii="Times New Roman" w:hAnsi="Times New Roman"/>
          <w:sz w:val="24"/>
          <w:szCs w:val="24"/>
        </w:rPr>
      </w:pPr>
      <w:r w:rsidRPr="00287D68">
        <w:rPr>
          <w:rFonts w:ascii="Times New Roman" w:hAnsi="Times New Roman"/>
          <w:sz w:val="24"/>
          <w:szCs w:val="24"/>
        </w:rPr>
        <w:t>улучшение психологической и социальной комфортности в  едином  воспитательном пространстве;</w:t>
      </w:r>
    </w:p>
    <w:p w:rsidR="00D850AE" w:rsidRPr="00287D68" w:rsidRDefault="00D850AE" w:rsidP="00D850AE">
      <w:pPr>
        <w:pStyle w:val="affff5"/>
        <w:numPr>
          <w:ilvl w:val="0"/>
          <w:numId w:val="100"/>
        </w:numPr>
        <w:rPr>
          <w:rFonts w:ascii="Times New Roman" w:hAnsi="Times New Roman"/>
          <w:sz w:val="24"/>
          <w:szCs w:val="24"/>
        </w:rPr>
      </w:pPr>
      <w:r w:rsidRPr="00287D68">
        <w:rPr>
          <w:rFonts w:ascii="Times New Roman" w:hAnsi="Times New Roman"/>
          <w:sz w:val="24"/>
          <w:szCs w:val="24"/>
        </w:rPr>
        <w:t>укрепление здоровья воспитанников;</w:t>
      </w:r>
    </w:p>
    <w:p w:rsidR="00D850AE" w:rsidRPr="00287D68" w:rsidRDefault="00D850AE" w:rsidP="00D850AE">
      <w:pPr>
        <w:pStyle w:val="affff5"/>
        <w:numPr>
          <w:ilvl w:val="0"/>
          <w:numId w:val="100"/>
        </w:numPr>
        <w:rPr>
          <w:rFonts w:ascii="Times New Roman" w:hAnsi="Times New Roman"/>
          <w:sz w:val="24"/>
          <w:szCs w:val="24"/>
        </w:rPr>
      </w:pPr>
      <w:r w:rsidRPr="00287D68">
        <w:rPr>
          <w:rFonts w:ascii="Times New Roman" w:hAnsi="Times New Roman"/>
          <w:sz w:val="24"/>
          <w:szCs w:val="24"/>
        </w:rPr>
        <w:t>развитие творческой активности каждого ребёнка;</w:t>
      </w:r>
    </w:p>
    <w:p w:rsidR="00D850AE" w:rsidRDefault="00D850AE" w:rsidP="00D850AE">
      <w:pPr>
        <w:pStyle w:val="affff5"/>
        <w:numPr>
          <w:ilvl w:val="0"/>
          <w:numId w:val="100"/>
        </w:numPr>
        <w:rPr>
          <w:rFonts w:ascii="Times New Roman" w:hAnsi="Times New Roman"/>
          <w:sz w:val="24"/>
          <w:szCs w:val="24"/>
        </w:rPr>
      </w:pPr>
      <w:r w:rsidRPr="00287D68">
        <w:rPr>
          <w:rFonts w:ascii="Times New Roman" w:hAnsi="Times New Roman"/>
          <w:sz w:val="24"/>
          <w:szCs w:val="24"/>
        </w:rPr>
        <w:t xml:space="preserve">укрепление связи между семьёй и школой. </w:t>
      </w:r>
    </w:p>
    <w:p w:rsidR="00D850AE" w:rsidRDefault="00D850AE" w:rsidP="00D850AE">
      <w:pPr>
        <w:ind w:left="720"/>
        <w:rPr>
          <w:b/>
        </w:rPr>
      </w:pPr>
    </w:p>
    <w:p w:rsidR="00D850AE" w:rsidRDefault="00D850AE" w:rsidP="00D850AE">
      <w:pPr>
        <w:ind w:left="720"/>
        <w:rPr>
          <w:b/>
        </w:rPr>
      </w:pPr>
    </w:p>
    <w:p w:rsidR="00D850AE" w:rsidRDefault="00D850AE" w:rsidP="00D850AE">
      <w:pPr>
        <w:ind w:left="720"/>
        <w:rPr>
          <w:b/>
        </w:rPr>
      </w:pPr>
    </w:p>
    <w:p w:rsidR="00D850AE" w:rsidRDefault="00D850AE" w:rsidP="00D850AE">
      <w:pPr>
        <w:ind w:left="720"/>
        <w:rPr>
          <w:b/>
        </w:rPr>
      </w:pPr>
    </w:p>
    <w:p w:rsidR="00D850AE" w:rsidRPr="00360E25" w:rsidRDefault="00D850AE" w:rsidP="00D850AE">
      <w:pPr>
        <w:ind w:left="720"/>
        <w:rPr>
          <w:b/>
        </w:rPr>
      </w:pPr>
      <w:r w:rsidRPr="00360E25">
        <w:rPr>
          <w:b/>
        </w:rPr>
        <w:t>Действия педагога, направленные на достижения воспитательных результатов</w:t>
      </w:r>
    </w:p>
    <w:tbl>
      <w:tblPr>
        <w:tblW w:w="105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340"/>
        <w:gridCol w:w="3618"/>
        <w:gridCol w:w="4588"/>
      </w:tblGrid>
      <w:tr w:rsidR="00D850AE" w:rsidRPr="00360E25" w:rsidTr="00B64F7F">
        <w:trPr>
          <w:trHeight w:val="741"/>
          <w:jc w:val="center"/>
        </w:trPr>
        <w:tc>
          <w:tcPr>
            <w:tcW w:w="2340" w:type="dxa"/>
          </w:tcPr>
          <w:p w:rsidR="00D850AE" w:rsidRPr="00B6464B" w:rsidRDefault="00D850AE" w:rsidP="00B64F7F">
            <w:pPr>
              <w:rPr>
                <w:lang w:val="en-US"/>
              </w:rPr>
            </w:pPr>
            <w:r w:rsidRPr="00B6464B">
              <w:rPr>
                <w:lang w:val="en-US"/>
              </w:rPr>
              <w:t>Уровень</w:t>
            </w:r>
          </w:p>
        </w:tc>
        <w:tc>
          <w:tcPr>
            <w:tcW w:w="3618" w:type="dxa"/>
          </w:tcPr>
          <w:p w:rsidR="00D850AE" w:rsidRPr="00B6464B" w:rsidRDefault="00D850AE" w:rsidP="00B64F7F">
            <w:pPr>
              <w:rPr>
                <w:lang w:val="en-US"/>
              </w:rPr>
            </w:pPr>
            <w:r w:rsidRPr="00B6464B">
              <w:rPr>
                <w:lang w:val="en-US"/>
              </w:rPr>
              <w:t>Особенности возрастной категории</w:t>
            </w:r>
          </w:p>
        </w:tc>
        <w:tc>
          <w:tcPr>
            <w:tcW w:w="4588" w:type="dxa"/>
          </w:tcPr>
          <w:p w:rsidR="00D850AE" w:rsidRPr="00B6464B" w:rsidRDefault="00D850AE" w:rsidP="00B64F7F">
            <w:pPr>
              <w:rPr>
                <w:lang w:val="en-US"/>
              </w:rPr>
            </w:pPr>
            <w:r w:rsidRPr="00B6464B">
              <w:rPr>
                <w:lang w:val="en-US"/>
              </w:rPr>
              <w:t>Действия педагога</w:t>
            </w:r>
          </w:p>
        </w:tc>
      </w:tr>
      <w:tr w:rsidR="00D850AE" w:rsidRPr="00360E25" w:rsidTr="00B64F7F">
        <w:trPr>
          <w:trHeight w:val="3185"/>
          <w:jc w:val="center"/>
        </w:trPr>
        <w:tc>
          <w:tcPr>
            <w:tcW w:w="2340" w:type="dxa"/>
            <w:vAlign w:val="center"/>
          </w:tcPr>
          <w:p w:rsidR="00D850AE" w:rsidRPr="00360E25" w:rsidRDefault="00D850AE" w:rsidP="00B64F7F">
            <w:r w:rsidRPr="00360E25">
              <w:t>1 уровень</w:t>
            </w:r>
          </w:p>
          <w:p w:rsidR="00D850AE" w:rsidRPr="00360E25" w:rsidRDefault="00D850AE" w:rsidP="00B64F7F">
            <w:r w:rsidRPr="00360E25">
              <w:t>(1 класс)</w:t>
            </w:r>
          </w:p>
          <w:p w:rsidR="00D850AE" w:rsidRPr="00360E25" w:rsidRDefault="00D850AE" w:rsidP="00B64F7F">
            <w:pPr>
              <w:rPr>
                <w:b/>
              </w:rPr>
            </w:pPr>
            <w:r w:rsidRPr="00360E25">
              <w:t>Приобретение школьником социальных знаний</w:t>
            </w:r>
          </w:p>
        </w:tc>
        <w:tc>
          <w:tcPr>
            <w:tcW w:w="3618" w:type="dxa"/>
            <w:vAlign w:val="center"/>
          </w:tcPr>
          <w:p w:rsidR="00D850AE" w:rsidRPr="00360E25" w:rsidRDefault="00D850AE" w:rsidP="00B64F7F">
            <w:pPr>
              <w:rPr>
                <w:lang w:val="en-US"/>
              </w:rPr>
            </w:pPr>
            <w:r w:rsidRPr="00360E25">
              <w:t xml:space="preserve">Восприимчивость к новому социальному знанию, стремление понять новую  </w:t>
            </w:r>
            <w:r w:rsidRPr="00360E25">
              <w:rPr>
                <w:lang w:val="en-US"/>
              </w:rPr>
              <w:t>школьную реальность</w:t>
            </w:r>
          </w:p>
        </w:tc>
        <w:tc>
          <w:tcPr>
            <w:tcW w:w="4588" w:type="dxa"/>
          </w:tcPr>
          <w:p w:rsidR="00D850AE" w:rsidRPr="00360E25" w:rsidRDefault="00D850AE" w:rsidP="00B64F7F">
            <w:pPr>
              <w:jc w:val="both"/>
              <w:rPr>
                <w:b/>
                <w:lang w:val="en-US"/>
              </w:rPr>
            </w:pPr>
            <w:r w:rsidRPr="00360E25">
              <w:t xml:space="preserve">Педагог должен поддержать стремление ребенка к новому социальному знанию, создать условия для  самого воспитанника в формировании его личности,  включение его в деятельность по самовоспитанию (самоизменению). В основе используемых воспитательных форм лежит системно-деятельностный подход  (усвоение человеком нового для него опыта поведения и деятельности). </w:t>
            </w:r>
            <w:r w:rsidRPr="00360E25">
              <w:rPr>
                <w:lang w:val="en-US"/>
              </w:rPr>
              <w:t>И в этом посильную помощь должны оказывать родители.</w:t>
            </w:r>
          </w:p>
        </w:tc>
      </w:tr>
      <w:tr w:rsidR="00D850AE" w:rsidRPr="00360E25" w:rsidTr="00B64F7F">
        <w:trPr>
          <w:trHeight w:val="2192"/>
          <w:jc w:val="center"/>
        </w:trPr>
        <w:tc>
          <w:tcPr>
            <w:tcW w:w="2340" w:type="dxa"/>
            <w:vAlign w:val="center"/>
          </w:tcPr>
          <w:p w:rsidR="00D850AE" w:rsidRPr="00360E25" w:rsidRDefault="00D850AE" w:rsidP="00B64F7F">
            <w:r w:rsidRPr="00360E25">
              <w:t>2 уровень</w:t>
            </w:r>
          </w:p>
          <w:p w:rsidR="00D850AE" w:rsidRPr="00360E25" w:rsidRDefault="00D850AE" w:rsidP="00B64F7F">
            <w:r w:rsidRPr="00360E25">
              <w:t>(2-3 класс)       Получение школьником опыта переживания и позитивного отношения к базовым ценностям общества</w:t>
            </w:r>
          </w:p>
        </w:tc>
        <w:tc>
          <w:tcPr>
            <w:tcW w:w="3618" w:type="dxa"/>
            <w:vAlign w:val="center"/>
          </w:tcPr>
          <w:p w:rsidR="00D850AE" w:rsidRPr="00360E25" w:rsidRDefault="00D850AE" w:rsidP="00B64F7F">
            <w:pPr>
              <w:jc w:val="both"/>
            </w:pPr>
            <w:r w:rsidRPr="00360E25">
              <w:t>Во втором и третьем классе, как правило, набирает силу процесс развития детского коллектива, резко активизируется межличностное взаимодействие младших школьников друг с другом.</w:t>
            </w:r>
          </w:p>
        </w:tc>
        <w:tc>
          <w:tcPr>
            <w:tcW w:w="4588" w:type="dxa"/>
          </w:tcPr>
          <w:p w:rsidR="00D850AE" w:rsidRPr="00360E25" w:rsidRDefault="00D850AE" w:rsidP="00B64F7F">
            <w:pPr>
              <w:jc w:val="both"/>
            </w:pPr>
            <w:r w:rsidRPr="00360E25">
              <w:t>Педагог должен создать воспитательную среду, в которой ребенок способен осознать, что его поступки, во-первых, не должны разрушать его самого и включающую его систему (семью, коллектив, общество в целом), а во-вторых, не должны привести к исключению его из этой системы. В основе используемых воспитательных форм лежит системно-деятельностный  подход и принцип сохранения целостности систем.</w:t>
            </w:r>
          </w:p>
        </w:tc>
      </w:tr>
      <w:tr w:rsidR="00D850AE" w:rsidRPr="00360E25" w:rsidTr="00B64F7F">
        <w:trPr>
          <w:trHeight w:val="142"/>
          <w:jc w:val="center"/>
        </w:trPr>
        <w:tc>
          <w:tcPr>
            <w:tcW w:w="2340" w:type="dxa"/>
            <w:vAlign w:val="center"/>
          </w:tcPr>
          <w:p w:rsidR="00D850AE" w:rsidRPr="00360E25" w:rsidRDefault="00D850AE" w:rsidP="00B64F7F">
            <w:r w:rsidRPr="00360E25">
              <w:t>3 уровень</w:t>
            </w:r>
          </w:p>
          <w:p w:rsidR="00D850AE" w:rsidRPr="00360E25" w:rsidRDefault="00D850AE" w:rsidP="00B64F7F">
            <w:r w:rsidRPr="00360E25">
              <w:t>( 4 класс) Получение школьником опыта самостоятельного общественного действия.</w:t>
            </w:r>
          </w:p>
        </w:tc>
        <w:tc>
          <w:tcPr>
            <w:tcW w:w="3618" w:type="dxa"/>
            <w:vAlign w:val="center"/>
          </w:tcPr>
          <w:p w:rsidR="00D850AE" w:rsidRPr="00360E25" w:rsidRDefault="00D850AE" w:rsidP="00B64F7F">
            <w:pPr>
              <w:jc w:val="both"/>
            </w:pPr>
            <w:r w:rsidRPr="00360E25">
              <w:t>Потребность в самореализации, в общественном признании, в  желании проявить и реализовать свои потенциальные возможности, готовность приобрести для этого новые необходимые личностные качества и способности</w:t>
            </w:r>
          </w:p>
        </w:tc>
        <w:tc>
          <w:tcPr>
            <w:tcW w:w="4588" w:type="dxa"/>
          </w:tcPr>
          <w:p w:rsidR="00D850AE" w:rsidRPr="00360E25" w:rsidRDefault="00D850AE" w:rsidP="00B64F7F">
            <w:pPr>
              <w:jc w:val="both"/>
            </w:pPr>
            <w:r w:rsidRPr="00360E25">
              <w:t xml:space="preserve">К четвертому классу для младшего школьника необходимо обеспечить реальную возможность выхода в пространство общественного </w:t>
            </w:r>
            <w:proofErr w:type="gramStart"/>
            <w:r w:rsidRPr="00360E25">
              <w:t>действия</w:t>
            </w:r>
            <w:proofErr w:type="gramEnd"/>
            <w:r w:rsidRPr="00360E25">
              <w:t xml:space="preserve"> т.е. достижения третьего уровня воспитательных результатов. Такой выход для ученика начальной школы должен быть обязательно оформлен как выход в дружественную среду. Свойственные современной социальной ситуации конфликтность и неопределенность должны быть в известной степени ограничены.</w:t>
            </w:r>
          </w:p>
          <w:p w:rsidR="00D850AE" w:rsidRPr="00360E25" w:rsidRDefault="00D850AE" w:rsidP="00B64F7F">
            <w:pPr>
              <w:jc w:val="both"/>
            </w:pPr>
            <w:r w:rsidRPr="00360E25">
              <w:t xml:space="preserve">   Однако для запуска и осуществления </w:t>
            </w:r>
            <w:r w:rsidRPr="00360E25">
              <w:lastRenderedPageBreak/>
              <w:t>процессов самовоспитания необходимо, прежде всего, сформировать у ребенка мотивацию к изменению себя и приобретение необходимых новых внутренних качеств. Без решения этой проблемы ученик попросту окажется вне пространства деятельности по самовоспитанию, и все усилия педагога будут тщетны. В основе используемых воспитательных форм лежит системно-деятельностный  подход и принцип сохранения целостности систем</w:t>
            </w:r>
          </w:p>
        </w:tc>
      </w:tr>
    </w:tbl>
    <w:p w:rsidR="00D850AE" w:rsidRPr="007675D4" w:rsidRDefault="00D850AE" w:rsidP="00D850AE">
      <w:pPr>
        <w:spacing w:line="276" w:lineRule="auto"/>
      </w:pPr>
      <w:r w:rsidRPr="007675D4">
        <w:lastRenderedPageBreak/>
        <w:tab/>
      </w:r>
    </w:p>
    <w:p w:rsidR="00D850AE" w:rsidRDefault="00D850AE" w:rsidP="00D850AE">
      <w:pPr>
        <w:jc w:val="both"/>
      </w:pPr>
    </w:p>
    <w:p w:rsidR="00D850AE" w:rsidRPr="007675D4" w:rsidRDefault="00D850AE" w:rsidP="00D850AE">
      <w:pPr>
        <w:jc w:val="both"/>
      </w:pPr>
      <w:r w:rsidRPr="00B6464B">
        <w:rPr>
          <w:b/>
        </w:rPr>
        <w:t>2.3.</w:t>
      </w:r>
      <w:r>
        <w:rPr>
          <w:b/>
        </w:rPr>
        <w:t>9</w:t>
      </w:r>
      <w:r w:rsidRPr="00B6464B">
        <w:rPr>
          <w:b/>
        </w:rPr>
        <w:t>.</w:t>
      </w:r>
      <w:r w:rsidRPr="007675D4">
        <w:t xml:space="preserve"> </w:t>
      </w:r>
      <w:r w:rsidRPr="007675D4">
        <w:rPr>
          <w:b/>
        </w:rPr>
        <w:t xml:space="preserve">Мониторинг эффективности реализации программы воспитания и социализации </w:t>
      </w:r>
      <w:proofErr w:type="gramStart"/>
      <w:r w:rsidRPr="007675D4">
        <w:rPr>
          <w:b/>
        </w:rPr>
        <w:t>обучающихся</w:t>
      </w:r>
      <w:proofErr w:type="gramEnd"/>
    </w:p>
    <w:p w:rsidR="00D850AE" w:rsidRPr="007675D4" w:rsidRDefault="00D850AE" w:rsidP="00D850AE">
      <w:pPr>
        <w:ind w:firstLine="567"/>
        <w:jc w:val="both"/>
      </w:pPr>
      <w:r w:rsidRPr="007675D4">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Комплексной программы воспитания и социализации обучающихся.</w:t>
      </w:r>
    </w:p>
    <w:p w:rsidR="00D850AE" w:rsidRPr="007675D4" w:rsidRDefault="00D850AE" w:rsidP="00D850AE">
      <w:pPr>
        <w:jc w:val="both"/>
        <w:rPr>
          <w:u w:val="single"/>
        </w:rPr>
      </w:pPr>
      <w:r w:rsidRPr="007675D4">
        <w:rPr>
          <w:u w:val="single"/>
        </w:rPr>
        <w:t>В качестве основных показателей и объектов исследования эффективности реализации образовательным учреждением Программы воспитания и социализации обучающихся выступает:</w:t>
      </w:r>
    </w:p>
    <w:p w:rsidR="00D850AE" w:rsidRPr="007675D4" w:rsidRDefault="00D850AE" w:rsidP="00D850AE">
      <w:pPr>
        <w:jc w:val="both"/>
        <w:rPr>
          <w:b/>
          <w:i/>
        </w:rPr>
      </w:pPr>
      <w:r w:rsidRPr="007675D4">
        <w:rPr>
          <w:b/>
          <w:i/>
        </w:rPr>
        <w:t xml:space="preserve">1. Уровень воспитанности </w:t>
      </w:r>
      <w:proofErr w:type="gramStart"/>
      <w:r w:rsidRPr="007675D4">
        <w:rPr>
          <w:b/>
          <w:i/>
        </w:rPr>
        <w:t>обучающихся</w:t>
      </w:r>
      <w:proofErr w:type="gramEnd"/>
      <w:r w:rsidRPr="007675D4">
        <w:rPr>
          <w:b/>
          <w:i/>
        </w:rPr>
        <w:t>:</w:t>
      </w:r>
    </w:p>
    <w:p w:rsidR="00D850AE" w:rsidRPr="007675D4" w:rsidRDefault="00D850AE" w:rsidP="00D850AE">
      <w:pPr>
        <w:jc w:val="both"/>
      </w:pPr>
      <w:r w:rsidRPr="007675D4">
        <w:t>- Гражданские качества (участие в жизни класса и школы, проявление инициативы; требовательность к своим поступкам, привычка помогать другим; знание истории родного края);</w:t>
      </w:r>
    </w:p>
    <w:p w:rsidR="00D850AE" w:rsidRPr="007675D4" w:rsidRDefault="00D850AE" w:rsidP="00D850AE">
      <w:pPr>
        <w:jc w:val="both"/>
      </w:pPr>
      <w:r w:rsidRPr="007675D4">
        <w:t>- Гуманистические качества (любовь к людям, доброжелательность, заботливое отношение ко всему живому; готовность оказать помощь);</w:t>
      </w:r>
    </w:p>
    <w:p w:rsidR="00D850AE" w:rsidRPr="007675D4" w:rsidRDefault="00D850AE" w:rsidP="00D850AE">
      <w:pPr>
        <w:jc w:val="both"/>
      </w:pPr>
      <w:r w:rsidRPr="007675D4">
        <w:t>- Творческие качества (участие в творческих концертах, олимпиадах; особый интерес к урокам  художественно-эстетического цикла; посещение выставок, музеев);</w:t>
      </w:r>
    </w:p>
    <w:p w:rsidR="00D850AE" w:rsidRPr="007675D4" w:rsidRDefault="00D850AE" w:rsidP="00D850AE">
      <w:pPr>
        <w:jc w:val="both"/>
      </w:pPr>
      <w:r w:rsidRPr="007675D4">
        <w:t>- Социально-психологические качества (наличие навыков самостоятельного труда; наличие собственного мнения; наличие внутренних регуляторов поведения; ответственное выполнение  требований; способность признавать свои ошибки);</w:t>
      </w:r>
    </w:p>
    <w:p w:rsidR="00D850AE" w:rsidRPr="007675D4" w:rsidRDefault="00D850AE" w:rsidP="00D850AE">
      <w:r w:rsidRPr="007675D4">
        <w:t>- Экологические и экономические качества</w:t>
      </w:r>
      <w:r w:rsidRPr="007675D4">
        <w:rPr>
          <w:b/>
        </w:rPr>
        <w:t xml:space="preserve"> (</w:t>
      </w:r>
      <w:r w:rsidRPr="007675D4">
        <w:t>осознание многообразия мира и  взаимосвязи человека и природы; склонность к вредным привычкам; знание и осознание вреда для здоровья  курения, алкоголя, наркотиков; чистота и опрятность внешнего вида; знание и умение рассчитывать личные и семейные расходы  и доходы).</w:t>
      </w:r>
    </w:p>
    <w:p w:rsidR="00D850AE" w:rsidRPr="007675D4" w:rsidRDefault="00D850AE" w:rsidP="00D850AE">
      <w:pPr>
        <w:jc w:val="both"/>
        <w:rPr>
          <w:u w:val="single"/>
        </w:rPr>
      </w:pPr>
    </w:p>
    <w:p w:rsidR="00D850AE" w:rsidRPr="00360E25" w:rsidRDefault="00D850AE" w:rsidP="00D850AE">
      <w:pPr>
        <w:pStyle w:val="-12"/>
        <w:spacing w:after="0"/>
        <w:ind w:left="0" w:firstLine="709"/>
        <w:jc w:val="both"/>
        <w:rPr>
          <w:rFonts w:ascii="Times New Roman" w:hAnsi="Times New Roman"/>
          <w:i/>
        </w:rPr>
      </w:pPr>
      <w:proofErr w:type="gramStart"/>
      <w:r w:rsidRPr="00360E25">
        <w:rPr>
          <w:rFonts w:ascii="Times New Roman" w:hAnsi="Times New Roman"/>
          <w:b/>
        </w:rPr>
        <w:t>Методологический инструментарий</w:t>
      </w:r>
      <w:r w:rsidRPr="00360E25">
        <w:rPr>
          <w:rFonts w:ascii="Times New Roman" w:hAnsi="Times New Roman"/>
        </w:rPr>
        <w:t xml:space="preserve"> исследования предусматривает использование следующих методов: тестирование (метод тестов), проективные методы, </w:t>
      </w:r>
      <w:r w:rsidRPr="00360E25">
        <w:rPr>
          <w:rFonts w:ascii="Times New Roman" w:hAnsi="Times New Roman"/>
          <w:bCs/>
        </w:rPr>
        <w:t xml:space="preserve">опрос (анкетирование, интервью, беседа), </w:t>
      </w:r>
      <w:r w:rsidRPr="00360E25">
        <w:rPr>
          <w:rFonts w:ascii="Times New Roman" w:hAnsi="Times New Roman"/>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roofErr w:type="gramEnd"/>
    </w:p>
    <w:p w:rsidR="00D850AE" w:rsidRPr="007675D4" w:rsidRDefault="00D850AE" w:rsidP="00D850AE">
      <w:pPr>
        <w:jc w:val="both"/>
        <w:rPr>
          <w:u w:val="single"/>
        </w:rPr>
      </w:pPr>
    </w:p>
    <w:p w:rsidR="00D850AE" w:rsidRPr="007675D4" w:rsidRDefault="00D850AE" w:rsidP="00D850AE">
      <w:pPr>
        <w:jc w:val="both"/>
      </w:pPr>
      <w:r w:rsidRPr="007675D4">
        <w:rPr>
          <w:u w:val="single"/>
        </w:rPr>
        <w:t>Основной целью исследования</w:t>
      </w:r>
      <w:r w:rsidRPr="007675D4">
        <w:t xml:space="preserve"> является изучение динамики процесса воспитания и </w:t>
      </w:r>
      <w:proofErr w:type="gramStart"/>
      <w:r w:rsidRPr="007675D4">
        <w:t>социализации</w:t>
      </w:r>
      <w:proofErr w:type="gramEnd"/>
      <w:r w:rsidRPr="007675D4">
        <w:t xml:space="preserve"> обучающихся в условиях специально-организованной воспитательной деятельности </w:t>
      </w:r>
    </w:p>
    <w:p w:rsidR="00D850AE" w:rsidRPr="007675D4" w:rsidRDefault="00D850AE" w:rsidP="00D850AE">
      <w:pPr>
        <w:jc w:val="both"/>
      </w:pPr>
    </w:p>
    <w:p w:rsidR="00D850AE" w:rsidRPr="007675D4" w:rsidRDefault="00D850AE" w:rsidP="00D850AE">
      <w:pPr>
        <w:jc w:val="both"/>
        <w:rPr>
          <w:b/>
        </w:rPr>
      </w:pPr>
      <w:r w:rsidRPr="007675D4">
        <w:rPr>
          <w:b/>
        </w:rPr>
        <w:t xml:space="preserve">Критерии изучения динамика процесса воспитания и социализации </w:t>
      </w:r>
      <w:proofErr w:type="gramStart"/>
      <w:r w:rsidRPr="007675D4">
        <w:rPr>
          <w:b/>
        </w:rPr>
        <w:t>обучающихся</w:t>
      </w:r>
      <w:proofErr w:type="gramEnd"/>
      <w:r w:rsidRPr="007675D4">
        <w:rPr>
          <w:b/>
        </w:rPr>
        <w:t>:</w:t>
      </w:r>
    </w:p>
    <w:tbl>
      <w:tblPr>
        <w:tblW w:w="10348" w:type="dxa"/>
        <w:jc w:val="center"/>
        <w:tblInd w:w="-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43"/>
        <w:gridCol w:w="3084"/>
        <w:gridCol w:w="1559"/>
        <w:gridCol w:w="1985"/>
        <w:gridCol w:w="1577"/>
      </w:tblGrid>
      <w:tr w:rsidR="00D850AE" w:rsidRPr="007675D4" w:rsidTr="00B64F7F">
        <w:trPr>
          <w:jc w:val="center"/>
        </w:trPr>
        <w:tc>
          <w:tcPr>
            <w:tcW w:w="2143" w:type="dxa"/>
            <w:vAlign w:val="center"/>
          </w:tcPr>
          <w:p w:rsidR="00D850AE" w:rsidRPr="007675D4" w:rsidRDefault="00D850AE" w:rsidP="00B64F7F">
            <w:pPr>
              <w:pStyle w:val="-12"/>
              <w:spacing w:after="0"/>
              <w:ind w:left="0"/>
              <w:contextualSpacing w:val="0"/>
              <w:jc w:val="center"/>
              <w:rPr>
                <w:rFonts w:ascii="Times New Roman" w:eastAsia="Calibri" w:hAnsi="Times New Roman"/>
                <w:lang w:eastAsia="ru-RU"/>
              </w:rPr>
            </w:pPr>
            <w:r w:rsidRPr="007675D4">
              <w:rPr>
                <w:rFonts w:ascii="Times New Roman" w:hAnsi="Times New Roman"/>
                <w:bCs/>
                <w:color w:val="000000"/>
                <w:kern w:val="24"/>
              </w:rPr>
              <w:t xml:space="preserve">Критерии </w:t>
            </w:r>
            <w:r w:rsidRPr="007675D4">
              <w:rPr>
                <w:rFonts w:ascii="Times New Roman" w:hAnsi="Times New Roman"/>
                <w:color w:val="000000"/>
                <w:kern w:val="24"/>
              </w:rPr>
              <w:t xml:space="preserve">результативности </w:t>
            </w:r>
            <w:r w:rsidRPr="007675D4">
              <w:rPr>
                <w:rFonts w:ascii="Times New Roman" w:hAnsi="Times New Roman"/>
                <w:color w:val="000000"/>
                <w:kern w:val="24"/>
              </w:rPr>
              <w:lastRenderedPageBreak/>
              <w:t>программы воспитания и социализации</w:t>
            </w:r>
          </w:p>
        </w:tc>
        <w:tc>
          <w:tcPr>
            <w:tcW w:w="3084" w:type="dxa"/>
            <w:vAlign w:val="center"/>
          </w:tcPr>
          <w:p w:rsidR="00D850AE" w:rsidRPr="007675D4" w:rsidRDefault="00D850AE" w:rsidP="00B64F7F">
            <w:pPr>
              <w:pStyle w:val="-12"/>
              <w:spacing w:after="0"/>
              <w:ind w:left="0"/>
              <w:contextualSpacing w:val="0"/>
              <w:jc w:val="center"/>
              <w:rPr>
                <w:rFonts w:ascii="Times New Roman" w:eastAsia="Calibri" w:hAnsi="Times New Roman"/>
                <w:lang w:eastAsia="ru-RU"/>
              </w:rPr>
            </w:pPr>
            <w:r w:rsidRPr="007675D4">
              <w:rPr>
                <w:rFonts w:ascii="Times New Roman" w:hAnsi="Times New Roman"/>
                <w:bCs/>
                <w:color w:val="000000"/>
                <w:kern w:val="24"/>
              </w:rPr>
              <w:lastRenderedPageBreak/>
              <w:t>Показатели эффективности</w:t>
            </w:r>
          </w:p>
        </w:tc>
        <w:tc>
          <w:tcPr>
            <w:tcW w:w="1559" w:type="dxa"/>
            <w:vAlign w:val="center"/>
          </w:tcPr>
          <w:p w:rsidR="00D850AE" w:rsidRPr="007675D4" w:rsidRDefault="00D850AE" w:rsidP="00B64F7F">
            <w:pPr>
              <w:pStyle w:val="-12"/>
              <w:spacing w:after="0"/>
              <w:ind w:left="0"/>
              <w:contextualSpacing w:val="0"/>
              <w:jc w:val="center"/>
              <w:rPr>
                <w:rFonts w:ascii="Times New Roman" w:eastAsia="Calibri" w:hAnsi="Times New Roman"/>
                <w:lang w:eastAsia="ru-RU"/>
              </w:rPr>
            </w:pPr>
            <w:r w:rsidRPr="007675D4">
              <w:rPr>
                <w:rFonts w:ascii="Times New Roman" w:hAnsi="Times New Roman"/>
                <w:bCs/>
                <w:color w:val="000000"/>
                <w:kern w:val="24"/>
              </w:rPr>
              <w:t>Объект мониторинга</w:t>
            </w:r>
          </w:p>
        </w:tc>
        <w:tc>
          <w:tcPr>
            <w:tcW w:w="1985" w:type="dxa"/>
            <w:vAlign w:val="center"/>
          </w:tcPr>
          <w:p w:rsidR="00D850AE" w:rsidRPr="007675D4" w:rsidRDefault="00D850AE" w:rsidP="00B64F7F">
            <w:pPr>
              <w:pStyle w:val="-12"/>
              <w:spacing w:after="0"/>
              <w:ind w:left="0"/>
              <w:contextualSpacing w:val="0"/>
              <w:jc w:val="center"/>
              <w:rPr>
                <w:rFonts w:ascii="Times New Roman" w:eastAsia="Calibri" w:hAnsi="Times New Roman"/>
                <w:lang w:eastAsia="ru-RU"/>
              </w:rPr>
            </w:pPr>
            <w:r w:rsidRPr="007675D4">
              <w:rPr>
                <w:rFonts w:ascii="Times New Roman" w:hAnsi="Times New Roman"/>
                <w:bCs/>
                <w:color w:val="000000"/>
                <w:kern w:val="24"/>
              </w:rPr>
              <w:t xml:space="preserve">Диагностические средства и </w:t>
            </w:r>
            <w:r w:rsidRPr="007675D4">
              <w:rPr>
                <w:rFonts w:ascii="Times New Roman" w:hAnsi="Times New Roman"/>
                <w:bCs/>
                <w:color w:val="000000"/>
                <w:kern w:val="24"/>
              </w:rPr>
              <w:lastRenderedPageBreak/>
              <w:t>методы оценки</w:t>
            </w:r>
          </w:p>
        </w:tc>
        <w:tc>
          <w:tcPr>
            <w:tcW w:w="1577" w:type="dxa"/>
            <w:vAlign w:val="center"/>
          </w:tcPr>
          <w:p w:rsidR="00D850AE" w:rsidRPr="007675D4" w:rsidRDefault="00D850AE" w:rsidP="00B64F7F">
            <w:pPr>
              <w:pStyle w:val="-12"/>
              <w:spacing w:after="0"/>
              <w:ind w:left="0"/>
              <w:contextualSpacing w:val="0"/>
              <w:jc w:val="center"/>
              <w:rPr>
                <w:rFonts w:ascii="Times New Roman" w:eastAsia="Calibri" w:hAnsi="Times New Roman"/>
                <w:lang w:eastAsia="ru-RU"/>
              </w:rPr>
            </w:pPr>
            <w:r w:rsidRPr="007675D4">
              <w:rPr>
                <w:rFonts w:ascii="Times New Roman" w:hAnsi="Times New Roman"/>
                <w:bCs/>
                <w:color w:val="000000"/>
                <w:kern w:val="24"/>
              </w:rPr>
              <w:lastRenderedPageBreak/>
              <w:t xml:space="preserve">Периодичность </w:t>
            </w:r>
            <w:r w:rsidRPr="007675D4">
              <w:rPr>
                <w:rFonts w:ascii="Times New Roman" w:hAnsi="Times New Roman"/>
                <w:bCs/>
                <w:color w:val="000000"/>
                <w:kern w:val="24"/>
              </w:rPr>
              <w:lastRenderedPageBreak/>
              <w:t>обследования</w:t>
            </w:r>
          </w:p>
        </w:tc>
      </w:tr>
      <w:tr w:rsidR="00D850AE" w:rsidRPr="007675D4" w:rsidTr="00B64F7F">
        <w:trPr>
          <w:jc w:val="center"/>
        </w:trPr>
        <w:tc>
          <w:tcPr>
            <w:tcW w:w="2143" w:type="dxa"/>
          </w:tcPr>
          <w:p w:rsidR="00D850AE" w:rsidRPr="007675D4" w:rsidRDefault="00D850AE" w:rsidP="00B64F7F">
            <w:pPr>
              <w:pStyle w:val="-12"/>
              <w:spacing w:after="0"/>
              <w:ind w:left="0"/>
              <w:jc w:val="both"/>
              <w:rPr>
                <w:rFonts w:ascii="Times New Roman" w:hAnsi="Times New Roman"/>
                <w:bCs/>
                <w:color w:val="000000"/>
                <w:kern w:val="24"/>
              </w:rPr>
            </w:pPr>
            <w:r w:rsidRPr="007675D4">
              <w:rPr>
                <w:rFonts w:ascii="Times New Roman" w:hAnsi="Times New Roman"/>
                <w:bCs/>
                <w:color w:val="000000"/>
                <w:kern w:val="24"/>
              </w:rPr>
              <w:lastRenderedPageBreak/>
              <w:t>Динамика личностного развития школьников</w:t>
            </w:r>
          </w:p>
        </w:tc>
        <w:tc>
          <w:tcPr>
            <w:tcW w:w="3084" w:type="dxa"/>
          </w:tcPr>
          <w:p w:rsidR="00D850AE" w:rsidRPr="007675D4" w:rsidRDefault="00D850AE" w:rsidP="00B64F7F">
            <w:pPr>
              <w:pStyle w:val="dash041e005f0431005f044b005f0447005f043d005f044b005f0439"/>
              <w:jc w:val="both"/>
            </w:pPr>
            <w:r w:rsidRPr="007675D4">
              <w:t xml:space="preserve">Особенности развития личностной, социальной, экологической, трудовой (профессиональной) и здоровьесберегающей культуры </w:t>
            </w:r>
            <w:proofErr w:type="gramStart"/>
            <w:r w:rsidRPr="007675D4">
              <w:t>обучающихся</w:t>
            </w:r>
            <w:proofErr w:type="gramEnd"/>
            <w:r w:rsidRPr="007675D4">
              <w:t>.</w:t>
            </w:r>
          </w:p>
          <w:p w:rsidR="00D850AE" w:rsidRPr="007675D4" w:rsidRDefault="00D850AE" w:rsidP="00B64F7F">
            <w:pPr>
              <w:pStyle w:val="dash041e005f0431005f044b005f0447005f043d005f044b005f0439"/>
              <w:jc w:val="both"/>
              <w:rPr>
                <w:bCs/>
                <w:color w:val="000000"/>
                <w:kern w:val="24"/>
              </w:rPr>
            </w:pPr>
            <w:r w:rsidRPr="007675D4">
              <w:t>Диагностика детей на ценностные ориентации и вредные привычки.</w:t>
            </w:r>
          </w:p>
        </w:tc>
        <w:tc>
          <w:tcPr>
            <w:tcW w:w="1559" w:type="dxa"/>
          </w:tcPr>
          <w:p w:rsidR="00D850AE" w:rsidRPr="007675D4" w:rsidRDefault="00D850AE" w:rsidP="00B64F7F">
            <w:pPr>
              <w:pStyle w:val="-12"/>
              <w:spacing w:after="0"/>
              <w:ind w:left="0"/>
              <w:contextualSpacing w:val="0"/>
              <w:jc w:val="both"/>
              <w:rPr>
                <w:rFonts w:ascii="Times New Roman" w:hAnsi="Times New Roman"/>
                <w:bCs/>
                <w:color w:val="000000"/>
                <w:kern w:val="24"/>
              </w:rPr>
            </w:pPr>
            <w:r w:rsidRPr="007675D4">
              <w:rPr>
                <w:rFonts w:ascii="Times New Roman" w:hAnsi="Times New Roman"/>
                <w:bCs/>
                <w:color w:val="000000"/>
                <w:kern w:val="24"/>
              </w:rPr>
              <w:t>учащиеся</w:t>
            </w:r>
          </w:p>
        </w:tc>
        <w:tc>
          <w:tcPr>
            <w:tcW w:w="1985" w:type="dxa"/>
          </w:tcPr>
          <w:p w:rsidR="00D850AE" w:rsidRPr="007675D4" w:rsidRDefault="00D850AE" w:rsidP="00B64F7F">
            <w:pPr>
              <w:pStyle w:val="-12"/>
              <w:spacing w:after="0"/>
              <w:ind w:left="0"/>
              <w:contextualSpacing w:val="0"/>
              <w:rPr>
                <w:rFonts w:ascii="Times New Roman" w:hAnsi="Times New Roman"/>
                <w:bCs/>
                <w:color w:val="000000"/>
                <w:kern w:val="24"/>
              </w:rPr>
            </w:pPr>
            <w:r w:rsidRPr="007675D4">
              <w:rPr>
                <w:rFonts w:ascii="Times New Roman" w:hAnsi="Times New Roman"/>
                <w:bCs/>
                <w:color w:val="000000"/>
                <w:kern w:val="24"/>
              </w:rPr>
              <w:t xml:space="preserve"> Приложение 5.</w:t>
            </w:r>
          </w:p>
          <w:p w:rsidR="00D850AE" w:rsidRPr="007675D4" w:rsidRDefault="00D850AE" w:rsidP="00B64F7F">
            <w:pPr>
              <w:pStyle w:val="-12"/>
              <w:spacing w:after="0"/>
              <w:ind w:left="0"/>
              <w:contextualSpacing w:val="0"/>
              <w:rPr>
                <w:rFonts w:ascii="Times New Roman" w:hAnsi="Times New Roman"/>
                <w:bCs/>
                <w:color w:val="000000"/>
                <w:kern w:val="24"/>
              </w:rPr>
            </w:pPr>
            <w:r w:rsidRPr="007675D4">
              <w:rPr>
                <w:rFonts w:ascii="Times New Roman" w:hAnsi="Times New Roman"/>
                <w:bCs/>
                <w:color w:val="000000"/>
                <w:kern w:val="24"/>
              </w:rPr>
              <w:t>Диагностика «Уровень воспитанности»</w:t>
            </w:r>
          </w:p>
        </w:tc>
        <w:tc>
          <w:tcPr>
            <w:tcW w:w="1577" w:type="dxa"/>
          </w:tcPr>
          <w:p w:rsidR="00D850AE" w:rsidRPr="007675D4" w:rsidRDefault="00D850AE" w:rsidP="00B64F7F">
            <w:pPr>
              <w:pStyle w:val="-12"/>
              <w:spacing w:after="0"/>
              <w:ind w:left="0"/>
              <w:contextualSpacing w:val="0"/>
              <w:jc w:val="both"/>
              <w:rPr>
                <w:rFonts w:ascii="Times New Roman" w:hAnsi="Times New Roman"/>
                <w:bCs/>
                <w:color w:val="000000"/>
                <w:kern w:val="24"/>
              </w:rPr>
            </w:pPr>
            <w:r w:rsidRPr="007675D4">
              <w:rPr>
                <w:rFonts w:ascii="Times New Roman" w:hAnsi="Times New Roman"/>
                <w:bCs/>
                <w:color w:val="000000"/>
                <w:kern w:val="24"/>
              </w:rPr>
              <w:t>1-2 раза в год</w:t>
            </w:r>
          </w:p>
        </w:tc>
      </w:tr>
      <w:tr w:rsidR="00D850AE" w:rsidRPr="007675D4" w:rsidTr="00B64F7F">
        <w:trPr>
          <w:trHeight w:val="1832"/>
          <w:jc w:val="center"/>
        </w:trPr>
        <w:tc>
          <w:tcPr>
            <w:tcW w:w="2143" w:type="dxa"/>
            <w:tcBorders>
              <w:top w:val="nil"/>
            </w:tcBorders>
          </w:tcPr>
          <w:p w:rsidR="00D850AE" w:rsidRPr="007675D4" w:rsidRDefault="00D850AE" w:rsidP="00B64F7F">
            <w:pPr>
              <w:pStyle w:val="-12"/>
              <w:spacing w:after="0"/>
              <w:ind w:left="0" w:right="-163"/>
              <w:contextualSpacing w:val="0"/>
              <w:rPr>
                <w:rFonts w:ascii="Times New Roman" w:hAnsi="Times New Roman"/>
                <w:bCs/>
                <w:color w:val="000000"/>
                <w:kern w:val="24"/>
              </w:rPr>
            </w:pPr>
            <w:r w:rsidRPr="007675D4">
              <w:rPr>
                <w:rFonts w:ascii="Times New Roman" w:hAnsi="Times New Roman"/>
                <w:bCs/>
                <w:color w:val="000000"/>
                <w:kern w:val="24"/>
              </w:rPr>
              <w:t>Сформированность  социально-педагогической среды</w:t>
            </w:r>
          </w:p>
        </w:tc>
        <w:tc>
          <w:tcPr>
            <w:tcW w:w="3084" w:type="dxa"/>
            <w:tcBorders>
              <w:top w:val="nil"/>
            </w:tcBorders>
          </w:tcPr>
          <w:p w:rsidR="00D850AE" w:rsidRPr="007675D4" w:rsidRDefault="00D850AE" w:rsidP="00B64F7F">
            <w:pPr>
              <w:pStyle w:val="-12"/>
              <w:spacing w:after="0"/>
              <w:ind w:left="0"/>
              <w:rPr>
                <w:rFonts w:ascii="Times New Roman" w:hAnsi="Times New Roman"/>
                <w:bCs/>
                <w:color w:val="000000"/>
                <w:kern w:val="24"/>
              </w:rPr>
            </w:pPr>
            <w:r w:rsidRPr="007675D4">
              <w:rPr>
                <w:rFonts w:ascii="Times New Roman" w:hAnsi="Times New Roman"/>
                <w:bCs/>
                <w:color w:val="000000"/>
                <w:kern w:val="24"/>
              </w:rPr>
              <w:t>Социально-педагогическая среда, общая психологическая атмосфера и нравственный уклад школьной жизни</w:t>
            </w:r>
          </w:p>
        </w:tc>
        <w:tc>
          <w:tcPr>
            <w:tcW w:w="1559" w:type="dxa"/>
            <w:tcBorders>
              <w:top w:val="nil"/>
            </w:tcBorders>
          </w:tcPr>
          <w:p w:rsidR="00D850AE" w:rsidRPr="007675D4" w:rsidRDefault="00D850AE" w:rsidP="00B64F7F">
            <w:pPr>
              <w:kinsoku w:val="0"/>
              <w:overflowPunct w:val="0"/>
              <w:textAlignment w:val="baseline"/>
              <w:rPr>
                <w:bCs/>
                <w:color w:val="000000"/>
                <w:kern w:val="24"/>
              </w:rPr>
            </w:pPr>
            <w:r w:rsidRPr="007675D4">
              <w:rPr>
                <w:color w:val="000000"/>
                <w:kern w:val="24"/>
              </w:rPr>
              <w:t xml:space="preserve">школьники, педагоги </w:t>
            </w:r>
          </w:p>
        </w:tc>
        <w:tc>
          <w:tcPr>
            <w:tcW w:w="1985" w:type="dxa"/>
            <w:tcBorders>
              <w:top w:val="nil"/>
            </w:tcBorders>
          </w:tcPr>
          <w:p w:rsidR="00D850AE" w:rsidRPr="007675D4" w:rsidRDefault="00D850AE" w:rsidP="00B64F7F">
            <w:r w:rsidRPr="007675D4">
              <w:t>- Аналитическая справка по классным часам (Приложение 6)</w:t>
            </w:r>
          </w:p>
          <w:p w:rsidR="00D850AE" w:rsidRPr="007675D4" w:rsidRDefault="00D850AE" w:rsidP="00B64F7F"/>
          <w:p w:rsidR="00D850AE" w:rsidRPr="007675D4" w:rsidRDefault="00D850AE" w:rsidP="00B64F7F">
            <w:r w:rsidRPr="007675D4">
              <w:t>- Мониторинг внеурочной деятельности    (Приложение 6)</w:t>
            </w:r>
          </w:p>
          <w:p w:rsidR="00D850AE" w:rsidRPr="007675D4" w:rsidRDefault="00D850AE" w:rsidP="00B64F7F">
            <w:r w:rsidRPr="007675D4">
              <w:t>- Информация об активности уч-ся (Приложение 7)</w:t>
            </w:r>
          </w:p>
          <w:p w:rsidR="00D850AE" w:rsidRPr="007675D4" w:rsidRDefault="00D850AE" w:rsidP="00B64F7F">
            <w:r w:rsidRPr="007675D4">
              <w:t>- Портфолио уч-ся</w:t>
            </w:r>
          </w:p>
          <w:p w:rsidR="00D850AE" w:rsidRPr="007675D4" w:rsidRDefault="00D850AE" w:rsidP="00B64F7F">
            <w:r w:rsidRPr="007675D4">
              <w:t>- Итоги конкурсов Школьной Республики</w:t>
            </w:r>
          </w:p>
          <w:p w:rsidR="00D850AE" w:rsidRPr="007675D4" w:rsidRDefault="00D850AE" w:rsidP="00B64F7F">
            <w:r w:rsidRPr="007675D4">
              <w:t>(Приложение 8)</w:t>
            </w:r>
          </w:p>
        </w:tc>
        <w:tc>
          <w:tcPr>
            <w:tcW w:w="1577" w:type="dxa"/>
            <w:tcBorders>
              <w:top w:val="nil"/>
            </w:tcBorders>
          </w:tcPr>
          <w:p w:rsidR="00D850AE" w:rsidRPr="007675D4" w:rsidRDefault="00D850AE" w:rsidP="00B64F7F">
            <w:pPr>
              <w:pStyle w:val="-12"/>
              <w:spacing w:after="0"/>
              <w:ind w:left="0"/>
              <w:contextualSpacing w:val="0"/>
              <w:jc w:val="both"/>
              <w:rPr>
                <w:rFonts w:ascii="Times New Roman" w:hAnsi="Times New Roman"/>
                <w:bCs/>
                <w:color w:val="000000"/>
                <w:kern w:val="24"/>
              </w:rPr>
            </w:pPr>
            <w:r w:rsidRPr="007675D4">
              <w:rPr>
                <w:rFonts w:ascii="Times New Roman" w:hAnsi="Times New Roman"/>
                <w:bCs/>
                <w:color w:val="000000"/>
                <w:kern w:val="24"/>
              </w:rPr>
              <w:t xml:space="preserve">По четвертям </w:t>
            </w:r>
          </w:p>
          <w:p w:rsidR="00D850AE" w:rsidRPr="007675D4" w:rsidRDefault="00D850AE" w:rsidP="00B64F7F">
            <w:pPr>
              <w:pStyle w:val="-12"/>
              <w:spacing w:after="0"/>
              <w:ind w:left="0"/>
              <w:contextualSpacing w:val="0"/>
              <w:jc w:val="both"/>
              <w:rPr>
                <w:rFonts w:ascii="Times New Roman" w:hAnsi="Times New Roman"/>
                <w:bCs/>
                <w:color w:val="000000"/>
                <w:kern w:val="24"/>
              </w:rPr>
            </w:pPr>
          </w:p>
          <w:p w:rsidR="00D850AE" w:rsidRPr="007675D4" w:rsidRDefault="00D850AE" w:rsidP="00B64F7F">
            <w:pPr>
              <w:pStyle w:val="-12"/>
              <w:spacing w:after="0"/>
              <w:ind w:left="0"/>
              <w:contextualSpacing w:val="0"/>
              <w:jc w:val="both"/>
              <w:rPr>
                <w:rFonts w:ascii="Times New Roman" w:hAnsi="Times New Roman"/>
                <w:bCs/>
                <w:color w:val="000000"/>
                <w:kern w:val="24"/>
              </w:rPr>
            </w:pPr>
          </w:p>
          <w:p w:rsidR="00D850AE" w:rsidRPr="007675D4" w:rsidRDefault="00D850AE" w:rsidP="00B64F7F">
            <w:pPr>
              <w:pStyle w:val="-12"/>
              <w:spacing w:after="0"/>
              <w:ind w:left="0"/>
              <w:contextualSpacing w:val="0"/>
              <w:jc w:val="both"/>
              <w:rPr>
                <w:rFonts w:ascii="Times New Roman" w:hAnsi="Times New Roman"/>
                <w:bCs/>
                <w:color w:val="000000"/>
                <w:kern w:val="24"/>
              </w:rPr>
            </w:pPr>
          </w:p>
          <w:p w:rsidR="00D850AE" w:rsidRPr="007675D4" w:rsidRDefault="00D850AE" w:rsidP="00B64F7F">
            <w:pPr>
              <w:pStyle w:val="-12"/>
              <w:spacing w:after="0"/>
              <w:ind w:left="0"/>
              <w:contextualSpacing w:val="0"/>
              <w:jc w:val="both"/>
              <w:rPr>
                <w:rFonts w:ascii="Times New Roman" w:hAnsi="Times New Roman"/>
                <w:bCs/>
                <w:color w:val="000000"/>
                <w:kern w:val="24"/>
              </w:rPr>
            </w:pPr>
          </w:p>
          <w:p w:rsidR="00D850AE" w:rsidRPr="007675D4" w:rsidRDefault="00D850AE" w:rsidP="00B64F7F">
            <w:pPr>
              <w:pStyle w:val="-12"/>
              <w:spacing w:after="0"/>
              <w:ind w:left="0"/>
              <w:contextualSpacing w:val="0"/>
              <w:jc w:val="both"/>
              <w:rPr>
                <w:rFonts w:ascii="Times New Roman" w:hAnsi="Times New Roman"/>
                <w:bCs/>
                <w:color w:val="000000"/>
                <w:kern w:val="24"/>
              </w:rPr>
            </w:pPr>
            <w:r w:rsidRPr="007675D4">
              <w:rPr>
                <w:rFonts w:ascii="Times New Roman" w:hAnsi="Times New Roman"/>
                <w:bCs/>
                <w:color w:val="000000"/>
                <w:kern w:val="24"/>
              </w:rPr>
              <w:t>По четвертям</w:t>
            </w:r>
          </w:p>
          <w:p w:rsidR="00D850AE" w:rsidRPr="007675D4" w:rsidRDefault="00D850AE" w:rsidP="00B64F7F">
            <w:pPr>
              <w:pStyle w:val="-12"/>
              <w:spacing w:after="0"/>
              <w:ind w:left="0"/>
              <w:contextualSpacing w:val="0"/>
              <w:jc w:val="both"/>
              <w:rPr>
                <w:rFonts w:ascii="Times New Roman" w:hAnsi="Times New Roman"/>
                <w:bCs/>
                <w:color w:val="000000"/>
                <w:kern w:val="24"/>
              </w:rPr>
            </w:pPr>
          </w:p>
          <w:p w:rsidR="00D850AE" w:rsidRPr="007675D4" w:rsidRDefault="00D850AE" w:rsidP="00B64F7F">
            <w:pPr>
              <w:pStyle w:val="-12"/>
              <w:spacing w:after="0"/>
              <w:ind w:left="0"/>
              <w:contextualSpacing w:val="0"/>
              <w:jc w:val="both"/>
              <w:rPr>
                <w:rFonts w:ascii="Times New Roman" w:hAnsi="Times New Roman"/>
                <w:bCs/>
                <w:color w:val="000000"/>
                <w:kern w:val="24"/>
              </w:rPr>
            </w:pPr>
          </w:p>
          <w:p w:rsidR="00D850AE" w:rsidRPr="007675D4" w:rsidRDefault="00D850AE" w:rsidP="00B64F7F">
            <w:pPr>
              <w:pStyle w:val="-12"/>
              <w:spacing w:after="0"/>
              <w:ind w:left="0"/>
              <w:contextualSpacing w:val="0"/>
              <w:jc w:val="both"/>
              <w:rPr>
                <w:rFonts w:ascii="Times New Roman" w:hAnsi="Times New Roman"/>
                <w:bCs/>
                <w:color w:val="000000"/>
                <w:kern w:val="24"/>
              </w:rPr>
            </w:pPr>
          </w:p>
          <w:p w:rsidR="00D850AE" w:rsidRPr="007675D4" w:rsidRDefault="00D850AE" w:rsidP="00B64F7F">
            <w:pPr>
              <w:pStyle w:val="-12"/>
              <w:spacing w:after="0"/>
              <w:ind w:left="0"/>
              <w:contextualSpacing w:val="0"/>
              <w:jc w:val="both"/>
              <w:rPr>
                <w:rFonts w:ascii="Times New Roman" w:hAnsi="Times New Roman"/>
                <w:bCs/>
                <w:color w:val="000000"/>
                <w:kern w:val="24"/>
              </w:rPr>
            </w:pPr>
            <w:r w:rsidRPr="007675D4">
              <w:rPr>
                <w:rFonts w:ascii="Times New Roman" w:hAnsi="Times New Roman"/>
                <w:bCs/>
                <w:color w:val="000000"/>
                <w:kern w:val="24"/>
              </w:rPr>
              <w:t>По итогам год</w:t>
            </w:r>
          </w:p>
          <w:p w:rsidR="00D850AE" w:rsidRPr="007675D4" w:rsidRDefault="00D850AE" w:rsidP="00B64F7F">
            <w:pPr>
              <w:pStyle w:val="-12"/>
              <w:spacing w:after="0"/>
              <w:ind w:left="0"/>
              <w:contextualSpacing w:val="0"/>
              <w:jc w:val="both"/>
              <w:rPr>
                <w:rFonts w:ascii="Times New Roman" w:hAnsi="Times New Roman"/>
                <w:bCs/>
                <w:color w:val="000000"/>
                <w:kern w:val="24"/>
              </w:rPr>
            </w:pPr>
          </w:p>
          <w:p w:rsidR="00D850AE" w:rsidRPr="007675D4" w:rsidRDefault="00D850AE" w:rsidP="00B64F7F">
            <w:pPr>
              <w:pStyle w:val="-12"/>
              <w:spacing w:after="0"/>
              <w:ind w:left="0"/>
              <w:contextualSpacing w:val="0"/>
              <w:jc w:val="both"/>
              <w:rPr>
                <w:rFonts w:ascii="Times New Roman" w:hAnsi="Times New Roman"/>
                <w:bCs/>
                <w:color w:val="000000"/>
                <w:kern w:val="24"/>
              </w:rPr>
            </w:pPr>
          </w:p>
          <w:p w:rsidR="00D850AE" w:rsidRPr="007675D4" w:rsidRDefault="00D850AE" w:rsidP="00B64F7F">
            <w:pPr>
              <w:pStyle w:val="-12"/>
              <w:spacing w:after="0"/>
              <w:ind w:left="0"/>
              <w:contextualSpacing w:val="0"/>
              <w:jc w:val="both"/>
              <w:rPr>
                <w:rFonts w:ascii="Times New Roman" w:hAnsi="Times New Roman"/>
                <w:bCs/>
                <w:color w:val="000000"/>
                <w:kern w:val="24"/>
              </w:rPr>
            </w:pPr>
            <w:r w:rsidRPr="007675D4">
              <w:rPr>
                <w:rFonts w:ascii="Times New Roman" w:hAnsi="Times New Roman"/>
                <w:bCs/>
                <w:color w:val="000000"/>
                <w:kern w:val="24"/>
              </w:rPr>
              <w:t>В теч. года</w:t>
            </w:r>
          </w:p>
          <w:p w:rsidR="00D850AE" w:rsidRPr="007675D4" w:rsidRDefault="00D850AE" w:rsidP="00B64F7F">
            <w:pPr>
              <w:pStyle w:val="-12"/>
              <w:spacing w:after="0"/>
              <w:ind w:left="0"/>
              <w:contextualSpacing w:val="0"/>
              <w:jc w:val="both"/>
              <w:rPr>
                <w:rFonts w:ascii="Times New Roman" w:hAnsi="Times New Roman"/>
                <w:bCs/>
                <w:color w:val="000000"/>
                <w:kern w:val="24"/>
              </w:rPr>
            </w:pPr>
          </w:p>
          <w:p w:rsidR="00D850AE" w:rsidRPr="007675D4" w:rsidRDefault="00D850AE" w:rsidP="00B64F7F">
            <w:pPr>
              <w:pStyle w:val="-12"/>
              <w:spacing w:after="0"/>
              <w:ind w:left="0"/>
              <w:contextualSpacing w:val="0"/>
              <w:jc w:val="both"/>
              <w:rPr>
                <w:rFonts w:ascii="Times New Roman" w:hAnsi="Times New Roman"/>
                <w:bCs/>
                <w:color w:val="000000"/>
                <w:kern w:val="24"/>
              </w:rPr>
            </w:pPr>
          </w:p>
          <w:p w:rsidR="00D850AE" w:rsidRPr="007675D4" w:rsidRDefault="00D850AE" w:rsidP="00B64F7F">
            <w:pPr>
              <w:pStyle w:val="-12"/>
              <w:spacing w:after="0"/>
              <w:ind w:left="0"/>
              <w:contextualSpacing w:val="0"/>
              <w:jc w:val="both"/>
              <w:rPr>
                <w:rFonts w:ascii="Times New Roman" w:hAnsi="Times New Roman"/>
                <w:bCs/>
                <w:color w:val="000000"/>
                <w:kern w:val="24"/>
              </w:rPr>
            </w:pPr>
            <w:r w:rsidRPr="007675D4">
              <w:rPr>
                <w:rFonts w:ascii="Times New Roman" w:hAnsi="Times New Roman"/>
                <w:bCs/>
                <w:color w:val="000000"/>
                <w:kern w:val="24"/>
              </w:rPr>
              <w:t>По четвертям</w:t>
            </w:r>
          </w:p>
        </w:tc>
      </w:tr>
      <w:tr w:rsidR="00D850AE" w:rsidRPr="007675D4" w:rsidTr="00B64F7F">
        <w:trPr>
          <w:trHeight w:val="1575"/>
          <w:jc w:val="center"/>
        </w:trPr>
        <w:tc>
          <w:tcPr>
            <w:tcW w:w="2143" w:type="dxa"/>
          </w:tcPr>
          <w:p w:rsidR="00D850AE" w:rsidRPr="007675D4" w:rsidRDefault="00D850AE" w:rsidP="00B64F7F">
            <w:pPr>
              <w:pStyle w:val="-12"/>
              <w:spacing w:after="0"/>
              <w:ind w:left="0"/>
              <w:contextualSpacing w:val="0"/>
              <w:jc w:val="both"/>
              <w:rPr>
                <w:rFonts w:ascii="Times New Roman" w:hAnsi="Times New Roman"/>
                <w:bCs/>
                <w:color w:val="000000"/>
                <w:kern w:val="24"/>
              </w:rPr>
            </w:pPr>
            <w:r w:rsidRPr="007675D4">
              <w:rPr>
                <w:rFonts w:ascii="Times New Roman" w:hAnsi="Times New Roman"/>
                <w:bCs/>
                <w:color w:val="000000"/>
                <w:kern w:val="24"/>
              </w:rPr>
              <w:t>Результативность детско-родительских отношений в образовательном и воспитательном процессе</w:t>
            </w:r>
          </w:p>
        </w:tc>
        <w:tc>
          <w:tcPr>
            <w:tcW w:w="3084" w:type="dxa"/>
          </w:tcPr>
          <w:p w:rsidR="00D850AE" w:rsidRPr="007675D4" w:rsidRDefault="00D850AE" w:rsidP="00B64F7F">
            <w:pPr>
              <w:pStyle w:val="-12"/>
              <w:spacing w:after="0"/>
              <w:ind w:left="0"/>
              <w:contextualSpacing w:val="0"/>
              <w:jc w:val="both"/>
              <w:rPr>
                <w:rFonts w:ascii="Times New Roman" w:hAnsi="Times New Roman"/>
                <w:bCs/>
                <w:color w:val="000000"/>
                <w:kern w:val="24"/>
              </w:rPr>
            </w:pPr>
            <w:r w:rsidRPr="007675D4">
              <w:rPr>
                <w:rFonts w:ascii="Times New Roman" w:hAnsi="Times New Roman"/>
                <w:bCs/>
                <w:color w:val="000000"/>
                <w:kern w:val="24"/>
              </w:rPr>
              <w:t>Особенности детско-родительских отношений и степень включённости родителей (законных представителей) в образовательный и воспитательный процесс.</w:t>
            </w:r>
          </w:p>
        </w:tc>
        <w:tc>
          <w:tcPr>
            <w:tcW w:w="1559" w:type="dxa"/>
          </w:tcPr>
          <w:p w:rsidR="00D850AE" w:rsidRPr="007675D4" w:rsidRDefault="00D850AE" w:rsidP="00B64F7F">
            <w:pPr>
              <w:kinsoku w:val="0"/>
              <w:overflowPunct w:val="0"/>
              <w:textAlignment w:val="baseline"/>
              <w:rPr>
                <w:bCs/>
                <w:color w:val="000000"/>
                <w:kern w:val="24"/>
              </w:rPr>
            </w:pPr>
            <w:r w:rsidRPr="007675D4">
              <w:t>.</w:t>
            </w:r>
            <w:r w:rsidRPr="007675D4">
              <w:rPr>
                <w:color w:val="000000"/>
                <w:kern w:val="24"/>
              </w:rPr>
              <w:t xml:space="preserve">школьники, педагоги и родители </w:t>
            </w:r>
          </w:p>
        </w:tc>
        <w:tc>
          <w:tcPr>
            <w:tcW w:w="1985" w:type="dxa"/>
          </w:tcPr>
          <w:p w:rsidR="00D850AE" w:rsidRPr="007675D4" w:rsidRDefault="00D850AE" w:rsidP="00B64F7F">
            <w:r w:rsidRPr="007675D4">
              <w:t>- Отчёт кл. рук</w:t>
            </w:r>
            <w:proofErr w:type="gramStart"/>
            <w:r w:rsidRPr="007675D4">
              <w:t>.</w:t>
            </w:r>
            <w:proofErr w:type="gramEnd"/>
            <w:r w:rsidRPr="007675D4">
              <w:t xml:space="preserve"> </w:t>
            </w:r>
            <w:proofErr w:type="gramStart"/>
            <w:r w:rsidRPr="007675D4">
              <w:t>п</w:t>
            </w:r>
            <w:proofErr w:type="gramEnd"/>
            <w:r w:rsidRPr="007675D4">
              <w:t>о взаимодействию с родителями (Приложение 6)</w:t>
            </w:r>
          </w:p>
          <w:p w:rsidR="00D850AE" w:rsidRPr="007675D4" w:rsidRDefault="00D850AE" w:rsidP="00B64F7F">
            <w:pPr>
              <w:jc w:val="both"/>
            </w:pPr>
            <w:r w:rsidRPr="007675D4">
              <w:t>-Индивидуальные беседы, охрана прав детства и девиантного поведения                (Приложение 6)</w:t>
            </w:r>
          </w:p>
        </w:tc>
        <w:tc>
          <w:tcPr>
            <w:tcW w:w="1577" w:type="dxa"/>
          </w:tcPr>
          <w:p w:rsidR="00D850AE" w:rsidRPr="007675D4" w:rsidRDefault="00D850AE" w:rsidP="00B64F7F">
            <w:pPr>
              <w:pStyle w:val="-12"/>
              <w:spacing w:after="0"/>
              <w:ind w:left="0"/>
              <w:contextualSpacing w:val="0"/>
              <w:jc w:val="both"/>
              <w:rPr>
                <w:rFonts w:ascii="Times New Roman" w:hAnsi="Times New Roman"/>
                <w:bCs/>
                <w:color w:val="000000"/>
                <w:kern w:val="24"/>
              </w:rPr>
            </w:pPr>
            <w:r w:rsidRPr="007675D4">
              <w:rPr>
                <w:rFonts w:ascii="Times New Roman" w:hAnsi="Times New Roman"/>
                <w:bCs/>
                <w:color w:val="000000"/>
                <w:kern w:val="24"/>
              </w:rPr>
              <w:t xml:space="preserve">По четвертям </w:t>
            </w:r>
          </w:p>
          <w:p w:rsidR="00D850AE" w:rsidRPr="007675D4" w:rsidRDefault="00D850AE" w:rsidP="00B64F7F">
            <w:pPr>
              <w:pStyle w:val="-12"/>
              <w:spacing w:after="0"/>
              <w:ind w:left="0"/>
              <w:contextualSpacing w:val="0"/>
              <w:jc w:val="both"/>
              <w:rPr>
                <w:rFonts w:ascii="Times New Roman" w:hAnsi="Times New Roman"/>
                <w:bCs/>
                <w:color w:val="000000"/>
                <w:kern w:val="24"/>
              </w:rPr>
            </w:pPr>
          </w:p>
          <w:p w:rsidR="00D850AE" w:rsidRPr="007675D4" w:rsidRDefault="00D850AE" w:rsidP="00B64F7F">
            <w:pPr>
              <w:pStyle w:val="-12"/>
              <w:spacing w:after="0"/>
              <w:ind w:left="0"/>
              <w:contextualSpacing w:val="0"/>
              <w:jc w:val="both"/>
              <w:rPr>
                <w:rFonts w:ascii="Times New Roman" w:hAnsi="Times New Roman"/>
                <w:bCs/>
                <w:color w:val="000000"/>
                <w:kern w:val="24"/>
              </w:rPr>
            </w:pPr>
          </w:p>
          <w:p w:rsidR="00D850AE" w:rsidRPr="007675D4" w:rsidRDefault="00D850AE" w:rsidP="00B64F7F">
            <w:pPr>
              <w:pStyle w:val="-12"/>
              <w:spacing w:after="0"/>
              <w:ind w:left="0"/>
              <w:contextualSpacing w:val="0"/>
              <w:jc w:val="both"/>
              <w:rPr>
                <w:rFonts w:ascii="Times New Roman" w:hAnsi="Times New Roman"/>
                <w:bCs/>
                <w:color w:val="000000"/>
                <w:kern w:val="24"/>
              </w:rPr>
            </w:pPr>
          </w:p>
          <w:p w:rsidR="00D850AE" w:rsidRPr="007675D4" w:rsidRDefault="00D850AE" w:rsidP="00B64F7F">
            <w:pPr>
              <w:pStyle w:val="-12"/>
              <w:spacing w:after="0"/>
              <w:ind w:left="0"/>
              <w:contextualSpacing w:val="0"/>
              <w:jc w:val="both"/>
              <w:rPr>
                <w:rFonts w:ascii="Times New Roman" w:hAnsi="Times New Roman"/>
                <w:bCs/>
                <w:color w:val="000000"/>
                <w:kern w:val="24"/>
              </w:rPr>
            </w:pPr>
          </w:p>
          <w:p w:rsidR="00D850AE" w:rsidRPr="007675D4" w:rsidRDefault="00D850AE" w:rsidP="00B64F7F">
            <w:pPr>
              <w:pStyle w:val="-12"/>
              <w:spacing w:after="0"/>
              <w:ind w:left="0"/>
              <w:contextualSpacing w:val="0"/>
              <w:jc w:val="both"/>
              <w:rPr>
                <w:rFonts w:ascii="Times New Roman" w:hAnsi="Times New Roman"/>
                <w:bCs/>
                <w:color w:val="000000"/>
                <w:kern w:val="24"/>
              </w:rPr>
            </w:pPr>
          </w:p>
          <w:p w:rsidR="00D850AE" w:rsidRPr="007675D4" w:rsidRDefault="00D850AE" w:rsidP="00B64F7F">
            <w:pPr>
              <w:pStyle w:val="-12"/>
              <w:spacing w:after="0"/>
              <w:ind w:left="0"/>
              <w:contextualSpacing w:val="0"/>
              <w:jc w:val="both"/>
              <w:rPr>
                <w:rFonts w:ascii="Times New Roman" w:hAnsi="Times New Roman"/>
                <w:bCs/>
                <w:color w:val="000000"/>
                <w:kern w:val="24"/>
              </w:rPr>
            </w:pPr>
          </w:p>
          <w:p w:rsidR="00D850AE" w:rsidRPr="007675D4" w:rsidRDefault="00D850AE" w:rsidP="00B64F7F">
            <w:pPr>
              <w:pStyle w:val="-12"/>
              <w:spacing w:after="0"/>
              <w:ind w:left="0"/>
              <w:contextualSpacing w:val="0"/>
              <w:jc w:val="both"/>
              <w:rPr>
                <w:rFonts w:ascii="Times New Roman" w:hAnsi="Times New Roman"/>
                <w:bCs/>
                <w:color w:val="000000"/>
                <w:kern w:val="24"/>
              </w:rPr>
            </w:pPr>
            <w:r w:rsidRPr="007675D4">
              <w:rPr>
                <w:rFonts w:ascii="Times New Roman" w:hAnsi="Times New Roman"/>
                <w:bCs/>
                <w:color w:val="000000"/>
                <w:kern w:val="24"/>
              </w:rPr>
              <w:t>По четвертям</w:t>
            </w:r>
          </w:p>
        </w:tc>
      </w:tr>
    </w:tbl>
    <w:p w:rsidR="00D850AE" w:rsidRPr="00B6464B" w:rsidRDefault="00D850AE" w:rsidP="00D850AE">
      <w:pPr>
        <w:spacing w:line="100" w:lineRule="atLeast"/>
        <w:ind w:right="57" w:firstLine="708"/>
        <w:rPr>
          <w:rStyle w:val="affff8"/>
        </w:rPr>
      </w:pPr>
    </w:p>
    <w:p w:rsidR="00D850AE" w:rsidRPr="00B6464B" w:rsidRDefault="00D850AE" w:rsidP="00D850AE">
      <w:pPr>
        <w:spacing w:line="100" w:lineRule="atLeast"/>
        <w:ind w:right="57" w:firstLine="708"/>
        <w:rPr>
          <w:b/>
        </w:rPr>
      </w:pPr>
      <w:r w:rsidRPr="00B6464B">
        <w:rPr>
          <w:rStyle w:val="affff8"/>
        </w:rPr>
        <w:t>2.3.</w:t>
      </w:r>
      <w:r>
        <w:rPr>
          <w:rStyle w:val="affff8"/>
        </w:rPr>
        <w:t>10</w:t>
      </w:r>
      <w:r w:rsidRPr="00B6464B">
        <w:rPr>
          <w:rStyle w:val="affff8"/>
        </w:rPr>
        <w:t>.</w:t>
      </w:r>
      <w:r>
        <w:rPr>
          <w:rStyle w:val="affff8"/>
        </w:rPr>
        <w:t xml:space="preserve"> </w:t>
      </w:r>
      <w:r w:rsidRPr="00B6464B">
        <w:rPr>
          <w:rStyle w:val="affff8"/>
        </w:rPr>
        <w:t xml:space="preserve"> Внеурочная деятельность</w:t>
      </w:r>
      <w:r w:rsidRPr="00B6464B">
        <w:t xml:space="preserve"> направлена на социализацию обучающихся, развитие творческих способностей школьников и воспитание стремления к здоровому образу жизни  (</w:t>
      </w:r>
      <w:proofErr w:type="gramStart"/>
      <w:r w:rsidRPr="00B6464B">
        <w:t>см</w:t>
      </w:r>
      <w:proofErr w:type="gramEnd"/>
      <w:r w:rsidRPr="00B6464B">
        <w:t>. ПЛАН внеурочной деятельности)</w:t>
      </w:r>
    </w:p>
    <w:p w:rsidR="00D850AE" w:rsidRPr="007675D4" w:rsidRDefault="00D850AE" w:rsidP="00D850AE">
      <w:pPr>
        <w:spacing w:line="276" w:lineRule="auto"/>
        <w:ind w:left="720"/>
        <w:jc w:val="both"/>
      </w:pPr>
    </w:p>
    <w:p w:rsidR="00D850AE" w:rsidRPr="00B6464B" w:rsidRDefault="00D850AE" w:rsidP="00D850AE">
      <w:pPr>
        <w:pStyle w:val="ab"/>
        <w:numPr>
          <w:ilvl w:val="1"/>
          <w:numId w:val="67"/>
        </w:numPr>
        <w:spacing w:line="276" w:lineRule="auto"/>
        <w:rPr>
          <w:sz w:val="24"/>
        </w:rPr>
      </w:pPr>
      <w:bookmarkStart w:id="86" w:name="_Toc288394104"/>
      <w:bookmarkStart w:id="87" w:name="_Toc288410571"/>
      <w:bookmarkStart w:id="88" w:name="_Toc288410700"/>
      <w:bookmarkStart w:id="89" w:name="_Toc424564340"/>
      <w:r w:rsidRPr="00B6464B">
        <w:rPr>
          <w:sz w:val="24"/>
        </w:rPr>
        <w:t>Программа формирования экологической культуры, здорового и безопасного образа жизни</w:t>
      </w:r>
      <w:bookmarkEnd w:id="86"/>
      <w:bookmarkEnd w:id="87"/>
      <w:bookmarkEnd w:id="88"/>
      <w:bookmarkEnd w:id="89"/>
    </w:p>
    <w:p w:rsidR="00D850AE" w:rsidRPr="007675D4" w:rsidRDefault="00D850AE" w:rsidP="00D850AE">
      <w:pPr>
        <w:pStyle w:val="a3"/>
        <w:spacing w:line="276" w:lineRule="auto"/>
        <w:ind w:firstLine="454"/>
        <w:rPr>
          <w:rStyle w:val="Zag11"/>
          <w:rFonts w:ascii="Times New Roman" w:eastAsia="Calibri" w:hAnsi="Times New Roman" w:cs="Times New Roman"/>
          <w:color w:val="auto"/>
          <w:sz w:val="24"/>
          <w:szCs w:val="24"/>
        </w:rPr>
      </w:pPr>
      <w:r w:rsidRPr="007675D4">
        <w:rPr>
          <w:rStyle w:val="Zag11"/>
          <w:rFonts w:ascii="Times New Roman" w:eastAsia="Calibri" w:hAnsi="Times New Roman" w:cs="Times New Roman"/>
          <w:color w:val="auto"/>
          <w:sz w:val="24"/>
          <w:szCs w:val="24"/>
        </w:rPr>
        <w:lastRenderedPageBreak/>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w:t>
      </w:r>
      <w:r w:rsidRPr="007675D4">
        <w:rPr>
          <w:rStyle w:val="Zag11"/>
          <w:rFonts w:ascii="Times New Roman" w:eastAsia="Calibri" w:hAnsi="Times New Roman" w:cs="Times New Roman"/>
          <w:color w:val="auto"/>
          <w:spacing w:val="2"/>
          <w:sz w:val="24"/>
          <w:szCs w:val="24"/>
        </w:rPr>
        <w:t xml:space="preserve">у обучающихся знаний, установок, личностных ориентиров </w:t>
      </w:r>
      <w:r w:rsidRPr="007675D4">
        <w:rPr>
          <w:rStyle w:val="Zag11"/>
          <w:rFonts w:ascii="Times New Roman" w:eastAsia="Calibri" w:hAnsi="Times New Roman" w:cs="Times New Roman"/>
          <w:color w:val="auto"/>
          <w:sz w:val="24"/>
          <w:szCs w:val="24"/>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ребенка. </w:t>
      </w:r>
    </w:p>
    <w:p w:rsidR="00D850AE" w:rsidRPr="007675D4" w:rsidRDefault="00D850AE" w:rsidP="00D850AE">
      <w:pPr>
        <w:pStyle w:val="a3"/>
        <w:spacing w:line="276" w:lineRule="auto"/>
        <w:ind w:firstLine="454"/>
        <w:rPr>
          <w:rStyle w:val="Zag11"/>
          <w:rFonts w:ascii="Times New Roman" w:eastAsia="Calibri" w:hAnsi="Times New Roman" w:cs="Times New Roman"/>
          <w:color w:val="auto"/>
          <w:spacing w:val="2"/>
          <w:sz w:val="24"/>
          <w:szCs w:val="24"/>
        </w:rPr>
      </w:pPr>
      <w:r w:rsidRPr="007675D4">
        <w:rPr>
          <w:rStyle w:val="Zag11"/>
          <w:rFonts w:ascii="Times New Roman" w:eastAsia="Calibri" w:hAnsi="Times New Roman" w:cs="Times New Roman"/>
          <w:color w:val="auto"/>
          <w:spacing w:val="2"/>
          <w:sz w:val="24"/>
          <w:szCs w:val="24"/>
        </w:rPr>
        <w:t>Программа построена на основе общенациональных цен</w:t>
      </w:r>
      <w:r w:rsidRPr="007675D4">
        <w:rPr>
          <w:rStyle w:val="Zag11"/>
          <w:rFonts w:ascii="Times New Roman" w:eastAsia="Calibri" w:hAnsi="Times New Roman" w:cs="Times New Roman"/>
          <w:color w:val="auto"/>
          <w:sz w:val="24"/>
          <w:szCs w:val="24"/>
        </w:rPr>
        <w:t xml:space="preserve">ностей российского общества, таких, как гражданственность, </w:t>
      </w:r>
      <w:r w:rsidRPr="007675D4">
        <w:rPr>
          <w:rStyle w:val="Zag11"/>
          <w:rFonts w:ascii="Times New Roman" w:eastAsia="Calibri" w:hAnsi="Times New Roman" w:cs="Times New Roman"/>
          <w:color w:val="auto"/>
          <w:spacing w:val="2"/>
          <w:sz w:val="24"/>
          <w:szCs w:val="24"/>
        </w:rPr>
        <w:t xml:space="preserve">здоровье, природа, экологическая культура, безопасность человека и государства. Программа направлена на развитие мотивации и готовности </w:t>
      </w:r>
      <w:proofErr w:type="gramStart"/>
      <w:r w:rsidRPr="007675D4">
        <w:rPr>
          <w:rStyle w:val="Zag11"/>
          <w:rFonts w:ascii="Times New Roman" w:eastAsia="Calibri" w:hAnsi="Times New Roman" w:cs="Times New Roman"/>
          <w:color w:val="auto"/>
          <w:spacing w:val="2"/>
          <w:sz w:val="24"/>
          <w:szCs w:val="24"/>
        </w:rPr>
        <w:t>обучающихся</w:t>
      </w:r>
      <w:proofErr w:type="gramEnd"/>
      <w:r w:rsidRPr="007675D4">
        <w:rPr>
          <w:rStyle w:val="Zag11"/>
          <w:rFonts w:ascii="Times New Roman" w:eastAsia="Calibri" w:hAnsi="Times New Roman" w:cs="Times New Roman"/>
          <w:color w:val="auto"/>
          <w:spacing w:val="2"/>
          <w:sz w:val="24"/>
          <w:szCs w:val="24"/>
        </w:rPr>
        <w:t xml:space="preserve"> повышать свою </w:t>
      </w:r>
      <w:r w:rsidRPr="007675D4">
        <w:rPr>
          <w:rStyle w:val="Zag11"/>
          <w:rFonts w:ascii="Times New Roman" w:eastAsia="Calibri" w:hAnsi="Times New Roman" w:cs="Times New Roman"/>
          <w:color w:val="auto"/>
          <w:sz w:val="24"/>
          <w:szCs w:val="24"/>
        </w:rPr>
        <w:t xml:space="preserve">экологическую грамотность, действовать предусмотрительно, </w:t>
      </w:r>
      <w:r w:rsidRPr="007675D4">
        <w:rPr>
          <w:rStyle w:val="Zag11"/>
          <w:rFonts w:ascii="Times New Roman" w:eastAsia="Calibri" w:hAnsi="Times New Roman" w:cs="Times New Roman"/>
          <w:color w:val="auto"/>
          <w:spacing w:val="2"/>
          <w:sz w:val="24"/>
          <w:szCs w:val="24"/>
        </w:rPr>
        <w:t>осознанно придерживаться здорового и экологически без</w:t>
      </w:r>
      <w:r w:rsidRPr="007675D4">
        <w:rPr>
          <w:rStyle w:val="Zag11"/>
          <w:rFonts w:ascii="Times New Roman" w:eastAsia="Calibri" w:hAnsi="Times New Roman" w:cs="Times New Roman"/>
          <w:color w:val="auto"/>
          <w:sz w:val="24"/>
          <w:szCs w:val="24"/>
        </w:rPr>
        <w:t xml:space="preserve">опасного образа жизни, вести работу по экологическому просвещению, ценить природу как источник духовного развития, </w:t>
      </w:r>
      <w:r w:rsidRPr="007675D4">
        <w:rPr>
          <w:rStyle w:val="Zag11"/>
          <w:rFonts w:ascii="Times New Roman" w:eastAsia="Calibri" w:hAnsi="Times New Roman" w:cs="Times New Roman"/>
          <w:color w:val="auto"/>
          <w:spacing w:val="2"/>
          <w:sz w:val="24"/>
          <w:szCs w:val="24"/>
        </w:rPr>
        <w:t xml:space="preserve">информации, красоты, здоровья, материального благополучия. </w:t>
      </w:r>
    </w:p>
    <w:p w:rsidR="00D850AE" w:rsidRPr="007675D4" w:rsidRDefault="00D850AE" w:rsidP="00D850AE">
      <w:pPr>
        <w:pStyle w:val="a3"/>
        <w:spacing w:line="276" w:lineRule="auto"/>
        <w:ind w:firstLine="454"/>
        <w:rPr>
          <w:rStyle w:val="Zag11"/>
          <w:rFonts w:ascii="Times New Roman" w:eastAsia="Calibri" w:hAnsi="Times New Roman" w:cs="Times New Roman"/>
          <w:color w:val="auto"/>
          <w:sz w:val="24"/>
          <w:szCs w:val="24"/>
        </w:rPr>
      </w:pPr>
      <w:r w:rsidRPr="007675D4">
        <w:rPr>
          <w:rStyle w:val="Zag11"/>
          <w:rFonts w:ascii="Times New Roman" w:eastAsia="Calibri" w:hAnsi="Times New Roman" w:cs="Times New Roman"/>
          <w:color w:val="auto"/>
          <w:sz w:val="24"/>
          <w:szCs w:val="24"/>
        </w:rPr>
        <w:t xml:space="preserve">Программа формирования экологической культуры, здорового и безопасного образа жизни при получении начального общего образования </w:t>
      </w:r>
      <w:proofErr w:type="gramStart"/>
      <w:r w:rsidRPr="007675D4">
        <w:rPr>
          <w:rStyle w:val="Zag11"/>
          <w:rFonts w:ascii="Times New Roman" w:eastAsia="Calibri" w:hAnsi="Times New Roman" w:cs="Times New Roman"/>
          <w:color w:val="auto"/>
          <w:sz w:val="24"/>
          <w:szCs w:val="24"/>
        </w:rPr>
        <w:t>c</w:t>
      </w:r>
      <w:proofErr w:type="gramEnd"/>
      <w:r w:rsidRPr="007675D4">
        <w:rPr>
          <w:rStyle w:val="Zag11"/>
          <w:rFonts w:ascii="Times New Roman" w:eastAsia="Calibri" w:hAnsi="Times New Roman" w:cs="Times New Roman"/>
          <w:color w:val="auto"/>
          <w:sz w:val="24"/>
          <w:szCs w:val="24"/>
        </w:rPr>
        <w:t>формирована с учетом факторов, оказывающих существенное влияние на состояние здоровья детей:</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z w:val="24"/>
        </w:rPr>
        <w:t>неблагоприятные экологические, социальные и экономические условия;</w:t>
      </w:r>
    </w:p>
    <w:p w:rsidR="00D850AE" w:rsidRPr="007675D4" w:rsidRDefault="00D850AE" w:rsidP="00D850AE">
      <w:pPr>
        <w:pStyle w:val="21"/>
        <w:spacing w:line="276" w:lineRule="auto"/>
        <w:rPr>
          <w:rStyle w:val="Zag11"/>
          <w:rFonts w:eastAsia="Calibri"/>
          <w:color w:val="auto"/>
          <w:spacing w:val="2"/>
          <w:sz w:val="24"/>
        </w:rPr>
      </w:pPr>
      <w:r w:rsidRPr="007675D4">
        <w:rPr>
          <w:rStyle w:val="Zag11"/>
          <w:rFonts w:eastAsia="Calibri"/>
          <w:color w:val="auto"/>
          <w:spacing w:val="-2"/>
          <w:sz w:val="24"/>
        </w:rPr>
        <w:t>факторы риска, имеющие место в образовательных организациях</w:t>
      </w:r>
      <w:r w:rsidRPr="007675D4">
        <w:rPr>
          <w:rStyle w:val="Zag11"/>
          <w:rFonts w:eastAsia="Calibri"/>
          <w:color w:val="auto"/>
          <w:spacing w:val="2"/>
          <w:sz w:val="24"/>
        </w:rPr>
        <w:t>, которые приводят к дальнейшему ухудшению здоровья детей и подростков от первого к последнему году обучения;</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pacing w:val="2"/>
          <w:sz w:val="24"/>
        </w:rPr>
        <w:t>чувствительность к воздействиям при одновременной</w:t>
      </w:r>
      <w:r w:rsidRPr="007675D4">
        <w:rPr>
          <w:rStyle w:val="Zag11"/>
          <w:rFonts w:eastAsia="Calibri"/>
          <w:color w:val="auto"/>
          <w:spacing w:val="2"/>
          <w:sz w:val="24"/>
        </w:rPr>
        <w:br/>
      </w:r>
      <w:r w:rsidRPr="007675D4">
        <w:rPr>
          <w:rStyle w:val="Zag11"/>
          <w:rFonts w:eastAsia="Calibri"/>
          <w:color w:val="auto"/>
          <w:sz w:val="24"/>
        </w:rPr>
        <w:t xml:space="preserve"> к ним инертности по своей природе, обусловливающей временной разрыв между воздействием и результатом, который </w:t>
      </w:r>
      <w:r w:rsidRPr="007675D4">
        <w:rPr>
          <w:rStyle w:val="Zag11"/>
          <w:rFonts w:eastAsia="Calibri"/>
          <w:color w:val="auto"/>
          <w:spacing w:val="2"/>
          <w:sz w:val="24"/>
        </w:rPr>
        <w:t>может быть значительным, достигая нескольких лет, и те</w:t>
      </w:r>
      <w:r w:rsidRPr="007675D4">
        <w:rPr>
          <w:rStyle w:val="Zag11"/>
          <w:rFonts w:eastAsia="Calibri"/>
          <w:color w:val="auto"/>
          <w:spacing w:val="-3"/>
          <w:sz w:val="24"/>
        </w:rPr>
        <w:t>м самым между начальным и существенным проявлением небла</w:t>
      </w:r>
      <w:r w:rsidRPr="007675D4">
        <w:rPr>
          <w:rStyle w:val="Zag11"/>
          <w:rFonts w:eastAsia="Calibri"/>
          <w:color w:val="auto"/>
          <w:sz w:val="24"/>
        </w:rPr>
        <w:t>гополучных популяционных сдвигов в здоровье детей и подростков и всего населения страны в целом;</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z w:val="24"/>
        </w:rPr>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w:t>
      </w:r>
      <w:r w:rsidRPr="007675D4">
        <w:rPr>
          <w:rStyle w:val="Zag11"/>
          <w:rFonts w:eastAsia="Calibri"/>
          <w:color w:val="auto"/>
          <w:spacing w:val="-2"/>
          <w:sz w:val="24"/>
        </w:rPr>
        <w:t>опыта «нездоровья» (за исключением детей с серьезными хро</w:t>
      </w:r>
      <w:r w:rsidRPr="007675D4">
        <w:rPr>
          <w:rStyle w:val="Zag11"/>
          <w:rFonts w:eastAsia="Calibri"/>
          <w:color w:val="auto"/>
          <w:sz w:val="24"/>
        </w:rPr>
        <w:t>ническими заболеваниями) и восприятием ребенком состо</w:t>
      </w:r>
      <w:r w:rsidRPr="007675D4">
        <w:rPr>
          <w:rStyle w:val="Zag11"/>
          <w:rFonts w:eastAsia="Calibri"/>
          <w:color w:val="auto"/>
          <w:spacing w:val="2"/>
          <w:sz w:val="24"/>
        </w:rPr>
        <w:t xml:space="preserve">яния болезни главным образом как ограничения свободы </w:t>
      </w:r>
      <w:r w:rsidRPr="007675D4">
        <w:rPr>
          <w:rStyle w:val="Zag11"/>
          <w:rFonts w:eastAsia="Calibri"/>
          <w:color w:val="auto"/>
          <w:sz w:val="24"/>
        </w:rPr>
        <w:t>(необходимость лежать в постели, болезненные уколы).</w:t>
      </w:r>
    </w:p>
    <w:p w:rsidR="00D850AE" w:rsidRPr="007675D4" w:rsidRDefault="00D850AE" w:rsidP="00D850AE">
      <w:pPr>
        <w:pStyle w:val="a3"/>
        <w:spacing w:line="276" w:lineRule="auto"/>
        <w:ind w:firstLine="454"/>
        <w:rPr>
          <w:rStyle w:val="Zag11"/>
          <w:rFonts w:ascii="Times New Roman" w:eastAsia="Calibri" w:hAnsi="Times New Roman" w:cs="Times New Roman"/>
          <w:color w:val="auto"/>
          <w:sz w:val="24"/>
          <w:szCs w:val="24"/>
        </w:rPr>
      </w:pPr>
      <w:r w:rsidRPr="007675D4">
        <w:rPr>
          <w:rStyle w:val="Zag11"/>
          <w:rFonts w:ascii="Times New Roman" w:eastAsia="Calibri" w:hAnsi="Times New Roman" w:cs="Times New Roman"/>
          <w:color w:val="auto"/>
          <w:sz w:val="24"/>
          <w:szCs w:val="24"/>
        </w:rPr>
        <w:t>Наиболее эффективным путем формирования экологиче</w:t>
      </w:r>
      <w:r w:rsidRPr="007675D4">
        <w:rPr>
          <w:rStyle w:val="Zag11"/>
          <w:rFonts w:ascii="Times New Roman" w:eastAsia="Calibri" w:hAnsi="Times New Roman" w:cs="Times New Roman"/>
          <w:color w:val="auto"/>
          <w:spacing w:val="2"/>
          <w:sz w:val="24"/>
          <w:szCs w:val="24"/>
        </w:rPr>
        <w:t>ской культуры, здорового и безопасного образа жизни об</w:t>
      </w:r>
      <w:r w:rsidRPr="007675D4">
        <w:rPr>
          <w:rStyle w:val="Zag11"/>
          <w:rFonts w:ascii="Times New Roman" w:eastAsia="Calibri" w:hAnsi="Times New Roman" w:cs="Times New Roman"/>
          <w:color w:val="auto"/>
          <w:sz w:val="24"/>
          <w:szCs w:val="24"/>
        </w:rPr>
        <w:t>учающихся является направляемая и организуемая взрослыми самостоятельная работа школьников, способствующая актив</w:t>
      </w:r>
      <w:r w:rsidRPr="007675D4">
        <w:rPr>
          <w:rStyle w:val="Zag11"/>
          <w:rFonts w:ascii="Times New Roman" w:eastAsia="Calibri" w:hAnsi="Times New Roman" w:cs="Times New Roman"/>
          <w:color w:val="auto"/>
          <w:spacing w:val="2"/>
          <w:sz w:val="24"/>
          <w:szCs w:val="24"/>
        </w:rPr>
        <w:t xml:space="preserve">ной и успешной социализации ребенка в образовательной </w:t>
      </w:r>
      <w:r w:rsidRPr="007675D4">
        <w:rPr>
          <w:rStyle w:val="Zag11"/>
          <w:rFonts w:ascii="Times New Roman" w:eastAsia="Calibri" w:hAnsi="Times New Roman" w:cs="Times New Roman"/>
          <w:color w:val="auto"/>
          <w:sz w:val="24"/>
          <w:szCs w:val="24"/>
        </w:rPr>
        <w:t xml:space="preserve">организации, развивающая способность понимать свое состояние, знать способы и варианты рациональной организации </w:t>
      </w:r>
      <w:r w:rsidRPr="007675D4">
        <w:rPr>
          <w:rStyle w:val="Zag11"/>
          <w:rFonts w:ascii="Times New Roman" w:eastAsia="Calibri" w:hAnsi="Times New Roman" w:cs="Times New Roman"/>
          <w:color w:val="auto"/>
          <w:spacing w:val="2"/>
          <w:sz w:val="24"/>
          <w:szCs w:val="24"/>
        </w:rPr>
        <w:t xml:space="preserve">режима дня и двигательной активности, питания, правил </w:t>
      </w:r>
      <w:r w:rsidRPr="007675D4">
        <w:rPr>
          <w:rStyle w:val="Zag11"/>
          <w:rFonts w:ascii="Times New Roman" w:eastAsia="Calibri" w:hAnsi="Times New Roman" w:cs="Times New Roman"/>
          <w:color w:val="auto"/>
          <w:sz w:val="24"/>
          <w:szCs w:val="24"/>
        </w:rPr>
        <w:t>личной гигиены.</w:t>
      </w:r>
    </w:p>
    <w:p w:rsidR="00D850AE" w:rsidRPr="007675D4" w:rsidRDefault="00D850AE" w:rsidP="00D850AE">
      <w:pPr>
        <w:pStyle w:val="a3"/>
        <w:spacing w:line="276" w:lineRule="auto"/>
        <w:ind w:firstLine="454"/>
        <w:rPr>
          <w:rStyle w:val="Zag11"/>
          <w:rFonts w:ascii="Times New Roman" w:eastAsia="Calibri" w:hAnsi="Times New Roman" w:cs="Times New Roman"/>
          <w:color w:val="auto"/>
          <w:sz w:val="24"/>
          <w:szCs w:val="24"/>
        </w:rPr>
      </w:pPr>
      <w:r w:rsidRPr="007675D4">
        <w:rPr>
          <w:rStyle w:val="Zag11"/>
          <w:rFonts w:ascii="Times New Roman" w:eastAsia="Calibri" w:hAnsi="Times New Roman" w:cs="Times New Roman"/>
          <w:color w:val="auto"/>
          <w:spacing w:val="2"/>
          <w:sz w:val="24"/>
          <w:szCs w:val="24"/>
        </w:rPr>
        <w:t xml:space="preserve">Однако только знание основ здорового образа жизни не обеспечивает и не гарантирует их использования, если </w:t>
      </w:r>
      <w:r w:rsidRPr="007675D4">
        <w:rPr>
          <w:rStyle w:val="Zag11"/>
          <w:rFonts w:ascii="Times New Roman" w:eastAsia="Calibri" w:hAnsi="Times New Roman" w:cs="Times New Roman"/>
          <w:color w:val="auto"/>
          <w:sz w:val="24"/>
          <w:szCs w:val="24"/>
        </w:rPr>
        <w:t>это не становится необходимым условием ежедневной жизни ребенка в семье и образовательной организации.</w:t>
      </w:r>
    </w:p>
    <w:p w:rsidR="00D850AE" w:rsidRPr="007675D4" w:rsidRDefault="00D850AE" w:rsidP="00D850AE">
      <w:pPr>
        <w:pStyle w:val="a3"/>
        <w:spacing w:line="276" w:lineRule="auto"/>
        <w:ind w:firstLine="454"/>
        <w:rPr>
          <w:rStyle w:val="Zag11"/>
          <w:rFonts w:ascii="Times New Roman" w:eastAsia="Calibri" w:hAnsi="Times New Roman" w:cs="Times New Roman"/>
          <w:color w:val="auto"/>
          <w:sz w:val="24"/>
          <w:szCs w:val="24"/>
        </w:rPr>
      </w:pPr>
      <w:r w:rsidRPr="007675D4">
        <w:rPr>
          <w:rStyle w:val="Zag11"/>
          <w:rFonts w:ascii="Times New Roman" w:eastAsia="Calibri" w:hAnsi="Times New Roman" w:cs="Times New Roman"/>
          <w:color w:val="auto"/>
          <w:spacing w:val="2"/>
          <w:sz w:val="24"/>
          <w:szCs w:val="24"/>
        </w:rPr>
        <w:t>При выборе стратегии реализации настоящей программы необходимо учитывать психологические и психофизио</w:t>
      </w:r>
      <w:r w:rsidRPr="007675D4">
        <w:rPr>
          <w:rStyle w:val="Zag11"/>
          <w:rFonts w:ascii="Times New Roman" w:eastAsia="Calibri" w:hAnsi="Times New Roman" w:cs="Times New Roman"/>
          <w:color w:val="auto"/>
          <w:sz w:val="24"/>
          <w:szCs w:val="24"/>
        </w:rPr>
        <w:t xml:space="preserve">логические характеристики детей младшего школьного возраста, опираться на зону актуального развития. </w:t>
      </w:r>
      <w:r w:rsidRPr="007675D4">
        <w:rPr>
          <w:rFonts w:ascii="Times New Roman" w:hAnsi="Times New Roman" w:cs="Times New Roman"/>
          <w:color w:val="auto"/>
          <w:sz w:val="24"/>
          <w:szCs w:val="24"/>
        </w:rPr>
        <w:t xml:space="preserve">Формирование культуры здорового и безопасного образа жизни — необходимый и обязательный компонент здоровьесберегающей работы МБОУ «СОШ № 16», требующий соответствующей экологически безопасной, здоровьесберегающей организации всей жизни образовательной организации, включая её инфраструктуру, создание благоприятного психологического </w:t>
      </w:r>
      <w:r w:rsidRPr="007675D4">
        <w:rPr>
          <w:rFonts w:ascii="Times New Roman" w:hAnsi="Times New Roman" w:cs="Times New Roman"/>
          <w:color w:val="auto"/>
          <w:sz w:val="24"/>
          <w:szCs w:val="24"/>
        </w:rPr>
        <w:lastRenderedPageBreak/>
        <w:t xml:space="preserve">климата, обеспечение рациональной организации учебного процесса, эффективной физкультурно-оздоровительной работы, организации рационального питания. </w:t>
      </w:r>
      <w:r w:rsidRPr="007675D4">
        <w:rPr>
          <w:rStyle w:val="Zag11"/>
          <w:rFonts w:ascii="Times New Roman" w:eastAsia="Calibri" w:hAnsi="Times New Roman" w:cs="Times New Roman"/>
          <w:color w:val="auto"/>
          <w:spacing w:val="-2"/>
          <w:sz w:val="24"/>
          <w:szCs w:val="24"/>
        </w:rPr>
        <w:t>Одним из компонентов формирования экологической куль</w:t>
      </w:r>
      <w:r w:rsidRPr="007675D4">
        <w:rPr>
          <w:rStyle w:val="Zag11"/>
          <w:rFonts w:ascii="Times New Roman" w:eastAsia="Calibri" w:hAnsi="Times New Roman" w:cs="Times New Roman"/>
          <w:color w:val="auto"/>
          <w:spacing w:val="2"/>
          <w:sz w:val="24"/>
          <w:szCs w:val="24"/>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7675D4">
        <w:rPr>
          <w:rStyle w:val="Zag11"/>
          <w:rFonts w:ascii="Times New Roman" w:eastAsia="Calibri" w:hAnsi="Times New Roman" w:cs="Times New Roman"/>
          <w:color w:val="auto"/>
          <w:sz w:val="24"/>
          <w:szCs w:val="24"/>
        </w:rPr>
        <w:t>представителей) к совместной работе с детьми, к разработке программы школы по охране здоровья обучающихся.</w:t>
      </w:r>
    </w:p>
    <w:p w:rsidR="00D850AE" w:rsidRPr="007675D4" w:rsidRDefault="00D850AE" w:rsidP="00D850AE">
      <w:pPr>
        <w:pStyle w:val="a3"/>
        <w:spacing w:line="276" w:lineRule="auto"/>
        <w:ind w:firstLine="454"/>
        <w:rPr>
          <w:rStyle w:val="Zag11"/>
          <w:rFonts w:ascii="Times New Roman" w:eastAsia="Calibri" w:hAnsi="Times New Roman" w:cs="Times New Roman"/>
          <w:bCs/>
          <w:iCs/>
          <w:color w:val="auto"/>
          <w:sz w:val="24"/>
          <w:szCs w:val="24"/>
        </w:rPr>
      </w:pPr>
      <w:r w:rsidRPr="007675D4">
        <w:rPr>
          <w:rStyle w:val="Zag11"/>
          <w:rFonts w:ascii="Times New Roman" w:eastAsia="Calibri" w:hAnsi="Times New Roman" w:cs="Times New Roman"/>
          <w:bCs/>
          <w:iCs/>
          <w:color w:val="auto"/>
          <w:sz w:val="24"/>
          <w:szCs w:val="24"/>
        </w:rPr>
        <w:t>Цели и задачи программы</w:t>
      </w:r>
    </w:p>
    <w:p w:rsidR="00D850AE" w:rsidRPr="007675D4" w:rsidRDefault="00D850AE" w:rsidP="00D850AE">
      <w:pPr>
        <w:pStyle w:val="a3"/>
        <w:spacing w:line="276" w:lineRule="auto"/>
        <w:ind w:firstLine="454"/>
        <w:rPr>
          <w:rStyle w:val="Zag11"/>
          <w:rFonts w:ascii="Times New Roman" w:eastAsia="Calibri" w:hAnsi="Times New Roman" w:cs="Times New Roman"/>
          <w:color w:val="auto"/>
          <w:sz w:val="24"/>
          <w:szCs w:val="24"/>
        </w:rPr>
      </w:pPr>
      <w:r w:rsidRPr="007675D4">
        <w:rPr>
          <w:rStyle w:val="Zag11"/>
          <w:rFonts w:ascii="Times New Roman" w:eastAsia="Calibri" w:hAnsi="Times New Roman" w:cs="Times New Roman"/>
          <w:color w:val="auto"/>
          <w:spacing w:val="-2"/>
          <w:sz w:val="24"/>
          <w:szCs w:val="24"/>
        </w:rPr>
        <w:t>Разработка программы формирования экологической куль</w:t>
      </w:r>
      <w:r w:rsidRPr="007675D4">
        <w:rPr>
          <w:rStyle w:val="Zag11"/>
          <w:rFonts w:ascii="Times New Roman" w:eastAsia="Calibri" w:hAnsi="Times New Roman" w:cs="Times New Roman"/>
          <w:color w:val="auto"/>
          <w:sz w:val="24"/>
          <w:szCs w:val="24"/>
        </w:rPr>
        <w:t xml:space="preserve">туры, здорового и безопасного образа жизни, а также организация всей работы по ее реализации должны строиться на </w:t>
      </w:r>
      <w:r w:rsidRPr="007675D4">
        <w:rPr>
          <w:rStyle w:val="Zag11"/>
          <w:rFonts w:ascii="Times New Roman" w:eastAsia="Calibri" w:hAnsi="Times New Roman" w:cs="Times New Roman"/>
          <w:color w:val="auto"/>
          <w:spacing w:val="2"/>
          <w:sz w:val="24"/>
          <w:szCs w:val="24"/>
        </w:rPr>
        <w:t>основе научной обоснованности, последовательности, воз</w:t>
      </w:r>
      <w:r w:rsidRPr="007675D4">
        <w:rPr>
          <w:rStyle w:val="Zag11"/>
          <w:rFonts w:ascii="Times New Roman" w:eastAsia="Calibri" w:hAnsi="Times New Roman" w:cs="Times New Roman"/>
          <w:color w:val="auto"/>
          <w:sz w:val="24"/>
          <w:szCs w:val="24"/>
        </w:rPr>
        <w:t>растной и социокультурной адекватности, информационной безопасности и практической целесообразности.</w:t>
      </w:r>
    </w:p>
    <w:p w:rsidR="00D850AE" w:rsidRPr="007675D4" w:rsidRDefault="00D850AE" w:rsidP="00D850AE">
      <w:pPr>
        <w:pStyle w:val="a3"/>
        <w:spacing w:line="276" w:lineRule="auto"/>
        <w:ind w:firstLine="454"/>
        <w:rPr>
          <w:rStyle w:val="Zag11"/>
          <w:rFonts w:ascii="Times New Roman" w:eastAsia="Calibri" w:hAnsi="Times New Roman" w:cs="Times New Roman"/>
          <w:color w:val="auto"/>
          <w:sz w:val="24"/>
          <w:szCs w:val="24"/>
        </w:rPr>
      </w:pPr>
      <w:r w:rsidRPr="007675D4">
        <w:rPr>
          <w:rStyle w:val="Zag11"/>
          <w:rFonts w:ascii="Times New Roman" w:eastAsia="Calibri" w:hAnsi="Times New Roman" w:cs="Times New Roman"/>
          <w:color w:val="auto"/>
          <w:spacing w:val="2"/>
          <w:sz w:val="24"/>
          <w:szCs w:val="24"/>
        </w:rPr>
        <w:t xml:space="preserve">Основная </w:t>
      </w:r>
      <w:r w:rsidRPr="007675D4">
        <w:rPr>
          <w:rStyle w:val="Zag11"/>
          <w:rFonts w:ascii="Times New Roman" w:eastAsia="Calibri" w:hAnsi="Times New Roman" w:cs="Times New Roman"/>
          <w:bCs/>
          <w:color w:val="auto"/>
          <w:spacing w:val="2"/>
          <w:sz w:val="24"/>
          <w:szCs w:val="24"/>
        </w:rPr>
        <w:t>цель</w:t>
      </w:r>
      <w:r w:rsidRPr="007675D4">
        <w:rPr>
          <w:rStyle w:val="Zag11"/>
          <w:rFonts w:ascii="Times New Roman" w:eastAsia="Calibri" w:hAnsi="Times New Roman" w:cs="Times New Roman"/>
          <w:color w:val="auto"/>
          <w:spacing w:val="2"/>
          <w:sz w:val="24"/>
          <w:szCs w:val="24"/>
        </w:rPr>
        <w:t xml:space="preserve"> настоящей программы – сохранение и укрепление физического, психологического и социально</w:t>
      </w:r>
      <w:r w:rsidRPr="007675D4">
        <w:rPr>
          <w:rStyle w:val="Zag11"/>
          <w:rFonts w:ascii="Times New Roman" w:eastAsia="Calibri" w:hAnsi="Times New Roman" w:cs="Times New Roman"/>
          <w:color w:val="auto"/>
          <w:sz w:val="24"/>
          <w:szCs w:val="24"/>
        </w:rPr>
        <w:t>го здоровья обучающихся младшего школьного возраста как одной из ценностных составляющих, способствующих позна</w:t>
      </w:r>
      <w:r w:rsidRPr="007675D4">
        <w:rPr>
          <w:rStyle w:val="Zag11"/>
          <w:rFonts w:ascii="Times New Roman" w:eastAsia="Calibri" w:hAnsi="Times New Roman" w:cs="Times New Roman"/>
          <w:color w:val="auto"/>
          <w:spacing w:val="2"/>
          <w:sz w:val="24"/>
          <w:szCs w:val="24"/>
        </w:rPr>
        <w:t>вательному и эмоциональному развитию ребенка, достиже</w:t>
      </w:r>
      <w:r w:rsidRPr="007675D4">
        <w:rPr>
          <w:rStyle w:val="Zag11"/>
          <w:rFonts w:ascii="Times New Roman" w:eastAsia="Calibri" w:hAnsi="Times New Roman" w:cs="Times New Roman"/>
          <w:color w:val="auto"/>
          <w:sz w:val="24"/>
          <w:szCs w:val="24"/>
        </w:rPr>
        <w:t xml:space="preserve">нию планируемых результатов освоения основной образовательной программы начального общего образования. </w:t>
      </w:r>
    </w:p>
    <w:p w:rsidR="00D850AE" w:rsidRPr="007675D4" w:rsidRDefault="00D850AE" w:rsidP="00D850AE">
      <w:pPr>
        <w:pStyle w:val="a3"/>
        <w:spacing w:line="276" w:lineRule="auto"/>
        <w:ind w:firstLine="454"/>
        <w:rPr>
          <w:rStyle w:val="Zag11"/>
          <w:rFonts w:ascii="Times New Roman" w:eastAsia="Calibri" w:hAnsi="Times New Roman" w:cs="Times New Roman"/>
          <w:bCs/>
          <w:color w:val="auto"/>
          <w:sz w:val="24"/>
          <w:szCs w:val="24"/>
        </w:rPr>
      </w:pPr>
      <w:r w:rsidRPr="007675D4">
        <w:rPr>
          <w:rStyle w:val="Zag11"/>
          <w:rFonts w:ascii="Times New Roman" w:eastAsia="Calibri" w:hAnsi="Times New Roman" w:cs="Times New Roman"/>
          <w:bCs/>
          <w:color w:val="auto"/>
          <w:sz w:val="24"/>
          <w:szCs w:val="24"/>
        </w:rPr>
        <w:t>Задачи программы:</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pacing w:val="2"/>
          <w:sz w:val="24"/>
        </w:rPr>
        <w:t xml:space="preserve">сформировать представления об основах экологической культуры на примере экологически сообразного поведения </w:t>
      </w:r>
      <w:r w:rsidRPr="007675D4">
        <w:rPr>
          <w:rStyle w:val="Zag11"/>
          <w:rFonts w:eastAsia="Calibri"/>
          <w:color w:val="auto"/>
          <w:sz w:val="24"/>
        </w:rPr>
        <w:t>в быту и природе, безопасного для человека и окружающей среды;</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z w:val="24"/>
        </w:rPr>
        <w:t xml:space="preserve">сформировать представление о позитивных и негативных </w:t>
      </w:r>
      <w:r w:rsidRPr="007675D4">
        <w:rPr>
          <w:rStyle w:val="Zag11"/>
          <w:rFonts w:eastAsia="Calibri"/>
          <w:color w:val="auto"/>
          <w:spacing w:val="2"/>
          <w:sz w:val="24"/>
        </w:rPr>
        <w:t xml:space="preserve">факторах, влияющих на здоровье, в том числе о влиянии </w:t>
      </w:r>
      <w:r w:rsidRPr="007675D4">
        <w:rPr>
          <w:rStyle w:val="Zag11"/>
          <w:rFonts w:eastAsia="Calibri"/>
          <w:color w:val="auto"/>
          <w:sz w:val="24"/>
        </w:rPr>
        <w:t>на здоровье позитивных и негативных эмоций, получаемых от общения с компьютером, просмотра телепередач, участия в азартных играх;</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pacing w:val="2"/>
          <w:sz w:val="24"/>
        </w:rPr>
        <w:t>дать представление с учетом принципа информацион</w:t>
      </w:r>
      <w:r w:rsidRPr="007675D4">
        <w:rPr>
          <w:rStyle w:val="Zag11"/>
          <w:rFonts w:eastAsia="Calibri"/>
          <w:color w:val="auto"/>
          <w:sz w:val="24"/>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z w:val="24"/>
        </w:rPr>
        <w:t>сформировать познавательный интерес и бережное отношение к природе;</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z w:val="24"/>
        </w:rPr>
        <w:t>научить школьников выполнять правила личной гигиены и развить готовность на их основе самостоятельно поддерживать свое здоровье;</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pacing w:val="2"/>
          <w:sz w:val="24"/>
        </w:rPr>
        <w:t xml:space="preserve">сформировать представление о правильном (здоровом) </w:t>
      </w:r>
      <w:r w:rsidRPr="007675D4">
        <w:rPr>
          <w:rStyle w:val="Zag11"/>
          <w:rFonts w:eastAsia="Calibri"/>
          <w:color w:val="auto"/>
          <w:sz w:val="24"/>
        </w:rPr>
        <w:t>питании, его режиме, структуре, полезных продуктах;</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z w:val="24"/>
        </w:rPr>
        <w:t>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w:t>
      </w:r>
    </w:p>
    <w:p w:rsidR="00D850AE" w:rsidRPr="007675D4" w:rsidRDefault="00D850AE" w:rsidP="00D850AE">
      <w:pPr>
        <w:pStyle w:val="21"/>
        <w:spacing w:line="276" w:lineRule="auto"/>
        <w:rPr>
          <w:rStyle w:val="Zag11"/>
          <w:rFonts w:eastAsia="Calibri"/>
          <w:color w:val="auto"/>
          <w:spacing w:val="-2"/>
          <w:sz w:val="24"/>
        </w:rPr>
      </w:pPr>
      <w:r w:rsidRPr="007675D4">
        <w:rPr>
          <w:rStyle w:val="Zag11"/>
          <w:rFonts w:eastAsia="Calibri"/>
          <w:color w:val="auto"/>
          <w:spacing w:val="-5"/>
          <w:sz w:val="24"/>
        </w:rPr>
        <w:t>обучить безопасному поведению в окружающей среде и эле</w:t>
      </w:r>
      <w:r w:rsidRPr="007675D4">
        <w:rPr>
          <w:rStyle w:val="Zag11"/>
          <w:rFonts w:eastAsia="Calibri"/>
          <w:color w:val="auto"/>
          <w:spacing w:val="-2"/>
          <w:sz w:val="24"/>
        </w:rPr>
        <w:t>ментарным навыкам поведения в экстремальных ситуациях;</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pacing w:val="2"/>
          <w:sz w:val="24"/>
        </w:rPr>
        <w:t xml:space="preserve">сформировать навыки позитивного </w:t>
      </w:r>
      <w:r w:rsidRPr="007675D4">
        <w:rPr>
          <w:rStyle w:val="Zag11"/>
          <w:rFonts w:eastAsia="Calibri"/>
          <w:color w:val="auto"/>
          <w:sz w:val="24"/>
        </w:rPr>
        <w:t>общения;</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pacing w:val="2"/>
          <w:sz w:val="24"/>
        </w:rPr>
        <w:t>научить осознанному выбору поступков, стиля поведе</w:t>
      </w:r>
      <w:r w:rsidRPr="007675D4">
        <w:rPr>
          <w:rStyle w:val="Zag11"/>
          <w:rFonts w:eastAsia="Calibri"/>
          <w:color w:val="auto"/>
          <w:sz w:val="24"/>
        </w:rPr>
        <w:t>ния, позволяющих сохранять и укреплять здоровье;</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z w:val="24"/>
        </w:rPr>
        <w:t>сформировать потребность ребенка безбоязненно обра</w:t>
      </w:r>
      <w:r w:rsidRPr="007675D4">
        <w:rPr>
          <w:rStyle w:val="Zag11"/>
          <w:rFonts w:eastAsia="Calibri"/>
          <w:color w:val="auto"/>
          <w:spacing w:val="2"/>
          <w:sz w:val="24"/>
        </w:rPr>
        <w:t xml:space="preserve">щаться к врачу по любым вопросам состояния здоровья, </w:t>
      </w:r>
      <w:r w:rsidRPr="007675D4">
        <w:rPr>
          <w:rStyle w:val="Zag11"/>
          <w:rFonts w:eastAsia="Calibri"/>
          <w:color w:val="auto"/>
          <w:sz w:val="24"/>
        </w:rPr>
        <w:t>в том числе связанным с особенностями роста и развития.</w:t>
      </w:r>
    </w:p>
    <w:p w:rsidR="00D850AE" w:rsidRPr="007675D4" w:rsidRDefault="00D850AE" w:rsidP="00D850AE">
      <w:pPr>
        <w:pStyle w:val="a3"/>
        <w:spacing w:line="276" w:lineRule="auto"/>
        <w:ind w:firstLine="454"/>
        <w:rPr>
          <w:rStyle w:val="Zag11"/>
          <w:rFonts w:ascii="Times New Roman" w:eastAsia="Calibri" w:hAnsi="Times New Roman" w:cs="Times New Roman"/>
          <w:bCs/>
          <w:iCs/>
          <w:color w:val="auto"/>
          <w:sz w:val="24"/>
          <w:szCs w:val="24"/>
        </w:rPr>
      </w:pPr>
      <w:r w:rsidRPr="007675D4">
        <w:rPr>
          <w:rStyle w:val="Zag11"/>
          <w:rFonts w:ascii="Times New Roman" w:eastAsia="Calibri" w:hAnsi="Times New Roman" w:cs="Times New Roman"/>
          <w:bCs/>
          <w:iCs/>
          <w:color w:val="auto"/>
          <w:sz w:val="24"/>
          <w:szCs w:val="24"/>
        </w:rPr>
        <w:lastRenderedPageBreak/>
        <w:t>Основные направления программы</w:t>
      </w:r>
    </w:p>
    <w:p w:rsidR="00D850AE" w:rsidRPr="007675D4" w:rsidRDefault="00D850AE" w:rsidP="00D850AE">
      <w:pPr>
        <w:pStyle w:val="a3"/>
        <w:spacing w:line="276" w:lineRule="auto"/>
        <w:ind w:firstLine="454"/>
        <w:rPr>
          <w:rStyle w:val="Zag11"/>
          <w:rFonts w:ascii="Times New Roman" w:eastAsia="Calibri" w:hAnsi="Times New Roman" w:cs="Times New Roman"/>
          <w:color w:val="auto"/>
          <w:spacing w:val="-2"/>
          <w:sz w:val="24"/>
          <w:szCs w:val="24"/>
        </w:rPr>
      </w:pPr>
      <w:r w:rsidRPr="007675D4">
        <w:rPr>
          <w:rStyle w:val="Zag11"/>
          <w:rFonts w:ascii="Times New Roman" w:eastAsia="Calibri" w:hAnsi="Times New Roman" w:cs="Times New Roman"/>
          <w:color w:val="auto"/>
          <w:spacing w:val="-5"/>
          <w:sz w:val="24"/>
          <w:szCs w:val="24"/>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7675D4">
        <w:rPr>
          <w:rStyle w:val="Zag11"/>
          <w:rFonts w:ascii="Times New Roman" w:eastAsia="Calibri" w:hAnsi="Times New Roman" w:cs="Times New Roman"/>
          <w:color w:val="auto"/>
          <w:spacing w:val="-2"/>
          <w:sz w:val="24"/>
          <w:szCs w:val="24"/>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D850AE" w:rsidRPr="007675D4" w:rsidRDefault="00D850AE" w:rsidP="00D850AE">
      <w:pPr>
        <w:pStyle w:val="a3"/>
        <w:spacing w:line="276" w:lineRule="auto"/>
        <w:ind w:firstLine="454"/>
        <w:rPr>
          <w:rStyle w:val="Zag11"/>
          <w:rFonts w:ascii="Times New Roman" w:eastAsia="Calibri" w:hAnsi="Times New Roman" w:cs="Times New Roman"/>
          <w:color w:val="auto"/>
          <w:sz w:val="24"/>
          <w:szCs w:val="24"/>
        </w:rPr>
      </w:pPr>
      <w:r w:rsidRPr="007675D4">
        <w:rPr>
          <w:rStyle w:val="Zag11"/>
          <w:rFonts w:ascii="Times New Roman" w:eastAsia="Calibri" w:hAnsi="Times New Roman" w:cs="Times New Roman"/>
          <w:color w:val="auto"/>
          <w:spacing w:val="-4"/>
          <w:sz w:val="24"/>
          <w:szCs w:val="24"/>
        </w:rPr>
        <w:t>Основными источниками содержания выступают экологиче</w:t>
      </w:r>
      <w:r w:rsidRPr="007675D4">
        <w:rPr>
          <w:rStyle w:val="Zag11"/>
          <w:rFonts w:ascii="Times New Roman" w:eastAsia="Calibri" w:hAnsi="Times New Roman" w:cs="Times New Roman"/>
          <w:color w:val="auto"/>
          <w:spacing w:val="-2"/>
          <w:sz w:val="24"/>
          <w:szCs w:val="24"/>
        </w:rPr>
        <w:t>ские образы в традициях и творчестве разных народов, художественной литературе, искусстве, а также элементы науч</w:t>
      </w:r>
      <w:r w:rsidRPr="007675D4">
        <w:rPr>
          <w:rStyle w:val="Zag11"/>
          <w:rFonts w:ascii="Times New Roman" w:eastAsia="Calibri" w:hAnsi="Times New Roman" w:cs="Times New Roman"/>
          <w:color w:val="auto"/>
          <w:sz w:val="24"/>
          <w:szCs w:val="24"/>
        </w:rPr>
        <w:t>ного знания.</w:t>
      </w:r>
    </w:p>
    <w:p w:rsidR="00D850AE" w:rsidRPr="007675D4" w:rsidRDefault="00D850AE" w:rsidP="00D850AE">
      <w:pPr>
        <w:pStyle w:val="a3"/>
        <w:spacing w:line="276" w:lineRule="auto"/>
        <w:ind w:firstLine="454"/>
        <w:rPr>
          <w:rStyle w:val="Zag11"/>
          <w:rFonts w:ascii="Times New Roman" w:eastAsia="Calibri" w:hAnsi="Times New Roman" w:cs="Times New Roman"/>
          <w:color w:val="auto"/>
          <w:spacing w:val="-6"/>
          <w:sz w:val="24"/>
          <w:szCs w:val="24"/>
        </w:rPr>
      </w:pPr>
      <w:r w:rsidRPr="007675D4">
        <w:rPr>
          <w:rStyle w:val="Zag11"/>
          <w:rFonts w:ascii="Times New Roman" w:eastAsia="Calibri" w:hAnsi="Times New Roman" w:cs="Times New Roman"/>
          <w:color w:val="auto"/>
          <w:spacing w:val="-5"/>
          <w:sz w:val="24"/>
          <w:szCs w:val="24"/>
        </w:rPr>
        <w:t xml:space="preserve">Основные виды деятельности </w:t>
      </w:r>
      <w:proofErr w:type="gramStart"/>
      <w:r w:rsidRPr="007675D4">
        <w:rPr>
          <w:rStyle w:val="Zag11"/>
          <w:rFonts w:ascii="Times New Roman" w:eastAsia="Calibri" w:hAnsi="Times New Roman" w:cs="Times New Roman"/>
          <w:color w:val="auto"/>
          <w:spacing w:val="-5"/>
          <w:sz w:val="24"/>
          <w:szCs w:val="24"/>
        </w:rPr>
        <w:t>обучающихся</w:t>
      </w:r>
      <w:proofErr w:type="gramEnd"/>
      <w:r w:rsidRPr="007675D4">
        <w:rPr>
          <w:rStyle w:val="Zag11"/>
          <w:rFonts w:ascii="Times New Roman" w:eastAsia="Calibri" w:hAnsi="Times New Roman" w:cs="Times New Roman"/>
          <w:color w:val="auto"/>
          <w:spacing w:val="-5"/>
          <w:sz w:val="24"/>
          <w:szCs w:val="24"/>
        </w:rPr>
        <w:t>: учебная, учебно­исследовательская, образно­познавательная, игровая, рефлексив</w:t>
      </w:r>
      <w:r w:rsidRPr="007675D4">
        <w:rPr>
          <w:rStyle w:val="Zag11"/>
          <w:rFonts w:ascii="Times New Roman" w:eastAsia="Calibri" w:hAnsi="Times New Roman" w:cs="Times New Roman"/>
          <w:color w:val="auto"/>
          <w:spacing w:val="-6"/>
          <w:sz w:val="24"/>
          <w:szCs w:val="24"/>
        </w:rPr>
        <w:t xml:space="preserve">но­оценочная, регулятивная, креативная, общественно полезная. </w:t>
      </w:r>
    </w:p>
    <w:p w:rsidR="00D850AE" w:rsidRPr="007675D4" w:rsidRDefault="00D850AE" w:rsidP="00D850AE">
      <w:pPr>
        <w:pStyle w:val="a3"/>
        <w:spacing w:line="276" w:lineRule="auto"/>
        <w:ind w:firstLine="454"/>
        <w:rPr>
          <w:rStyle w:val="Zag11"/>
          <w:rFonts w:ascii="Times New Roman" w:eastAsia="Calibri" w:hAnsi="Times New Roman" w:cs="Times New Roman"/>
          <w:color w:val="auto"/>
          <w:sz w:val="24"/>
          <w:szCs w:val="24"/>
        </w:rPr>
      </w:pPr>
      <w:r w:rsidRPr="007675D4">
        <w:rPr>
          <w:rStyle w:val="Zag11"/>
          <w:rFonts w:ascii="Times New Roman" w:eastAsia="Calibri" w:hAnsi="Times New Roman" w:cs="Times New Roman"/>
          <w:color w:val="auto"/>
          <w:sz w:val="24"/>
          <w:szCs w:val="24"/>
        </w:rPr>
        <w:t xml:space="preserve">Формируемые ценности: природа, здоровье, экологическая культура, экологически безопасное поведение. </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Style w:val="Zag11"/>
          <w:rFonts w:ascii="Times New Roman" w:eastAsia="Calibri" w:hAnsi="Times New Roman" w:cs="Times New Roman"/>
          <w:color w:val="auto"/>
          <w:sz w:val="24"/>
          <w:szCs w:val="24"/>
        </w:rPr>
        <w:t xml:space="preserve">Основные формы организации внеурочной деятельности: развивающие ситуации игрового и учебного типа. </w:t>
      </w:r>
    </w:p>
    <w:p w:rsidR="00D850AE" w:rsidRPr="007675D4" w:rsidRDefault="00D850AE" w:rsidP="00D850AE">
      <w:pPr>
        <w:pStyle w:val="a3"/>
        <w:spacing w:line="276" w:lineRule="auto"/>
        <w:ind w:firstLine="454"/>
        <w:rPr>
          <w:rStyle w:val="Zag11"/>
          <w:rFonts w:ascii="Times New Roman" w:eastAsia="Calibri" w:hAnsi="Times New Roman" w:cs="Times New Roman"/>
          <w:iCs/>
          <w:color w:val="auto"/>
          <w:sz w:val="24"/>
          <w:szCs w:val="24"/>
        </w:rPr>
      </w:pPr>
      <w:r w:rsidRPr="007675D4">
        <w:rPr>
          <w:rStyle w:val="Zag11"/>
          <w:rFonts w:ascii="Times New Roman" w:eastAsia="Calibri" w:hAnsi="Times New Roman" w:cs="Times New Roman"/>
          <w:iCs/>
          <w:color w:val="auto"/>
          <w:sz w:val="24"/>
          <w:szCs w:val="24"/>
        </w:rPr>
        <w:t>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направлениям:</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z w:val="24"/>
        </w:rPr>
        <w:t xml:space="preserve">создание экологически безопасной, здоровьесберегающей инфраструктуры </w:t>
      </w:r>
      <w:r w:rsidRPr="007675D4">
        <w:rPr>
          <w:rStyle w:val="Zag11"/>
          <w:rFonts w:eastAsia="Calibri"/>
          <w:color w:val="auto"/>
          <w:spacing w:val="-3"/>
          <w:sz w:val="24"/>
        </w:rPr>
        <w:t>образовательной организации</w:t>
      </w:r>
      <w:r w:rsidRPr="007675D4">
        <w:rPr>
          <w:rStyle w:val="Zag11"/>
          <w:rFonts w:eastAsia="Calibri"/>
          <w:color w:val="auto"/>
          <w:sz w:val="24"/>
        </w:rPr>
        <w:t>;</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z w:val="24"/>
        </w:rPr>
        <w:t xml:space="preserve">организация учебной и внеурочной деятельности </w:t>
      </w:r>
      <w:proofErr w:type="gramStart"/>
      <w:r w:rsidRPr="007675D4">
        <w:rPr>
          <w:rStyle w:val="Zag11"/>
          <w:rFonts w:eastAsia="Calibri"/>
          <w:color w:val="auto"/>
          <w:sz w:val="24"/>
        </w:rPr>
        <w:t>обучающихся</w:t>
      </w:r>
      <w:proofErr w:type="gramEnd"/>
      <w:r w:rsidRPr="007675D4">
        <w:rPr>
          <w:rStyle w:val="Zag11"/>
          <w:rFonts w:eastAsia="Calibri"/>
          <w:color w:val="auto"/>
          <w:sz w:val="24"/>
        </w:rPr>
        <w:t xml:space="preserve">; </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z w:val="24"/>
        </w:rPr>
        <w:t xml:space="preserve">организация физкультурно­оздоровительной работы; </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z w:val="24"/>
        </w:rPr>
        <w:t>реализация дополнительных образовательных курсов;</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z w:val="24"/>
        </w:rPr>
        <w:t>организация работы с родителями (законными представителями).</w:t>
      </w:r>
    </w:p>
    <w:p w:rsidR="00D850AE" w:rsidRPr="007675D4" w:rsidRDefault="00D850AE" w:rsidP="00D850AE">
      <w:pPr>
        <w:pStyle w:val="a3"/>
        <w:spacing w:line="276" w:lineRule="auto"/>
        <w:ind w:firstLine="454"/>
        <w:rPr>
          <w:rStyle w:val="Zag11"/>
          <w:rFonts w:ascii="Times New Roman" w:eastAsia="Calibri" w:hAnsi="Times New Roman" w:cs="Times New Roman"/>
          <w:bCs/>
          <w:iCs/>
          <w:color w:val="auto"/>
          <w:sz w:val="24"/>
          <w:szCs w:val="24"/>
        </w:rPr>
      </w:pPr>
      <w:r w:rsidRPr="007675D4">
        <w:rPr>
          <w:rStyle w:val="Zag11"/>
          <w:rFonts w:ascii="Times New Roman" w:eastAsia="Calibri" w:hAnsi="Times New Roman" w:cs="Times New Roman"/>
          <w:bCs/>
          <w:iCs/>
          <w:color w:val="auto"/>
          <w:sz w:val="24"/>
          <w:szCs w:val="24"/>
        </w:rPr>
        <w:t>Модель организации работы образовательной организации по реализации программы</w:t>
      </w:r>
    </w:p>
    <w:p w:rsidR="00D850AE" w:rsidRPr="007675D4" w:rsidRDefault="00D850AE" w:rsidP="00D850AE">
      <w:pPr>
        <w:pStyle w:val="a3"/>
        <w:spacing w:line="276" w:lineRule="auto"/>
        <w:ind w:firstLine="454"/>
        <w:rPr>
          <w:rStyle w:val="Zag11"/>
          <w:rFonts w:ascii="Times New Roman" w:eastAsia="Calibri" w:hAnsi="Times New Roman" w:cs="Times New Roman"/>
          <w:color w:val="auto"/>
          <w:spacing w:val="-3"/>
          <w:sz w:val="24"/>
          <w:szCs w:val="24"/>
        </w:rPr>
      </w:pPr>
      <w:r w:rsidRPr="007675D4">
        <w:rPr>
          <w:rStyle w:val="Zag11"/>
          <w:rFonts w:ascii="Times New Roman" w:eastAsia="Calibri" w:hAnsi="Times New Roman" w:cs="Times New Roman"/>
          <w:color w:val="auto"/>
          <w:spacing w:val="-3"/>
          <w:sz w:val="24"/>
          <w:szCs w:val="24"/>
        </w:rPr>
        <w:t>Работа МБОУ «СОШ № 16» по реализации про</w:t>
      </w:r>
      <w:r w:rsidRPr="007675D4">
        <w:rPr>
          <w:rStyle w:val="Zag11"/>
          <w:rFonts w:ascii="Times New Roman" w:eastAsia="Calibri" w:hAnsi="Times New Roman" w:cs="Times New Roman"/>
          <w:color w:val="auto"/>
          <w:sz w:val="24"/>
          <w:szCs w:val="24"/>
        </w:rPr>
        <w:t xml:space="preserve">граммы формирования экологической культуры, здорового и </w:t>
      </w:r>
      <w:r w:rsidRPr="007675D4">
        <w:rPr>
          <w:rStyle w:val="Zag11"/>
          <w:rFonts w:ascii="Times New Roman" w:eastAsia="Calibri" w:hAnsi="Times New Roman" w:cs="Times New Roman"/>
          <w:color w:val="auto"/>
          <w:spacing w:val="-3"/>
          <w:sz w:val="24"/>
          <w:szCs w:val="24"/>
        </w:rPr>
        <w:t xml:space="preserve">безопасного образа жизни может быть реализована в два этапа. </w:t>
      </w:r>
    </w:p>
    <w:p w:rsidR="00D850AE" w:rsidRPr="007675D4" w:rsidRDefault="00D850AE" w:rsidP="00D850AE">
      <w:pPr>
        <w:pStyle w:val="a3"/>
        <w:spacing w:line="276" w:lineRule="auto"/>
        <w:ind w:firstLine="454"/>
        <w:rPr>
          <w:rStyle w:val="Zag11"/>
          <w:rFonts w:ascii="Times New Roman" w:eastAsia="Calibri" w:hAnsi="Times New Roman" w:cs="Times New Roman"/>
          <w:color w:val="auto"/>
          <w:sz w:val="24"/>
          <w:szCs w:val="24"/>
        </w:rPr>
      </w:pPr>
      <w:r w:rsidRPr="007675D4">
        <w:rPr>
          <w:rStyle w:val="Zag11"/>
          <w:rFonts w:ascii="Times New Roman" w:eastAsia="Calibri" w:hAnsi="Times New Roman" w:cs="Times New Roman"/>
          <w:iCs/>
          <w:color w:val="auto"/>
          <w:sz w:val="24"/>
          <w:szCs w:val="24"/>
        </w:rPr>
        <w:t>Первый этап</w:t>
      </w:r>
      <w:r w:rsidRPr="007675D4">
        <w:rPr>
          <w:rStyle w:val="Zag11"/>
          <w:rFonts w:ascii="Times New Roman" w:eastAsia="Calibri" w:hAnsi="Times New Roman" w:cs="Times New Roman"/>
          <w:color w:val="auto"/>
          <w:sz w:val="24"/>
          <w:szCs w:val="24"/>
        </w:rPr>
        <w:t xml:space="preserve"> — анализ состояния и планирование работы образовательной организации по данному направлению, в том числе </w:t>
      </w:r>
      <w:proofErr w:type="gramStart"/>
      <w:r w:rsidRPr="007675D4">
        <w:rPr>
          <w:rStyle w:val="Zag11"/>
          <w:rFonts w:ascii="Times New Roman" w:eastAsia="Calibri" w:hAnsi="Times New Roman" w:cs="Times New Roman"/>
          <w:color w:val="auto"/>
          <w:sz w:val="24"/>
          <w:szCs w:val="24"/>
        </w:rPr>
        <w:t>по</w:t>
      </w:r>
      <w:proofErr w:type="gramEnd"/>
      <w:r w:rsidRPr="007675D4">
        <w:rPr>
          <w:rStyle w:val="Zag11"/>
          <w:rFonts w:ascii="Times New Roman" w:eastAsia="Calibri" w:hAnsi="Times New Roman" w:cs="Times New Roman"/>
          <w:color w:val="auto"/>
          <w:sz w:val="24"/>
          <w:szCs w:val="24"/>
        </w:rPr>
        <w:t>:</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z w:val="24"/>
        </w:rPr>
        <w:t xml:space="preserve">организации режима дня детей, их нагрузкам, питанию, </w:t>
      </w:r>
      <w:r w:rsidRPr="007675D4">
        <w:rPr>
          <w:rStyle w:val="Zag11"/>
          <w:rFonts w:eastAsia="Calibri"/>
          <w:color w:val="auto"/>
          <w:spacing w:val="-4"/>
          <w:sz w:val="24"/>
        </w:rPr>
        <w:t>физкультурно­оздоровительной работе, сформированности эле</w:t>
      </w:r>
      <w:r w:rsidRPr="007675D4">
        <w:rPr>
          <w:rStyle w:val="Zag11"/>
          <w:rFonts w:eastAsia="Calibri"/>
          <w:color w:val="auto"/>
          <w:sz w:val="24"/>
        </w:rPr>
        <w:t>ментарных навыков гигиены, рационального питания и профилактике вредных привычек;</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pacing w:val="2"/>
          <w:sz w:val="24"/>
        </w:rPr>
        <w:t>организации проводимой и необходимой для реализации программы просветительской работы образовательно</w:t>
      </w:r>
      <w:r w:rsidRPr="007675D4">
        <w:rPr>
          <w:rStyle w:val="Zag11"/>
          <w:rFonts w:eastAsia="Calibri"/>
          <w:color w:val="auto"/>
          <w:spacing w:val="-2"/>
          <w:sz w:val="24"/>
        </w:rPr>
        <w:t>й организации с обучающимися и родителями (законными пред</w:t>
      </w:r>
      <w:r w:rsidRPr="007675D4">
        <w:rPr>
          <w:rStyle w:val="Zag11"/>
          <w:rFonts w:eastAsia="Calibri"/>
          <w:color w:val="auto"/>
          <w:sz w:val="24"/>
        </w:rPr>
        <w:t>ставителями);</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pacing w:val="-3"/>
          <w:sz w:val="24"/>
        </w:rPr>
        <w:t xml:space="preserve">выделению приоритетов в работе образовательного образовательной организации </w:t>
      </w:r>
      <w:r w:rsidRPr="007675D4">
        <w:rPr>
          <w:rStyle w:val="Zag11"/>
          <w:rFonts w:eastAsia="Calibri"/>
          <w:color w:val="auto"/>
          <w:spacing w:val="2"/>
          <w:sz w:val="24"/>
        </w:rPr>
        <w:t>с учетом результатов проведенного анализа, а также возрастных особенностей обучающихся при получении началь</w:t>
      </w:r>
      <w:r w:rsidRPr="007675D4">
        <w:rPr>
          <w:rStyle w:val="Zag11"/>
          <w:rFonts w:eastAsia="Calibri"/>
          <w:color w:val="auto"/>
          <w:sz w:val="24"/>
        </w:rPr>
        <w:t>ного общего образования.</w:t>
      </w:r>
    </w:p>
    <w:p w:rsidR="00D850AE" w:rsidRPr="007675D4" w:rsidRDefault="00D850AE" w:rsidP="00D850AE">
      <w:pPr>
        <w:pStyle w:val="a3"/>
        <w:spacing w:line="276" w:lineRule="auto"/>
        <w:ind w:firstLine="454"/>
        <w:rPr>
          <w:rStyle w:val="Zag11"/>
          <w:rFonts w:ascii="Times New Roman" w:eastAsia="Calibri" w:hAnsi="Times New Roman" w:cs="Times New Roman"/>
          <w:color w:val="auto"/>
          <w:sz w:val="24"/>
          <w:szCs w:val="24"/>
        </w:rPr>
      </w:pPr>
      <w:r w:rsidRPr="007675D4">
        <w:rPr>
          <w:rStyle w:val="Zag11"/>
          <w:rFonts w:ascii="Times New Roman" w:eastAsia="Calibri" w:hAnsi="Times New Roman" w:cs="Times New Roman"/>
          <w:iCs/>
          <w:color w:val="auto"/>
          <w:spacing w:val="-4"/>
          <w:sz w:val="24"/>
          <w:szCs w:val="24"/>
        </w:rPr>
        <w:t>Второй этап</w:t>
      </w:r>
      <w:r w:rsidRPr="007675D4">
        <w:rPr>
          <w:rStyle w:val="Zag11"/>
          <w:rFonts w:ascii="Times New Roman" w:eastAsia="Calibri" w:hAnsi="Times New Roman" w:cs="Times New Roman"/>
          <w:color w:val="auto"/>
          <w:spacing w:val="-4"/>
          <w:sz w:val="24"/>
          <w:szCs w:val="24"/>
        </w:rPr>
        <w:t xml:space="preserve"> — организация просветительской, учебно­вос</w:t>
      </w:r>
      <w:r w:rsidRPr="007675D4">
        <w:rPr>
          <w:rStyle w:val="Zag11"/>
          <w:rFonts w:ascii="Times New Roman" w:eastAsia="Calibri" w:hAnsi="Times New Roman" w:cs="Times New Roman"/>
          <w:color w:val="auto"/>
          <w:spacing w:val="-3"/>
          <w:sz w:val="24"/>
          <w:szCs w:val="24"/>
        </w:rPr>
        <w:t xml:space="preserve">питательной и методической работы образовательной организации </w:t>
      </w:r>
      <w:r w:rsidRPr="007675D4">
        <w:rPr>
          <w:rStyle w:val="Zag11"/>
          <w:rFonts w:ascii="Times New Roman" w:eastAsia="Calibri" w:hAnsi="Times New Roman" w:cs="Times New Roman"/>
          <w:color w:val="auto"/>
          <w:sz w:val="24"/>
          <w:szCs w:val="24"/>
        </w:rPr>
        <w:t>по данному направлению.</w:t>
      </w:r>
    </w:p>
    <w:p w:rsidR="00D850AE" w:rsidRPr="007675D4" w:rsidRDefault="00D850AE" w:rsidP="00D850AE">
      <w:pPr>
        <w:pStyle w:val="a3"/>
        <w:spacing w:line="276" w:lineRule="auto"/>
        <w:ind w:firstLine="454"/>
        <w:rPr>
          <w:rStyle w:val="Zag11"/>
          <w:rFonts w:ascii="Times New Roman" w:eastAsia="Calibri" w:hAnsi="Times New Roman" w:cs="Times New Roman"/>
          <w:color w:val="auto"/>
          <w:sz w:val="24"/>
          <w:szCs w:val="24"/>
        </w:rPr>
      </w:pPr>
      <w:r w:rsidRPr="007675D4">
        <w:rPr>
          <w:rStyle w:val="Zag11"/>
          <w:rFonts w:ascii="Times New Roman" w:eastAsia="Calibri" w:hAnsi="Times New Roman" w:cs="Times New Roman"/>
          <w:color w:val="auto"/>
          <w:sz w:val="24"/>
          <w:szCs w:val="24"/>
        </w:rPr>
        <w:t>1.</w:t>
      </w:r>
      <w:r w:rsidRPr="007675D4">
        <w:rPr>
          <w:rStyle w:val="Zag11"/>
          <w:rFonts w:ascii="Times New Roman" w:eastAsia="Calibri" w:hAnsi="Times New Roman" w:cs="Times New Roman"/>
          <w:color w:val="auto"/>
          <w:sz w:val="24"/>
          <w:szCs w:val="24"/>
        </w:rPr>
        <w:t> </w:t>
      </w:r>
      <w:r w:rsidRPr="007675D4">
        <w:rPr>
          <w:rStyle w:val="Zag11"/>
          <w:rFonts w:ascii="Times New Roman" w:eastAsia="Calibri" w:hAnsi="Times New Roman" w:cs="Times New Roman"/>
          <w:color w:val="auto"/>
          <w:sz w:val="24"/>
          <w:szCs w:val="24"/>
        </w:rPr>
        <w:t xml:space="preserve">Просветительская, учебно­воспитательная работа с </w:t>
      </w:r>
      <w:proofErr w:type="gramStart"/>
      <w:r w:rsidRPr="007675D4">
        <w:rPr>
          <w:rStyle w:val="Zag11"/>
          <w:rFonts w:ascii="Times New Roman" w:eastAsia="Calibri" w:hAnsi="Times New Roman" w:cs="Times New Roman"/>
          <w:color w:val="auto"/>
          <w:sz w:val="24"/>
          <w:szCs w:val="24"/>
        </w:rPr>
        <w:t>обучающимися</w:t>
      </w:r>
      <w:proofErr w:type="gramEnd"/>
      <w:r w:rsidRPr="007675D4">
        <w:rPr>
          <w:rStyle w:val="Zag11"/>
          <w:rFonts w:ascii="Times New Roman" w:eastAsia="Calibri" w:hAnsi="Times New Roman" w:cs="Times New Roman"/>
          <w:color w:val="auto"/>
          <w:sz w:val="24"/>
          <w:szCs w:val="24"/>
        </w:rPr>
        <w:t>, направленная на формирование экологической культуры, здорового и безопасного образа жизни, включает:</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z w:val="24"/>
        </w:rPr>
        <w:lastRenderedPageBreak/>
        <w:t xml:space="preserve">внедрение в систему работы </w:t>
      </w:r>
      <w:r w:rsidRPr="007675D4">
        <w:rPr>
          <w:rStyle w:val="Zag11"/>
          <w:rFonts w:eastAsia="Calibri"/>
          <w:color w:val="auto"/>
          <w:spacing w:val="-3"/>
          <w:sz w:val="24"/>
        </w:rPr>
        <w:t xml:space="preserve">образовательной организации </w:t>
      </w:r>
      <w:r w:rsidRPr="007675D4">
        <w:rPr>
          <w:rStyle w:val="Zag11"/>
          <w:rFonts w:eastAsia="Calibri"/>
          <w:color w:val="auto"/>
          <w:spacing w:val="2"/>
          <w:sz w:val="24"/>
        </w:rPr>
        <w:t>дополнительных образовательных курсов, которые на</w:t>
      </w:r>
      <w:r w:rsidRPr="007675D4">
        <w:rPr>
          <w:rStyle w:val="Zag11"/>
          <w:rFonts w:eastAsia="Calibri"/>
          <w:color w:val="auto"/>
          <w:sz w:val="24"/>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z w:val="24"/>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pacing w:val="2"/>
          <w:sz w:val="24"/>
        </w:rPr>
        <w:t xml:space="preserve">проведение дней здоровья, конкурсов, экологических </w:t>
      </w:r>
      <w:r w:rsidRPr="007675D4">
        <w:rPr>
          <w:rStyle w:val="Zag11"/>
          <w:rFonts w:eastAsia="Calibri"/>
          <w:color w:val="auto"/>
          <w:sz w:val="24"/>
        </w:rPr>
        <w:t>троп, праздников и других активных мероприятий, направленных на экологическое просвещение, пропаганду здорового образа жизни;</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z w:val="24"/>
        </w:rPr>
        <w:t xml:space="preserve">создание в школе общественного совета по реализации </w:t>
      </w:r>
      <w:r w:rsidRPr="007675D4">
        <w:rPr>
          <w:rStyle w:val="Zag11"/>
          <w:rFonts w:eastAsia="Calibri"/>
          <w:color w:val="auto"/>
          <w:spacing w:val="2"/>
          <w:sz w:val="24"/>
        </w:rPr>
        <w:t xml:space="preserve">Программы, включающего представителей администрации, </w:t>
      </w:r>
      <w:r w:rsidRPr="007675D4">
        <w:rPr>
          <w:rStyle w:val="Zag11"/>
          <w:rFonts w:eastAsia="Calibri"/>
          <w:color w:val="auto"/>
          <w:sz w:val="24"/>
        </w:rPr>
        <w:t>учащихся старших классов, родителей (законных представи</w:t>
      </w:r>
      <w:r w:rsidRPr="007675D4">
        <w:rPr>
          <w:rStyle w:val="Zag11"/>
          <w:rFonts w:eastAsia="Calibri"/>
          <w:color w:val="auto"/>
          <w:spacing w:val="2"/>
          <w:sz w:val="24"/>
        </w:rPr>
        <w:t>телей), представителей детских физкультурно­оздоровитель</w:t>
      </w:r>
      <w:r w:rsidRPr="007675D4">
        <w:rPr>
          <w:rStyle w:val="Zag11"/>
          <w:rFonts w:eastAsia="Calibri"/>
          <w:color w:val="auto"/>
          <w:sz w:val="24"/>
        </w:rPr>
        <w:t>ных клубов, специалистов по охране окружающей среды.</w:t>
      </w:r>
    </w:p>
    <w:p w:rsidR="00D850AE" w:rsidRPr="007675D4" w:rsidRDefault="00D850AE" w:rsidP="00D850AE">
      <w:pPr>
        <w:pStyle w:val="a3"/>
        <w:spacing w:line="276" w:lineRule="auto"/>
        <w:ind w:firstLine="454"/>
        <w:rPr>
          <w:rStyle w:val="Zag11"/>
          <w:rFonts w:ascii="Times New Roman" w:eastAsia="Calibri" w:hAnsi="Times New Roman" w:cs="Times New Roman"/>
          <w:color w:val="auto"/>
          <w:sz w:val="24"/>
          <w:szCs w:val="24"/>
        </w:rPr>
      </w:pPr>
      <w:r w:rsidRPr="007675D4">
        <w:rPr>
          <w:rStyle w:val="Zag11"/>
          <w:rFonts w:ascii="Times New Roman" w:eastAsia="Calibri" w:hAnsi="Times New Roman" w:cs="Times New Roman"/>
          <w:color w:val="auto"/>
          <w:sz w:val="24"/>
          <w:szCs w:val="24"/>
        </w:rPr>
        <w:t>2.</w:t>
      </w:r>
      <w:r w:rsidRPr="007675D4">
        <w:rPr>
          <w:rStyle w:val="Zag11"/>
          <w:rFonts w:ascii="Times New Roman" w:eastAsia="Calibri" w:hAnsi="Times New Roman" w:cs="Times New Roman"/>
          <w:color w:val="auto"/>
          <w:sz w:val="24"/>
          <w:szCs w:val="24"/>
        </w:rPr>
        <w:t> </w:t>
      </w:r>
      <w:r w:rsidRPr="007675D4">
        <w:rPr>
          <w:rStyle w:val="Zag11"/>
          <w:rFonts w:ascii="Times New Roman" w:eastAsia="Calibri" w:hAnsi="Times New Roman" w:cs="Times New Roman"/>
          <w:color w:val="auto"/>
          <w:sz w:val="24"/>
          <w:szCs w:val="24"/>
        </w:rPr>
        <w:t xml:space="preserve">Просветительская и методическая работа с педагогами, специалистами и родителями (законными представителями), </w:t>
      </w:r>
      <w:r w:rsidRPr="007675D4">
        <w:rPr>
          <w:rStyle w:val="Zag11"/>
          <w:rFonts w:ascii="Times New Roman" w:eastAsia="Calibri" w:hAnsi="Times New Roman" w:cs="Times New Roman"/>
          <w:color w:val="auto"/>
          <w:spacing w:val="2"/>
          <w:sz w:val="24"/>
          <w:szCs w:val="24"/>
        </w:rPr>
        <w:t>направленная на повышение квалификации работников</w:t>
      </w:r>
      <w:r w:rsidRPr="007675D4">
        <w:rPr>
          <w:rStyle w:val="Zag11"/>
          <w:rFonts w:ascii="Times New Roman" w:eastAsia="Calibri" w:hAnsi="Times New Roman" w:cs="Times New Roman"/>
          <w:color w:val="auto"/>
          <w:spacing w:val="-3"/>
          <w:sz w:val="24"/>
          <w:szCs w:val="24"/>
        </w:rPr>
        <w:t xml:space="preserve"> образовательной организации</w:t>
      </w:r>
      <w:r w:rsidRPr="007675D4">
        <w:rPr>
          <w:rStyle w:val="Zag11"/>
          <w:rFonts w:ascii="Times New Roman" w:eastAsia="Calibri" w:hAnsi="Times New Roman" w:cs="Times New Roman"/>
          <w:color w:val="auto"/>
          <w:spacing w:val="2"/>
          <w:sz w:val="24"/>
          <w:szCs w:val="24"/>
        </w:rPr>
        <w:t xml:space="preserve"> и повышение уровня знаний </w:t>
      </w:r>
      <w:r w:rsidRPr="007675D4">
        <w:rPr>
          <w:rStyle w:val="Zag11"/>
          <w:rFonts w:ascii="Times New Roman" w:eastAsia="Calibri" w:hAnsi="Times New Roman" w:cs="Times New Roman"/>
          <w:color w:val="auto"/>
          <w:sz w:val="24"/>
          <w:szCs w:val="24"/>
        </w:rPr>
        <w:t>родителей (законных представителей) по проблемам охраны и укрепления здоровья детей, включает:</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pacing w:val="-3"/>
          <w:sz w:val="24"/>
        </w:rPr>
        <w:t>проведение соответствующих лекций, консультаций, семи</w:t>
      </w:r>
      <w:r w:rsidRPr="007675D4">
        <w:rPr>
          <w:rStyle w:val="Zag11"/>
          <w:rFonts w:eastAsia="Calibri"/>
          <w:color w:val="auto"/>
          <w:sz w:val="24"/>
        </w:rPr>
        <w:t>наров, круглых столов, родительских собраний, педагогических советов по данной проблеме;</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z w:val="24"/>
        </w:rPr>
        <w:t xml:space="preserve">приобретение для педагогов, специалистов и родителей </w:t>
      </w:r>
      <w:r w:rsidRPr="007675D4">
        <w:rPr>
          <w:rStyle w:val="Zag11"/>
          <w:rFonts w:eastAsia="Calibri"/>
          <w:color w:val="auto"/>
          <w:spacing w:val="-3"/>
          <w:sz w:val="24"/>
        </w:rPr>
        <w:t xml:space="preserve">(законных представителей) необходимой научно­методической </w:t>
      </w:r>
      <w:r w:rsidRPr="007675D4">
        <w:rPr>
          <w:rStyle w:val="Zag11"/>
          <w:rFonts w:eastAsia="Calibri"/>
          <w:color w:val="auto"/>
          <w:sz w:val="24"/>
        </w:rPr>
        <w:t>литературы;</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z w:val="24"/>
        </w:rPr>
        <w:t xml:space="preserve">привлечение педагогов, медицинских работников, психологов и родителей (законных представителей) к совместной </w:t>
      </w:r>
      <w:r w:rsidRPr="007675D4">
        <w:rPr>
          <w:rStyle w:val="Zag11"/>
          <w:rFonts w:eastAsia="Calibri"/>
          <w:color w:val="auto"/>
          <w:spacing w:val="2"/>
          <w:sz w:val="24"/>
        </w:rPr>
        <w:t xml:space="preserve">работе по проведению природоохранных, оздоровительных </w:t>
      </w:r>
      <w:r w:rsidRPr="007675D4">
        <w:rPr>
          <w:rStyle w:val="Zag11"/>
          <w:rFonts w:eastAsia="Calibri"/>
          <w:color w:val="auto"/>
          <w:sz w:val="24"/>
        </w:rPr>
        <w:t>мероприятий и спортивных соревнований.</w:t>
      </w:r>
    </w:p>
    <w:p w:rsidR="00D850AE" w:rsidRPr="007675D4" w:rsidRDefault="00D850AE" w:rsidP="00D850AE">
      <w:pPr>
        <w:pStyle w:val="a3"/>
        <w:spacing w:line="276" w:lineRule="auto"/>
        <w:ind w:firstLine="454"/>
        <w:rPr>
          <w:rStyle w:val="Zag11"/>
          <w:rFonts w:ascii="Times New Roman" w:eastAsia="Calibri" w:hAnsi="Times New Roman" w:cs="Times New Roman"/>
          <w:color w:val="auto"/>
          <w:sz w:val="24"/>
          <w:szCs w:val="24"/>
        </w:rPr>
      </w:pPr>
      <w:r w:rsidRPr="007675D4">
        <w:rPr>
          <w:rStyle w:val="Zag11"/>
          <w:rFonts w:ascii="Times New Roman" w:eastAsia="Calibri" w:hAnsi="Times New Roman" w:cs="Times New Roman"/>
          <w:iCs/>
          <w:color w:val="auto"/>
          <w:spacing w:val="2"/>
          <w:sz w:val="24"/>
          <w:szCs w:val="24"/>
        </w:rPr>
        <w:t>Создание экологически безопасной, здоровьесберегающей инфра</w:t>
      </w:r>
      <w:r w:rsidRPr="007675D4">
        <w:rPr>
          <w:rStyle w:val="Zag11"/>
          <w:rFonts w:ascii="Times New Roman" w:eastAsia="Calibri" w:hAnsi="Times New Roman" w:cs="Times New Roman"/>
          <w:iCs/>
          <w:color w:val="auto"/>
          <w:sz w:val="24"/>
          <w:szCs w:val="24"/>
        </w:rPr>
        <w:t>структуры</w:t>
      </w:r>
      <w:r w:rsidRPr="007675D4">
        <w:rPr>
          <w:rStyle w:val="Zag11"/>
          <w:rFonts w:ascii="Times New Roman" w:eastAsia="Calibri" w:hAnsi="Times New Roman" w:cs="Times New Roman"/>
          <w:color w:val="auto"/>
          <w:spacing w:val="-3"/>
          <w:sz w:val="24"/>
          <w:szCs w:val="24"/>
        </w:rPr>
        <w:t xml:space="preserve">образовательной организации </w:t>
      </w:r>
      <w:r w:rsidRPr="007675D4">
        <w:rPr>
          <w:rStyle w:val="Zag11"/>
          <w:rFonts w:ascii="Times New Roman" w:eastAsia="Calibri" w:hAnsi="Times New Roman" w:cs="Times New Roman"/>
          <w:color w:val="auto"/>
          <w:sz w:val="24"/>
          <w:szCs w:val="24"/>
        </w:rPr>
        <w:t>включает:</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z w:val="24"/>
        </w:rPr>
        <w:t xml:space="preserve">соответствие состояния и содержания здания и помещений </w:t>
      </w:r>
      <w:r w:rsidRPr="007675D4">
        <w:rPr>
          <w:rStyle w:val="Zag11"/>
          <w:rFonts w:eastAsia="Calibri"/>
          <w:color w:val="auto"/>
          <w:spacing w:val="-3"/>
          <w:sz w:val="24"/>
        </w:rPr>
        <w:t xml:space="preserve">образовательной организации </w:t>
      </w:r>
      <w:r w:rsidRPr="007675D4">
        <w:rPr>
          <w:rStyle w:val="Zag11"/>
          <w:rFonts w:eastAsia="Calibri"/>
          <w:color w:val="auto"/>
          <w:sz w:val="24"/>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pacing w:val="-5"/>
          <w:sz w:val="24"/>
        </w:rPr>
        <w:t>наличие и необходимое оснащение помещений для пита</w:t>
      </w:r>
      <w:r w:rsidRPr="007675D4">
        <w:rPr>
          <w:rStyle w:val="Zag11"/>
          <w:rFonts w:eastAsia="Calibri"/>
          <w:color w:val="auto"/>
          <w:spacing w:val="2"/>
          <w:sz w:val="24"/>
        </w:rPr>
        <w:t>ния обучающихся</w:t>
      </w:r>
      <w:r w:rsidRPr="007675D4">
        <w:rPr>
          <w:rStyle w:val="Zag11"/>
          <w:rFonts w:eastAsia="Calibri"/>
          <w:color w:val="auto"/>
          <w:sz w:val="24"/>
        </w:rPr>
        <w:t>;</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pacing w:val="2"/>
          <w:sz w:val="24"/>
        </w:rPr>
        <w:t>оснащенность кабинетов, физкультурного зала, спорт</w:t>
      </w:r>
      <w:r w:rsidRPr="007675D4">
        <w:rPr>
          <w:rStyle w:val="Zag11"/>
          <w:rFonts w:eastAsia="Calibri"/>
          <w:color w:val="auto"/>
          <w:sz w:val="24"/>
        </w:rPr>
        <w:t>площадок необходимым игровым и спортивным оборудованием и инвентарем.</w:t>
      </w:r>
    </w:p>
    <w:p w:rsidR="00D850AE" w:rsidRPr="007675D4" w:rsidRDefault="00D850AE" w:rsidP="00D850AE">
      <w:pPr>
        <w:pStyle w:val="a3"/>
        <w:spacing w:line="276" w:lineRule="auto"/>
        <w:ind w:firstLine="454"/>
        <w:rPr>
          <w:rStyle w:val="Zag11"/>
          <w:rFonts w:ascii="Times New Roman" w:eastAsia="Calibri" w:hAnsi="Times New Roman" w:cs="Times New Roman"/>
          <w:color w:val="auto"/>
          <w:sz w:val="24"/>
          <w:szCs w:val="24"/>
        </w:rPr>
      </w:pPr>
      <w:r w:rsidRPr="007675D4">
        <w:rPr>
          <w:rStyle w:val="Zag11"/>
          <w:rFonts w:ascii="Times New Roman" w:eastAsia="Calibri" w:hAnsi="Times New Roman" w:cs="Times New Roman"/>
          <w:color w:val="auto"/>
          <w:sz w:val="24"/>
          <w:szCs w:val="24"/>
        </w:rPr>
        <w:t xml:space="preserve">Ответственность и контроль за реализацию этого направления возлагаются на администрацию </w:t>
      </w:r>
      <w:r w:rsidRPr="007675D4">
        <w:rPr>
          <w:rStyle w:val="Zag11"/>
          <w:rFonts w:ascii="Times New Roman" w:eastAsia="Calibri" w:hAnsi="Times New Roman" w:cs="Times New Roman"/>
          <w:color w:val="auto"/>
          <w:spacing w:val="-3"/>
          <w:sz w:val="24"/>
          <w:szCs w:val="24"/>
        </w:rPr>
        <w:t>образовательной организации</w:t>
      </w:r>
      <w:r w:rsidRPr="007675D4">
        <w:rPr>
          <w:rStyle w:val="Zag11"/>
          <w:rFonts w:ascii="Times New Roman" w:eastAsia="Calibri" w:hAnsi="Times New Roman" w:cs="Times New Roman"/>
          <w:color w:val="auto"/>
          <w:sz w:val="24"/>
          <w:szCs w:val="24"/>
        </w:rPr>
        <w:t>.</w:t>
      </w:r>
    </w:p>
    <w:p w:rsidR="00D850AE" w:rsidRPr="007675D4" w:rsidRDefault="00D850AE" w:rsidP="00D850AE">
      <w:pPr>
        <w:pStyle w:val="a3"/>
        <w:spacing w:line="276" w:lineRule="auto"/>
        <w:ind w:firstLine="454"/>
        <w:rPr>
          <w:rStyle w:val="Zag11"/>
          <w:rFonts w:ascii="Times New Roman" w:eastAsia="Calibri" w:hAnsi="Times New Roman" w:cs="Times New Roman"/>
          <w:color w:val="auto"/>
          <w:spacing w:val="-2"/>
          <w:sz w:val="24"/>
          <w:szCs w:val="24"/>
        </w:rPr>
      </w:pPr>
      <w:r w:rsidRPr="007675D4">
        <w:rPr>
          <w:rStyle w:val="Zag11"/>
          <w:rFonts w:ascii="Times New Roman" w:eastAsia="Calibri" w:hAnsi="Times New Roman" w:cs="Times New Roman"/>
          <w:iCs/>
          <w:color w:val="auto"/>
          <w:spacing w:val="-2"/>
          <w:sz w:val="24"/>
          <w:szCs w:val="24"/>
        </w:rPr>
        <w:t xml:space="preserve">Организация учебной и внеурочной деятельности </w:t>
      </w:r>
      <w:proofErr w:type="gramStart"/>
      <w:r w:rsidRPr="007675D4">
        <w:rPr>
          <w:rStyle w:val="Zag11"/>
          <w:rFonts w:ascii="Times New Roman" w:eastAsia="Calibri" w:hAnsi="Times New Roman" w:cs="Times New Roman"/>
          <w:iCs/>
          <w:color w:val="auto"/>
          <w:spacing w:val="-2"/>
          <w:sz w:val="24"/>
          <w:szCs w:val="24"/>
        </w:rPr>
        <w:t>обучающихся</w:t>
      </w:r>
      <w:proofErr w:type="gramEnd"/>
      <w:r w:rsidRPr="007675D4">
        <w:rPr>
          <w:rStyle w:val="Zag11"/>
          <w:rFonts w:ascii="Times New Roman" w:eastAsia="Calibri" w:hAnsi="Times New Roman" w:cs="Times New Roman"/>
          <w:color w:val="auto"/>
          <w:spacing w:val="-2"/>
          <w:sz w:val="24"/>
          <w:szCs w:val="24"/>
        </w:rPr>
        <w:t>, направленная на повышение эффективности учебного процесса, при чередовании обучения и отдыха включает:</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z w:val="24"/>
        </w:rPr>
        <w:t>соблюдение гигиенических норм и требований к организации и объему учебной и внеурочной нагрузки (выполнение домашних заданий, занятия в кружках и спортивных секциях) обучающихся на всех этапах обучения;</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z w:val="24"/>
        </w:rPr>
        <w:t xml:space="preserve">использование методов и методик обучения, адекватных </w:t>
      </w:r>
      <w:r w:rsidRPr="007675D4">
        <w:rPr>
          <w:rStyle w:val="Zag11"/>
          <w:rFonts w:eastAsia="Calibri"/>
          <w:color w:val="auto"/>
          <w:spacing w:val="2"/>
          <w:sz w:val="24"/>
        </w:rPr>
        <w:t xml:space="preserve">возрастным возможностям и особенностям обучающихся </w:t>
      </w:r>
      <w:r w:rsidRPr="007675D4">
        <w:rPr>
          <w:rStyle w:val="Zag11"/>
          <w:rFonts w:eastAsia="Calibri"/>
          <w:color w:val="auto"/>
          <w:sz w:val="24"/>
        </w:rPr>
        <w:t>(использование методик, прошедших апробацию);</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pacing w:val="2"/>
          <w:sz w:val="24"/>
        </w:rPr>
        <w:t xml:space="preserve">введение любых инноваций в учебный процесс только </w:t>
      </w:r>
      <w:r w:rsidRPr="007675D4">
        <w:rPr>
          <w:rStyle w:val="Zag11"/>
          <w:rFonts w:eastAsia="Calibri"/>
          <w:color w:val="auto"/>
          <w:sz w:val="24"/>
        </w:rPr>
        <w:t>под контролем специалистов;</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pacing w:val="-3"/>
          <w:sz w:val="24"/>
        </w:rPr>
        <w:lastRenderedPageBreak/>
        <w:t>строгое соблюдение всех требований к использованию тех</w:t>
      </w:r>
      <w:r w:rsidRPr="007675D4">
        <w:rPr>
          <w:rStyle w:val="Zag11"/>
          <w:rFonts w:eastAsia="Calibri"/>
          <w:color w:val="auto"/>
          <w:spacing w:val="-2"/>
          <w:sz w:val="24"/>
        </w:rPr>
        <w:t xml:space="preserve">нических средств обучения, в том числе компьютеров и </w:t>
      </w:r>
      <w:proofErr w:type="gramStart"/>
      <w:r w:rsidRPr="007675D4">
        <w:rPr>
          <w:rStyle w:val="Zag11"/>
          <w:rFonts w:eastAsia="Calibri"/>
          <w:color w:val="auto"/>
          <w:spacing w:val="-2"/>
          <w:sz w:val="24"/>
        </w:rPr>
        <w:t>аудио­</w:t>
      </w:r>
      <w:r w:rsidRPr="007675D4">
        <w:rPr>
          <w:rStyle w:val="Zag11"/>
          <w:rFonts w:eastAsia="Calibri"/>
          <w:color w:val="auto"/>
          <w:spacing w:val="-2"/>
          <w:sz w:val="24"/>
        </w:rPr>
        <w:br/>
      </w:r>
      <w:r w:rsidRPr="007675D4">
        <w:rPr>
          <w:rStyle w:val="Zag11"/>
          <w:rFonts w:eastAsia="Calibri"/>
          <w:color w:val="auto"/>
          <w:sz w:val="24"/>
        </w:rPr>
        <w:t>визуальных</w:t>
      </w:r>
      <w:proofErr w:type="gramEnd"/>
      <w:r w:rsidRPr="007675D4">
        <w:rPr>
          <w:rStyle w:val="Zag11"/>
          <w:rFonts w:eastAsia="Calibri"/>
          <w:color w:val="auto"/>
          <w:sz w:val="24"/>
        </w:rPr>
        <w:t xml:space="preserve"> средств;</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z w:val="24"/>
        </w:rPr>
        <w:t>индивидуализацию обучения, учет индивидуальных осо</w:t>
      </w:r>
      <w:r w:rsidRPr="007675D4">
        <w:rPr>
          <w:rStyle w:val="Zag11"/>
          <w:rFonts w:eastAsia="Calibri"/>
          <w:color w:val="auto"/>
          <w:spacing w:val="2"/>
          <w:sz w:val="24"/>
        </w:rPr>
        <w:t xml:space="preserve">бенностей развития обучающихся: темпа развития и темпа </w:t>
      </w:r>
      <w:r w:rsidRPr="007675D4">
        <w:rPr>
          <w:rStyle w:val="Zag11"/>
          <w:rFonts w:eastAsia="Calibri"/>
          <w:color w:val="auto"/>
          <w:sz w:val="24"/>
        </w:rPr>
        <w:t xml:space="preserve">деятельности, </w:t>
      </w:r>
      <w:proofErr w:type="gramStart"/>
      <w:r w:rsidRPr="007675D4">
        <w:rPr>
          <w:rStyle w:val="Zag11"/>
          <w:rFonts w:eastAsia="Calibri"/>
          <w:color w:val="auto"/>
          <w:sz w:val="24"/>
        </w:rPr>
        <w:t>обучение</w:t>
      </w:r>
      <w:proofErr w:type="gramEnd"/>
      <w:r w:rsidRPr="007675D4">
        <w:rPr>
          <w:rStyle w:val="Zag11"/>
          <w:rFonts w:eastAsia="Calibri"/>
          <w:color w:val="auto"/>
          <w:sz w:val="24"/>
        </w:rPr>
        <w:t xml:space="preserve"> по индивидуальным образовательным траекториям;</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z w:val="24"/>
        </w:rPr>
        <w:t>ведение систематической работы с детьми с ослабленным здоровьем и с детьми с ОВЗ.</w:t>
      </w:r>
    </w:p>
    <w:p w:rsidR="00D850AE" w:rsidRPr="007675D4" w:rsidRDefault="00D850AE" w:rsidP="00D850AE">
      <w:pPr>
        <w:pStyle w:val="a3"/>
        <w:spacing w:line="276" w:lineRule="auto"/>
        <w:ind w:firstLine="454"/>
        <w:rPr>
          <w:rStyle w:val="Zag11"/>
          <w:rFonts w:ascii="Times New Roman" w:eastAsia="Calibri" w:hAnsi="Times New Roman" w:cs="Times New Roman"/>
          <w:color w:val="auto"/>
          <w:sz w:val="24"/>
          <w:szCs w:val="24"/>
        </w:rPr>
      </w:pPr>
      <w:r w:rsidRPr="007675D4">
        <w:rPr>
          <w:rStyle w:val="Zag11"/>
          <w:rFonts w:ascii="Times New Roman" w:eastAsia="Calibri" w:hAnsi="Times New Roman" w:cs="Times New Roman"/>
          <w:color w:val="auto"/>
          <w:spacing w:val="2"/>
          <w:sz w:val="24"/>
          <w:szCs w:val="24"/>
        </w:rPr>
        <w:t xml:space="preserve">Эффективность реализации этого направления зависит </w:t>
      </w:r>
      <w:r w:rsidRPr="007675D4">
        <w:rPr>
          <w:rStyle w:val="Zag11"/>
          <w:rFonts w:ascii="Times New Roman" w:eastAsia="Calibri" w:hAnsi="Times New Roman" w:cs="Times New Roman"/>
          <w:color w:val="auto"/>
          <w:sz w:val="24"/>
          <w:szCs w:val="24"/>
        </w:rPr>
        <w:t>от деятельности каждого педагога.</w:t>
      </w:r>
    </w:p>
    <w:p w:rsidR="00D850AE" w:rsidRPr="007675D4" w:rsidRDefault="00D850AE" w:rsidP="00D850AE">
      <w:pPr>
        <w:pStyle w:val="a3"/>
        <w:spacing w:line="276" w:lineRule="auto"/>
        <w:ind w:firstLine="454"/>
        <w:rPr>
          <w:rStyle w:val="Zag11"/>
          <w:rFonts w:ascii="Times New Roman" w:eastAsia="Calibri" w:hAnsi="Times New Roman" w:cs="Times New Roman"/>
          <w:color w:val="auto"/>
          <w:spacing w:val="2"/>
          <w:sz w:val="24"/>
          <w:szCs w:val="24"/>
        </w:rPr>
      </w:pPr>
      <w:r w:rsidRPr="007675D4">
        <w:rPr>
          <w:rStyle w:val="Zag11"/>
          <w:rFonts w:ascii="Times New Roman" w:eastAsia="Calibri" w:hAnsi="Times New Roman" w:cs="Times New Roman"/>
          <w:color w:val="auto"/>
          <w:spacing w:val="2"/>
          <w:sz w:val="24"/>
          <w:szCs w:val="24"/>
        </w:rPr>
        <w:t xml:space="preserve">Наиболее эффективный путь формирования экологической культуры, ценности здоровья, здорового образа жизни – самостоятельная работа </w:t>
      </w:r>
      <w:proofErr w:type="gramStart"/>
      <w:r w:rsidRPr="007675D4">
        <w:rPr>
          <w:rStyle w:val="Zag11"/>
          <w:rFonts w:ascii="Times New Roman" w:eastAsia="Calibri" w:hAnsi="Times New Roman" w:cs="Times New Roman"/>
          <w:color w:val="auto"/>
          <w:spacing w:val="2"/>
          <w:sz w:val="24"/>
          <w:szCs w:val="24"/>
        </w:rPr>
        <w:t>обучающихся</w:t>
      </w:r>
      <w:proofErr w:type="gramEnd"/>
      <w:r w:rsidRPr="007675D4">
        <w:rPr>
          <w:rStyle w:val="Zag11"/>
          <w:rFonts w:ascii="Times New Roman" w:eastAsia="Calibri" w:hAnsi="Times New Roman" w:cs="Times New Roman"/>
          <w:color w:val="auto"/>
          <w:spacing w:val="2"/>
          <w:sz w:val="24"/>
          <w:szCs w:val="24"/>
        </w:rPr>
        <w:t xml:space="preserve">, направляемая </w:t>
      </w:r>
      <w:r w:rsidRPr="007675D4">
        <w:rPr>
          <w:rStyle w:val="Zag11"/>
          <w:rFonts w:ascii="Times New Roman" w:eastAsia="Calibri" w:hAnsi="Times New Roman" w:cs="Times New Roman"/>
          <w:color w:val="auto"/>
          <w:spacing w:val="-2"/>
          <w:sz w:val="24"/>
          <w:szCs w:val="24"/>
        </w:rPr>
        <w:t>и организуемая взрослыми: учителями, воспитателями, психо</w:t>
      </w:r>
      <w:r w:rsidRPr="007675D4">
        <w:rPr>
          <w:rStyle w:val="Zag11"/>
          <w:rFonts w:ascii="Times New Roman" w:eastAsia="Calibri" w:hAnsi="Times New Roman" w:cs="Times New Roman"/>
          <w:color w:val="auto"/>
          <w:sz w:val="24"/>
          <w:szCs w:val="24"/>
        </w:rPr>
        <w:t xml:space="preserve">логами, взрослыми в семье. Самостоятельная работа способствует активной и успешной социализации младшего школьника, развивает способность понимать свое состояние, знать </w:t>
      </w:r>
      <w:r w:rsidRPr="007675D4">
        <w:rPr>
          <w:rStyle w:val="Zag11"/>
          <w:rFonts w:ascii="Times New Roman" w:eastAsia="Calibri" w:hAnsi="Times New Roman" w:cs="Times New Roman"/>
          <w:color w:val="auto"/>
          <w:spacing w:val="2"/>
          <w:sz w:val="24"/>
          <w:szCs w:val="24"/>
        </w:rPr>
        <w:t>способы и варианты рациональной организации режима дня и двигательной активности, питания, правил личной гигиены.</w:t>
      </w:r>
    </w:p>
    <w:p w:rsidR="00D850AE" w:rsidRPr="007675D4" w:rsidRDefault="00D850AE" w:rsidP="00D850AE">
      <w:pPr>
        <w:pStyle w:val="a3"/>
        <w:spacing w:line="276" w:lineRule="auto"/>
        <w:ind w:firstLine="454"/>
        <w:rPr>
          <w:rStyle w:val="Zag11"/>
          <w:rFonts w:ascii="Times New Roman" w:eastAsia="Calibri" w:hAnsi="Times New Roman" w:cs="Times New Roman"/>
          <w:color w:val="auto"/>
          <w:sz w:val="24"/>
          <w:szCs w:val="24"/>
        </w:rPr>
      </w:pPr>
      <w:r w:rsidRPr="007675D4">
        <w:rPr>
          <w:rStyle w:val="Zag11"/>
          <w:rFonts w:ascii="Times New Roman" w:eastAsia="Calibri" w:hAnsi="Times New Roman" w:cs="Times New Roman"/>
          <w:color w:val="auto"/>
          <w:spacing w:val="-3"/>
          <w:sz w:val="24"/>
          <w:szCs w:val="24"/>
        </w:rPr>
        <w:t>Виды учебной деятельности, используемые в урочной и вне</w:t>
      </w:r>
      <w:r w:rsidRPr="007675D4">
        <w:rPr>
          <w:rStyle w:val="Zag11"/>
          <w:rFonts w:ascii="Times New Roman" w:eastAsia="Calibri" w:hAnsi="Times New Roman" w:cs="Times New Roman"/>
          <w:color w:val="auto"/>
          <w:sz w:val="24"/>
          <w:szCs w:val="24"/>
        </w:rPr>
        <w:t xml:space="preserve">урочной деятельности: ролевые игры, проблемно­ценностное </w:t>
      </w:r>
      <w:r w:rsidRPr="007675D4">
        <w:rPr>
          <w:rStyle w:val="Zag11"/>
          <w:rFonts w:ascii="Times New Roman" w:eastAsia="Calibri" w:hAnsi="Times New Roman" w:cs="Times New Roman"/>
          <w:color w:val="auto"/>
          <w:spacing w:val="2"/>
          <w:sz w:val="24"/>
          <w:szCs w:val="24"/>
        </w:rPr>
        <w:t>и досуговое общение, проектная деятельность, социально­</w:t>
      </w:r>
      <w:r w:rsidRPr="007675D4">
        <w:rPr>
          <w:rStyle w:val="Zag11"/>
          <w:rFonts w:ascii="Times New Roman" w:eastAsia="Calibri" w:hAnsi="Times New Roman" w:cs="Times New Roman"/>
          <w:color w:val="auto"/>
          <w:sz w:val="24"/>
          <w:szCs w:val="24"/>
        </w:rPr>
        <w:t>творческая и общественно полезная практика.</w:t>
      </w:r>
    </w:p>
    <w:p w:rsidR="00D850AE" w:rsidRPr="007675D4" w:rsidRDefault="00D850AE" w:rsidP="00D850AE">
      <w:pPr>
        <w:pStyle w:val="a3"/>
        <w:spacing w:line="276" w:lineRule="auto"/>
        <w:ind w:firstLine="454"/>
        <w:rPr>
          <w:rStyle w:val="Zag11"/>
          <w:rFonts w:ascii="Times New Roman" w:eastAsia="Calibri" w:hAnsi="Times New Roman" w:cs="Times New Roman"/>
          <w:color w:val="auto"/>
          <w:sz w:val="24"/>
          <w:szCs w:val="24"/>
        </w:rPr>
      </w:pPr>
      <w:r w:rsidRPr="007675D4">
        <w:rPr>
          <w:rStyle w:val="Zag11"/>
          <w:rFonts w:ascii="Times New Roman" w:eastAsia="Calibri" w:hAnsi="Times New Roman" w:cs="Times New Roman"/>
          <w:color w:val="auto"/>
          <w:spacing w:val="2"/>
          <w:sz w:val="24"/>
          <w:szCs w:val="24"/>
        </w:rPr>
        <w:t>Формы учебной деятельности, используемые при реали</w:t>
      </w:r>
      <w:r w:rsidRPr="007675D4">
        <w:rPr>
          <w:rStyle w:val="Zag11"/>
          <w:rFonts w:ascii="Times New Roman" w:eastAsia="Calibri" w:hAnsi="Times New Roman" w:cs="Times New Roman"/>
          <w:color w:val="auto"/>
          <w:sz w:val="24"/>
          <w:szCs w:val="24"/>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D850AE" w:rsidRPr="007675D4" w:rsidRDefault="00D850AE" w:rsidP="00D850AE">
      <w:pPr>
        <w:pStyle w:val="a3"/>
        <w:spacing w:line="276" w:lineRule="auto"/>
        <w:ind w:firstLine="454"/>
        <w:rPr>
          <w:rStyle w:val="Zag11"/>
          <w:rFonts w:ascii="Times New Roman" w:eastAsia="Calibri" w:hAnsi="Times New Roman" w:cs="Times New Roman"/>
          <w:color w:val="auto"/>
          <w:sz w:val="24"/>
          <w:szCs w:val="24"/>
        </w:rPr>
      </w:pPr>
      <w:r w:rsidRPr="007675D4">
        <w:rPr>
          <w:rStyle w:val="Zag11"/>
          <w:rFonts w:ascii="Times New Roman" w:eastAsia="Calibri" w:hAnsi="Times New Roman" w:cs="Times New Roman"/>
          <w:iCs/>
          <w:color w:val="auto"/>
          <w:spacing w:val="2"/>
          <w:sz w:val="24"/>
          <w:szCs w:val="24"/>
        </w:rPr>
        <w:t>Организация физкультурно­оздоровительной работы</w:t>
      </w:r>
      <w:r w:rsidRPr="007675D4">
        <w:rPr>
          <w:rStyle w:val="Zag11"/>
          <w:rFonts w:ascii="Times New Roman" w:eastAsia="Calibri" w:hAnsi="Times New Roman" w:cs="Times New Roman"/>
          <w:color w:val="auto"/>
          <w:spacing w:val="2"/>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7675D4">
        <w:rPr>
          <w:rStyle w:val="Zag11"/>
          <w:rFonts w:ascii="Times New Roman" w:eastAsia="Calibri" w:hAnsi="Times New Roman" w:cs="Times New Roman"/>
          <w:color w:val="auto"/>
          <w:sz w:val="24"/>
          <w:szCs w:val="24"/>
        </w:rPr>
        <w:t>возможностей организма, сохранение и укрепление здоровья обучающихся и формирование культуры здоровья, включает:</w:t>
      </w:r>
    </w:p>
    <w:p w:rsidR="00D850AE" w:rsidRPr="007675D4" w:rsidRDefault="00D850AE" w:rsidP="00D850AE">
      <w:pPr>
        <w:pStyle w:val="21"/>
        <w:spacing w:line="276" w:lineRule="auto"/>
        <w:rPr>
          <w:rStyle w:val="Zag11"/>
          <w:rFonts w:eastAsia="Calibri"/>
          <w:color w:val="auto"/>
          <w:spacing w:val="-3"/>
          <w:sz w:val="24"/>
        </w:rPr>
      </w:pPr>
      <w:r w:rsidRPr="007675D4">
        <w:rPr>
          <w:rStyle w:val="Zag11"/>
          <w:rFonts w:eastAsia="Calibri"/>
          <w:color w:val="auto"/>
          <w:spacing w:val="2"/>
          <w:sz w:val="24"/>
        </w:rPr>
        <w:t xml:space="preserve">полноценную и эффективную работу с </w:t>
      </w:r>
      <w:proofErr w:type="gramStart"/>
      <w:r w:rsidRPr="007675D4">
        <w:rPr>
          <w:rStyle w:val="Zag11"/>
          <w:rFonts w:eastAsia="Calibri"/>
          <w:color w:val="auto"/>
          <w:spacing w:val="2"/>
          <w:sz w:val="24"/>
        </w:rPr>
        <w:t>обучающимися</w:t>
      </w:r>
      <w:proofErr w:type="gramEnd"/>
      <w:r w:rsidRPr="007675D4">
        <w:rPr>
          <w:rStyle w:val="Zag11"/>
          <w:rFonts w:eastAsia="Calibri"/>
          <w:color w:val="auto"/>
          <w:spacing w:val="2"/>
          <w:sz w:val="24"/>
        </w:rPr>
        <w:t xml:space="preserve"> </w:t>
      </w:r>
      <w:r w:rsidRPr="007675D4">
        <w:rPr>
          <w:rStyle w:val="Zag11"/>
          <w:rFonts w:eastAsia="Calibri"/>
          <w:color w:val="auto"/>
          <w:spacing w:val="-3"/>
          <w:sz w:val="24"/>
        </w:rPr>
        <w:t>всех групп здоровья (на уроках физкультуры, в секциях и т. п.);</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z w:val="24"/>
        </w:rPr>
        <w:t>рациональную организацию уроков физической культуры и занятий активно­двигательного характера;</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pacing w:val="2"/>
          <w:sz w:val="24"/>
        </w:rPr>
        <w:t xml:space="preserve">организацию динамических перемен, физкультминуток </w:t>
      </w:r>
      <w:r w:rsidRPr="007675D4">
        <w:rPr>
          <w:rStyle w:val="Zag11"/>
          <w:rFonts w:eastAsia="Calibri"/>
          <w:color w:val="auto"/>
          <w:spacing w:val="-2"/>
          <w:sz w:val="24"/>
        </w:rPr>
        <w:t>на уроках, способствующих эмоциональной разгрузке и повы</w:t>
      </w:r>
      <w:r w:rsidRPr="007675D4">
        <w:rPr>
          <w:rStyle w:val="Zag11"/>
          <w:rFonts w:eastAsia="Calibri"/>
          <w:color w:val="auto"/>
          <w:sz w:val="24"/>
        </w:rPr>
        <w:t>шению двигательной активности;</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pacing w:val="-2"/>
          <w:sz w:val="24"/>
        </w:rPr>
        <w:t>организацию работы спортивных секций и создание усло</w:t>
      </w:r>
      <w:r w:rsidRPr="007675D4">
        <w:rPr>
          <w:rStyle w:val="Zag11"/>
          <w:rFonts w:eastAsia="Calibri"/>
          <w:color w:val="auto"/>
          <w:sz w:val="24"/>
        </w:rPr>
        <w:t>вий для их эффективного функционирования;</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pacing w:val="2"/>
          <w:sz w:val="24"/>
        </w:rPr>
        <w:t xml:space="preserve">регулярное проведение спортивно­оздоровительных мероприятий (дней спорта, соревнований, олимпиад, походов </w:t>
      </w:r>
      <w:r w:rsidRPr="007675D4">
        <w:rPr>
          <w:rStyle w:val="Zag11"/>
          <w:rFonts w:eastAsia="Calibri"/>
          <w:color w:val="auto"/>
          <w:sz w:val="24"/>
        </w:rPr>
        <w:t>и т. п.).</w:t>
      </w:r>
    </w:p>
    <w:p w:rsidR="00D850AE" w:rsidRPr="007675D4" w:rsidRDefault="00D850AE" w:rsidP="00D850AE">
      <w:pPr>
        <w:pStyle w:val="a3"/>
        <w:spacing w:line="276" w:lineRule="auto"/>
        <w:ind w:firstLine="454"/>
        <w:rPr>
          <w:rStyle w:val="Zag11"/>
          <w:rFonts w:ascii="Times New Roman" w:eastAsia="Calibri" w:hAnsi="Times New Roman" w:cs="Times New Roman"/>
          <w:color w:val="auto"/>
          <w:spacing w:val="-2"/>
          <w:sz w:val="24"/>
          <w:szCs w:val="24"/>
        </w:rPr>
      </w:pPr>
      <w:r w:rsidRPr="007675D4">
        <w:rPr>
          <w:rStyle w:val="Zag11"/>
          <w:rFonts w:ascii="Times New Roman" w:eastAsia="Calibri" w:hAnsi="Times New Roman" w:cs="Times New Roman"/>
          <w:color w:val="auto"/>
          <w:sz w:val="24"/>
          <w:szCs w:val="24"/>
        </w:rPr>
        <w:t xml:space="preserve">Реализация этого направления зависит от администрации </w:t>
      </w:r>
      <w:r w:rsidRPr="007675D4">
        <w:rPr>
          <w:rStyle w:val="Zag11"/>
          <w:rFonts w:ascii="Times New Roman" w:eastAsia="Calibri" w:hAnsi="Times New Roman" w:cs="Times New Roman"/>
          <w:color w:val="auto"/>
          <w:spacing w:val="-3"/>
          <w:sz w:val="24"/>
          <w:szCs w:val="24"/>
        </w:rPr>
        <w:t xml:space="preserve">образовательной организации </w:t>
      </w:r>
      <w:r w:rsidRPr="007675D4">
        <w:rPr>
          <w:rStyle w:val="Zag11"/>
          <w:rFonts w:ascii="Times New Roman" w:eastAsia="Calibri" w:hAnsi="Times New Roman" w:cs="Times New Roman"/>
          <w:color w:val="auto"/>
          <w:spacing w:val="-2"/>
          <w:sz w:val="24"/>
          <w:szCs w:val="24"/>
        </w:rPr>
        <w:t>учителей физической культуры, психологов, а также всех педагогов.</w:t>
      </w:r>
    </w:p>
    <w:p w:rsidR="00D850AE" w:rsidRPr="007675D4" w:rsidRDefault="00D850AE" w:rsidP="00D850AE">
      <w:pPr>
        <w:pStyle w:val="a3"/>
        <w:spacing w:line="276" w:lineRule="auto"/>
        <w:ind w:firstLine="454"/>
        <w:rPr>
          <w:rStyle w:val="Zag11"/>
          <w:rFonts w:ascii="Times New Roman" w:eastAsia="Calibri" w:hAnsi="Times New Roman" w:cs="Times New Roman"/>
          <w:color w:val="auto"/>
          <w:sz w:val="24"/>
          <w:szCs w:val="24"/>
        </w:rPr>
      </w:pPr>
      <w:r w:rsidRPr="007675D4">
        <w:rPr>
          <w:rStyle w:val="Zag11"/>
          <w:rFonts w:ascii="Times New Roman" w:eastAsia="Calibri" w:hAnsi="Times New Roman" w:cs="Times New Roman"/>
          <w:iCs/>
          <w:color w:val="auto"/>
          <w:spacing w:val="2"/>
          <w:sz w:val="24"/>
          <w:szCs w:val="24"/>
        </w:rPr>
        <w:t>Реализация дополнительных образовательных курсов</w:t>
      </w:r>
      <w:r w:rsidRPr="007675D4">
        <w:rPr>
          <w:rStyle w:val="Zag11"/>
          <w:rFonts w:ascii="Times New Roman" w:eastAsia="Calibri" w:hAnsi="Times New Roman" w:cs="Times New Roman"/>
          <w:color w:val="auto"/>
          <w:spacing w:val="2"/>
          <w:sz w:val="24"/>
          <w:szCs w:val="24"/>
        </w:rPr>
        <w:t xml:space="preserve">, </w:t>
      </w:r>
      <w:r w:rsidRPr="007675D4">
        <w:rPr>
          <w:rStyle w:val="Zag11"/>
          <w:rFonts w:ascii="Times New Roman" w:eastAsia="Calibri" w:hAnsi="Times New Roman" w:cs="Times New Roman"/>
          <w:color w:val="auto"/>
          <w:sz w:val="24"/>
          <w:szCs w:val="24"/>
        </w:rPr>
        <w:t xml:space="preserve">направленных на повышение уровня знаний и практических </w:t>
      </w:r>
      <w:proofErr w:type="gramStart"/>
      <w:r w:rsidRPr="007675D4">
        <w:rPr>
          <w:rStyle w:val="Zag11"/>
          <w:rFonts w:ascii="Times New Roman" w:eastAsia="Calibri" w:hAnsi="Times New Roman" w:cs="Times New Roman"/>
          <w:color w:val="auto"/>
          <w:spacing w:val="-5"/>
          <w:sz w:val="24"/>
          <w:szCs w:val="24"/>
        </w:rPr>
        <w:t>умений</w:t>
      </w:r>
      <w:proofErr w:type="gramEnd"/>
      <w:r w:rsidRPr="007675D4">
        <w:rPr>
          <w:rStyle w:val="Zag11"/>
          <w:rFonts w:ascii="Times New Roman" w:eastAsia="Calibri" w:hAnsi="Times New Roman" w:cs="Times New Roman"/>
          <w:color w:val="auto"/>
          <w:spacing w:val="-5"/>
          <w:sz w:val="24"/>
          <w:szCs w:val="24"/>
        </w:rPr>
        <w:t xml:space="preserve"> обучающихся в области экологической культуры и охра</w:t>
      </w:r>
      <w:r w:rsidRPr="007675D4">
        <w:rPr>
          <w:rStyle w:val="Zag11"/>
          <w:rFonts w:ascii="Times New Roman" w:eastAsia="Calibri" w:hAnsi="Times New Roman" w:cs="Times New Roman"/>
          <w:color w:val="auto"/>
          <w:sz w:val="24"/>
          <w:szCs w:val="24"/>
        </w:rPr>
        <w:t xml:space="preserve">ны здоровья, предусматривает: </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z w:val="24"/>
        </w:rPr>
        <w:t xml:space="preserve">внедрение в систему работы </w:t>
      </w:r>
      <w:r w:rsidRPr="007675D4">
        <w:rPr>
          <w:rStyle w:val="Zag11"/>
          <w:rFonts w:eastAsia="Calibri"/>
          <w:color w:val="auto"/>
          <w:spacing w:val="-3"/>
          <w:sz w:val="24"/>
        </w:rPr>
        <w:t xml:space="preserve">образовательной организации </w:t>
      </w:r>
      <w:r w:rsidRPr="007675D4">
        <w:rPr>
          <w:rStyle w:val="Zag11"/>
          <w:rFonts w:eastAsia="Calibri"/>
          <w:color w:val="auto"/>
          <w:sz w:val="24"/>
        </w:rPr>
        <w:t xml:space="preserve">дополнительных образовательных курсов, направленных на формирование экологической культуры, </w:t>
      </w:r>
      <w:r w:rsidRPr="007675D4">
        <w:rPr>
          <w:rStyle w:val="Zag11"/>
          <w:rFonts w:eastAsia="Calibri"/>
          <w:color w:val="auto"/>
          <w:sz w:val="24"/>
        </w:rPr>
        <w:lastRenderedPageBreak/>
        <w:t>здорового и без</w:t>
      </w:r>
      <w:r w:rsidRPr="007675D4">
        <w:rPr>
          <w:rStyle w:val="Zag11"/>
          <w:rFonts w:eastAsia="Calibri"/>
          <w:color w:val="auto"/>
          <w:spacing w:val="-2"/>
          <w:sz w:val="24"/>
        </w:rPr>
        <w:t xml:space="preserve">опасного образа жизни, в качестве отдельных образовательных </w:t>
      </w:r>
      <w:r w:rsidRPr="007675D4">
        <w:rPr>
          <w:rStyle w:val="Zag11"/>
          <w:rFonts w:eastAsia="Calibri"/>
          <w:color w:val="auto"/>
          <w:sz w:val="24"/>
        </w:rPr>
        <w:t>модулей или компонентов, включенных в учебный процесс;</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pacing w:val="2"/>
          <w:sz w:val="24"/>
        </w:rPr>
        <w:t xml:space="preserve">организацию в образовательной организации кружков, </w:t>
      </w:r>
      <w:r w:rsidRPr="007675D4">
        <w:rPr>
          <w:rStyle w:val="Zag11"/>
          <w:rFonts w:eastAsia="Calibri"/>
          <w:color w:val="auto"/>
          <w:sz w:val="24"/>
        </w:rPr>
        <w:t>секций, факультативов по избранной тематике;</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z w:val="24"/>
        </w:rPr>
        <w:t>проведение тематических дней здоровья, интеллектуальных соревнований, конкурсов, праздников и т. п.</w:t>
      </w:r>
    </w:p>
    <w:p w:rsidR="00D850AE" w:rsidRPr="007675D4" w:rsidRDefault="00D850AE" w:rsidP="00D850AE">
      <w:pPr>
        <w:pStyle w:val="a3"/>
        <w:spacing w:line="276" w:lineRule="auto"/>
        <w:ind w:firstLine="454"/>
        <w:rPr>
          <w:rStyle w:val="Zag11"/>
          <w:rFonts w:ascii="Times New Roman" w:eastAsia="Calibri" w:hAnsi="Times New Roman" w:cs="Times New Roman"/>
          <w:color w:val="auto"/>
          <w:sz w:val="24"/>
          <w:szCs w:val="24"/>
        </w:rPr>
      </w:pPr>
      <w:r w:rsidRPr="007675D4">
        <w:rPr>
          <w:rStyle w:val="Zag11"/>
          <w:rFonts w:ascii="Times New Roman" w:eastAsia="Calibri" w:hAnsi="Times New Roman" w:cs="Times New Roman"/>
          <w:color w:val="auto"/>
          <w:spacing w:val="2"/>
          <w:sz w:val="24"/>
          <w:szCs w:val="24"/>
        </w:rPr>
        <w:t xml:space="preserve">Эффективность реализации этого направления зависит </w:t>
      </w:r>
      <w:r w:rsidRPr="007675D4">
        <w:rPr>
          <w:rStyle w:val="Zag11"/>
          <w:rFonts w:ascii="Times New Roman" w:eastAsia="Calibri" w:hAnsi="Times New Roman" w:cs="Times New Roman"/>
          <w:color w:val="auto"/>
          <w:sz w:val="24"/>
          <w:szCs w:val="24"/>
        </w:rPr>
        <w:t xml:space="preserve">от деятельности всех педагогов. </w:t>
      </w:r>
    </w:p>
    <w:p w:rsidR="00D850AE" w:rsidRPr="007675D4" w:rsidRDefault="00D850AE" w:rsidP="00D850AE">
      <w:pPr>
        <w:pStyle w:val="a3"/>
        <w:spacing w:line="276" w:lineRule="auto"/>
        <w:ind w:firstLine="454"/>
        <w:rPr>
          <w:rStyle w:val="Zag11"/>
          <w:rFonts w:ascii="Times New Roman" w:eastAsia="Calibri" w:hAnsi="Times New Roman" w:cs="Times New Roman"/>
          <w:color w:val="auto"/>
          <w:sz w:val="24"/>
          <w:szCs w:val="24"/>
        </w:rPr>
      </w:pPr>
      <w:r w:rsidRPr="007675D4">
        <w:rPr>
          <w:rStyle w:val="Zag11"/>
          <w:rFonts w:ascii="Times New Roman" w:eastAsia="Calibri" w:hAnsi="Times New Roman" w:cs="Times New Roman"/>
          <w:color w:val="auto"/>
          <w:spacing w:val="-4"/>
          <w:sz w:val="24"/>
          <w:szCs w:val="24"/>
        </w:rPr>
        <w:t>Преподавание дополнительных образовательных курсов, на</w:t>
      </w:r>
      <w:r w:rsidRPr="007675D4">
        <w:rPr>
          <w:rStyle w:val="Zag11"/>
          <w:rFonts w:ascii="Times New Roman" w:eastAsia="Calibri" w:hAnsi="Times New Roman" w:cs="Times New Roman"/>
          <w:color w:val="auto"/>
          <w:sz w:val="24"/>
          <w:szCs w:val="24"/>
        </w:rPr>
        <w:t>правленных на формирование экологической культуры, здо</w:t>
      </w:r>
      <w:r w:rsidRPr="007675D4">
        <w:rPr>
          <w:rStyle w:val="Zag11"/>
          <w:rFonts w:ascii="Times New Roman" w:eastAsia="Calibri" w:hAnsi="Times New Roman" w:cs="Times New Roman"/>
          <w:color w:val="auto"/>
          <w:spacing w:val="-2"/>
          <w:sz w:val="24"/>
          <w:szCs w:val="24"/>
        </w:rPr>
        <w:t xml:space="preserve">рового и безопасного образа жизни, предусматривает </w:t>
      </w:r>
      <w:r w:rsidRPr="007675D4">
        <w:rPr>
          <w:rStyle w:val="Zag11"/>
          <w:rFonts w:ascii="Times New Roman" w:eastAsia="Calibri" w:hAnsi="Times New Roman" w:cs="Times New Roman"/>
          <w:color w:val="auto"/>
          <w:sz w:val="24"/>
          <w:szCs w:val="24"/>
        </w:rPr>
        <w:t xml:space="preserve">разные </w:t>
      </w:r>
      <w:r w:rsidRPr="007675D4">
        <w:rPr>
          <w:rStyle w:val="Zag11"/>
          <w:rFonts w:ascii="Times New Roman" w:eastAsia="Calibri" w:hAnsi="Times New Roman" w:cs="Times New Roman"/>
          <w:color w:val="auto"/>
          <w:spacing w:val="2"/>
          <w:sz w:val="24"/>
          <w:szCs w:val="24"/>
        </w:rPr>
        <w:t>формы организации занятий: интеграцию в базовые обра</w:t>
      </w:r>
      <w:r w:rsidRPr="007675D4">
        <w:rPr>
          <w:rStyle w:val="Zag11"/>
          <w:rFonts w:ascii="Times New Roman" w:eastAsia="Calibri" w:hAnsi="Times New Roman" w:cs="Times New Roman"/>
          <w:color w:val="auto"/>
          <w:sz w:val="24"/>
          <w:szCs w:val="24"/>
        </w:rPr>
        <w:t xml:space="preserve">зовательные дисциплины, факультативные занятия, занятия </w:t>
      </w:r>
      <w:r w:rsidRPr="007675D4">
        <w:rPr>
          <w:rStyle w:val="Zag11"/>
          <w:rFonts w:ascii="Times New Roman" w:eastAsia="Calibri" w:hAnsi="Times New Roman" w:cs="Times New Roman"/>
          <w:color w:val="auto"/>
          <w:spacing w:val="2"/>
          <w:sz w:val="24"/>
          <w:szCs w:val="24"/>
        </w:rPr>
        <w:t xml:space="preserve">в кружках, проведение досуговых мероприятий: конкурсов, </w:t>
      </w:r>
      <w:r w:rsidRPr="007675D4">
        <w:rPr>
          <w:rStyle w:val="Zag11"/>
          <w:rFonts w:ascii="Times New Roman" w:eastAsia="Calibri" w:hAnsi="Times New Roman" w:cs="Times New Roman"/>
          <w:color w:val="auto"/>
          <w:sz w:val="24"/>
          <w:szCs w:val="24"/>
        </w:rPr>
        <w:t>праздников, викторин, экскурсий, организацию тематических дней здоровья.</w:t>
      </w:r>
    </w:p>
    <w:p w:rsidR="00D850AE" w:rsidRPr="007675D4" w:rsidRDefault="00D850AE" w:rsidP="00D850AE">
      <w:pPr>
        <w:pStyle w:val="a3"/>
        <w:spacing w:line="276" w:lineRule="auto"/>
        <w:ind w:firstLine="454"/>
        <w:rPr>
          <w:rStyle w:val="Zag11"/>
          <w:rFonts w:ascii="Times New Roman" w:eastAsia="Calibri" w:hAnsi="Times New Roman" w:cs="Times New Roman"/>
          <w:color w:val="auto"/>
          <w:spacing w:val="2"/>
          <w:sz w:val="24"/>
          <w:szCs w:val="24"/>
        </w:rPr>
      </w:pPr>
      <w:r w:rsidRPr="007675D4">
        <w:rPr>
          <w:rStyle w:val="Zag11"/>
          <w:rFonts w:ascii="Times New Roman" w:eastAsia="Calibri" w:hAnsi="Times New Roman" w:cs="Times New Roman"/>
          <w:iCs/>
          <w:color w:val="auto"/>
          <w:spacing w:val="2"/>
          <w:sz w:val="24"/>
          <w:szCs w:val="24"/>
        </w:rPr>
        <w:t>Работа с родителями (законными представителями)</w:t>
      </w:r>
      <w:r w:rsidRPr="007675D4">
        <w:rPr>
          <w:rStyle w:val="Zag11"/>
          <w:rFonts w:ascii="Times New Roman" w:eastAsia="Calibri" w:hAnsi="Times New Roman" w:cs="Times New Roman"/>
          <w:color w:val="auto"/>
          <w:spacing w:val="2"/>
          <w:sz w:val="24"/>
          <w:szCs w:val="24"/>
        </w:rPr>
        <w:t xml:space="preserve"> включает:</w:t>
      </w:r>
    </w:p>
    <w:p w:rsidR="00D850AE" w:rsidRPr="007675D4" w:rsidRDefault="00D850AE" w:rsidP="00D850AE">
      <w:pPr>
        <w:pStyle w:val="21"/>
        <w:spacing w:line="276" w:lineRule="auto"/>
        <w:rPr>
          <w:rStyle w:val="Zag11"/>
          <w:rFonts w:eastAsia="Calibri"/>
          <w:color w:val="auto"/>
          <w:spacing w:val="-5"/>
          <w:sz w:val="24"/>
        </w:rPr>
      </w:pPr>
      <w:r w:rsidRPr="007675D4">
        <w:rPr>
          <w:rStyle w:val="Zag11"/>
          <w:rFonts w:eastAsia="Calibri"/>
          <w:color w:val="auto"/>
          <w:spacing w:val="-5"/>
          <w:sz w:val="24"/>
        </w:rPr>
        <w:t>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 и т. п.;</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pacing w:val="2"/>
          <w:sz w:val="24"/>
        </w:rPr>
        <w:t>организацию совместной работы педагогов и родите</w:t>
      </w:r>
      <w:r w:rsidRPr="007675D4">
        <w:rPr>
          <w:rStyle w:val="Zag11"/>
          <w:rFonts w:eastAsia="Calibri"/>
          <w:color w:val="auto"/>
          <w:sz w:val="24"/>
        </w:rPr>
        <w:t xml:space="preserve">лей </w:t>
      </w:r>
      <w:r w:rsidRPr="007675D4">
        <w:rPr>
          <w:rStyle w:val="Zag11"/>
          <w:rFonts w:eastAsia="Calibri"/>
          <w:color w:val="auto"/>
          <w:spacing w:val="2"/>
          <w:sz w:val="24"/>
        </w:rPr>
        <w:t xml:space="preserve">(законных представителей) по проведению спортивных </w:t>
      </w:r>
      <w:r w:rsidRPr="007675D4">
        <w:rPr>
          <w:rStyle w:val="Zag11"/>
          <w:rFonts w:eastAsia="Calibri"/>
          <w:color w:val="auto"/>
          <w:spacing w:val="-2"/>
          <w:sz w:val="24"/>
        </w:rPr>
        <w:t>соревнований, дней здоровья, занятий по профилактике вред</w:t>
      </w:r>
      <w:r w:rsidRPr="007675D4">
        <w:rPr>
          <w:rStyle w:val="Zag11"/>
          <w:rFonts w:eastAsia="Calibri"/>
          <w:color w:val="auto"/>
          <w:sz w:val="24"/>
        </w:rPr>
        <w:t>ных привычек и т. п.</w:t>
      </w:r>
    </w:p>
    <w:p w:rsidR="00D850AE" w:rsidRPr="007675D4" w:rsidRDefault="00D850AE" w:rsidP="00D850AE">
      <w:pPr>
        <w:pStyle w:val="a3"/>
        <w:spacing w:line="276" w:lineRule="auto"/>
        <w:ind w:firstLine="454"/>
        <w:rPr>
          <w:rStyle w:val="Zag11"/>
          <w:rFonts w:ascii="Times New Roman" w:eastAsia="Calibri" w:hAnsi="Times New Roman" w:cs="Times New Roman"/>
          <w:color w:val="auto"/>
          <w:sz w:val="24"/>
          <w:szCs w:val="24"/>
        </w:rPr>
      </w:pPr>
      <w:r w:rsidRPr="007675D4">
        <w:rPr>
          <w:rStyle w:val="Zag11"/>
          <w:rFonts w:ascii="Times New Roman" w:eastAsia="Calibri" w:hAnsi="Times New Roman" w:cs="Times New Roman"/>
          <w:color w:val="auto"/>
          <w:spacing w:val="2"/>
          <w:sz w:val="24"/>
          <w:szCs w:val="24"/>
        </w:rPr>
        <w:t xml:space="preserve">Эффективность реализации этого направления зависит </w:t>
      </w:r>
      <w:r w:rsidRPr="007675D4">
        <w:rPr>
          <w:rStyle w:val="Zag11"/>
          <w:rFonts w:ascii="Times New Roman" w:eastAsia="Calibri" w:hAnsi="Times New Roman" w:cs="Times New Roman"/>
          <w:color w:val="auto"/>
          <w:sz w:val="24"/>
          <w:szCs w:val="24"/>
        </w:rPr>
        <w:t xml:space="preserve">от </w:t>
      </w:r>
      <w:r w:rsidRPr="007675D4">
        <w:rPr>
          <w:rStyle w:val="Zag11"/>
          <w:rFonts w:ascii="Times New Roman" w:eastAsia="Calibri" w:hAnsi="Times New Roman" w:cs="Times New Roman"/>
          <w:color w:val="auto"/>
          <w:spacing w:val="2"/>
          <w:sz w:val="24"/>
          <w:szCs w:val="24"/>
        </w:rPr>
        <w:t xml:space="preserve">деятельности администрации </w:t>
      </w:r>
      <w:r w:rsidRPr="007675D4">
        <w:rPr>
          <w:rStyle w:val="Zag11"/>
          <w:rFonts w:ascii="Times New Roman" w:eastAsia="Calibri" w:hAnsi="Times New Roman" w:cs="Times New Roman"/>
          <w:color w:val="auto"/>
          <w:spacing w:val="-3"/>
          <w:sz w:val="24"/>
          <w:szCs w:val="24"/>
        </w:rPr>
        <w:t xml:space="preserve">образовательной организации </w:t>
      </w:r>
      <w:r w:rsidRPr="007675D4">
        <w:rPr>
          <w:rStyle w:val="Zag11"/>
          <w:rFonts w:ascii="Times New Roman" w:eastAsia="Calibri" w:hAnsi="Times New Roman" w:cs="Times New Roman"/>
          <w:color w:val="auto"/>
          <w:sz w:val="24"/>
          <w:szCs w:val="24"/>
        </w:rPr>
        <w:t>всех педагогов.</w:t>
      </w:r>
    </w:p>
    <w:p w:rsidR="00D850AE" w:rsidRPr="007675D4" w:rsidRDefault="00D850AE" w:rsidP="00D850AE">
      <w:pPr>
        <w:spacing w:line="276" w:lineRule="auto"/>
      </w:pPr>
      <w:r w:rsidRPr="007675D4">
        <w:t>Структура формирования экологической культуры, здорового и безопасного образа жизни</w:t>
      </w:r>
    </w:p>
    <w:p w:rsidR="00D850AE" w:rsidRPr="007675D4" w:rsidRDefault="00D850AE" w:rsidP="00D850AE">
      <w:pPr>
        <w:spacing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3"/>
        <w:gridCol w:w="3208"/>
        <w:gridCol w:w="1650"/>
        <w:gridCol w:w="1867"/>
        <w:gridCol w:w="2152"/>
      </w:tblGrid>
      <w:tr w:rsidR="00D850AE" w:rsidRPr="007675D4" w:rsidTr="00B64F7F">
        <w:trPr>
          <w:trHeight w:val="431"/>
        </w:trPr>
        <w:tc>
          <w:tcPr>
            <w:tcW w:w="693"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 xml:space="preserve">№ </w:t>
            </w:r>
            <w:proofErr w:type="gramStart"/>
            <w:r w:rsidRPr="007675D4">
              <w:rPr>
                <w:bCs/>
                <w:spacing w:val="-19"/>
              </w:rPr>
              <w:t>п</w:t>
            </w:r>
            <w:proofErr w:type="gramEnd"/>
            <w:r w:rsidRPr="007675D4">
              <w:rPr>
                <w:bCs/>
                <w:spacing w:val="-19"/>
              </w:rPr>
              <w:t>/п</w:t>
            </w:r>
          </w:p>
        </w:tc>
        <w:tc>
          <w:tcPr>
            <w:tcW w:w="3208"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 xml:space="preserve">Содержание и формы </w:t>
            </w:r>
          </w:p>
          <w:p w:rsidR="00D850AE" w:rsidRPr="007675D4" w:rsidRDefault="00D850AE" w:rsidP="00B64F7F">
            <w:pPr>
              <w:spacing w:line="276" w:lineRule="auto"/>
              <w:jc w:val="center"/>
              <w:rPr>
                <w:bCs/>
                <w:spacing w:val="-19"/>
              </w:rPr>
            </w:pPr>
            <w:r w:rsidRPr="007675D4">
              <w:rPr>
                <w:bCs/>
                <w:spacing w:val="-19"/>
              </w:rPr>
              <w:t>деятельности</w:t>
            </w:r>
          </w:p>
        </w:tc>
        <w:tc>
          <w:tcPr>
            <w:tcW w:w="1650"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Класс</w:t>
            </w:r>
          </w:p>
        </w:tc>
        <w:tc>
          <w:tcPr>
            <w:tcW w:w="1867"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Сроки</w:t>
            </w:r>
          </w:p>
        </w:tc>
        <w:tc>
          <w:tcPr>
            <w:tcW w:w="2152"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Ответственные</w:t>
            </w:r>
          </w:p>
        </w:tc>
      </w:tr>
      <w:tr w:rsidR="00D850AE" w:rsidRPr="007675D4" w:rsidTr="00B64F7F">
        <w:trPr>
          <w:trHeight w:val="201"/>
        </w:trPr>
        <w:tc>
          <w:tcPr>
            <w:tcW w:w="9570" w:type="dxa"/>
            <w:gridSpan w:val="5"/>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i/>
                <w:spacing w:val="-19"/>
              </w:rPr>
            </w:pPr>
            <w:r w:rsidRPr="007675D4">
              <w:rPr>
                <w:bCs/>
                <w:i/>
                <w:spacing w:val="-19"/>
              </w:rPr>
              <w:t>1.  Физкультурно-оздоровительные мероприятия в режиме учебного дня</w:t>
            </w:r>
          </w:p>
        </w:tc>
      </w:tr>
      <w:tr w:rsidR="00D850AE" w:rsidRPr="007675D4" w:rsidTr="00B64F7F">
        <w:trPr>
          <w:trHeight w:val="543"/>
        </w:trPr>
        <w:tc>
          <w:tcPr>
            <w:tcW w:w="693"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1.</w:t>
            </w:r>
          </w:p>
        </w:tc>
        <w:tc>
          <w:tcPr>
            <w:tcW w:w="3208"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Проведение подвижных игр и занятий на  больших переменах</w:t>
            </w:r>
          </w:p>
          <w:p w:rsidR="00D850AE" w:rsidRPr="007675D4" w:rsidRDefault="00D850AE" w:rsidP="00B64F7F">
            <w:pPr>
              <w:spacing w:line="276" w:lineRule="auto"/>
              <w:jc w:val="center"/>
              <w:rPr>
                <w:bCs/>
                <w:spacing w:val="-19"/>
              </w:rPr>
            </w:pPr>
          </w:p>
        </w:tc>
        <w:tc>
          <w:tcPr>
            <w:tcW w:w="1650"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1 -4 классы</w:t>
            </w:r>
          </w:p>
        </w:tc>
        <w:tc>
          <w:tcPr>
            <w:tcW w:w="1867"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 xml:space="preserve">Ежедневно </w:t>
            </w:r>
          </w:p>
        </w:tc>
        <w:tc>
          <w:tcPr>
            <w:tcW w:w="2152"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Учителя начальных классов и учителя физкультуры</w:t>
            </w:r>
          </w:p>
        </w:tc>
      </w:tr>
      <w:tr w:rsidR="00D850AE" w:rsidRPr="007675D4" w:rsidTr="00B64F7F">
        <w:trPr>
          <w:trHeight w:val="409"/>
        </w:trPr>
        <w:tc>
          <w:tcPr>
            <w:tcW w:w="693"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2.</w:t>
            </w:r>
          </w:p>
        </w:tc>
        <w:tc>
          <w:tcPr>
            <w:tcW w:w="3208"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Проведение физкультминуток на общеобразовательных уроках.</w:t>
            </w:r>
          </w:p>
        </w:tc>
        <w:tc>
          <w:tcPr>
            <w:tcW w:w="1650"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1 -4 классы</w:t>
            </w:r>
          </w:p>
        </w:tc>
        <w:tc>
          <w:tcPr>
            <w:tcW w:w="1867"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Ежедневно</w:t>
            </w:r>
          </w:p>
        </w:tc>
        <w:tc>
          <w:tcPr>
            <w:tcW w:w="2152"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Учителя-предметники</w:t>
            </w:r>
          </w:p>
        </w:tc>
      </w:tr>
      <w:tr w:rsidR="00D850AE" w:rsidRPr="007675D4" w:rsidTr="00B64F7F">
        <w:trPr>
          <w:trHeight w:val="201"/>
        </w:trPr>
        <w:tc>
          <w:tcPr>
            <w:tcW w:w="9570" w:type="dxa"/>
            <w:gridSpan w:val="5"/>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i/>
                <w:spacing w:val="-19"/>
              </w:rPr>
            </w:pPr>
            <w:r w:rsidRPr="007675D4">
              <w:rPr>
                <w:bCs/>
                <w:i/>
                <w:spacing w:val="-19"/>
              </w:rPr>
              <w:t>2. Физкультурно-массовая и спортивная работа во внеурочное время</w:t>
            </w:r>
          </w:p>
        </w:tc>
      </w:tr>
      <w:tr w:rsidR="00D850AE" w:rsidRPr="007675D4" w:rsidTr="00B64F7F">
        <w:trPr>
          <w:trHeight w:val="268"/>
        </w:trPr>
        <w:tc>
          <w:tcPr>
            <w:tcW w:w="693"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1.</w:t>
            </w:r>
          </w:p>
        </w:tc>
        <w:tc>
          <w:tcPr>
            <w:tcW w:w="3208"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Осенний кросс</w:t>
            </w:r>
          </w:p>
        </w:tc>
        <w:tc>
          <w:tcPr>
            <w:tcW w:w="1650"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1-4 классы</w:t>
            </w:r>
          </w:p>
        </w:tc>
        <w:tc>
          <w:tcPr>
            <w:tcW w:w="1867"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 xml:space="preserve">Сентябрь </w:t>
            </w:r>
          </w:p>
        </w:tc>
        <w:tc>
          <w:tcPr>
            <w:tcW w:w="2152"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Учителя физкультуры</w:t>
            </w:r>
          </w:p>
        </w:tc>
      </w:tr>
      <w:tr w:rsidR="00D850AE" w:rsidRPr="007675D4" w:rsidTr="00B64F7F">
        <w:trPr>
          <w:trHeight w:val="409"/>
        </w:trPr>
        <w:tc>
          <w:tcPr>
            <w:tcW w:w="693"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2.</w:t>
            </w:r>
          </w:p>
        </w:tc>
        <w:tc>
          <w:tcPr>
            <w:tcW w:w="3208"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Организация занятий спортивных секций и кружков.</w:t>
            </w:r>
          </w:p>
        </w:tc>
        <w:tc>
          <w:tcPr>
            <w:tcW w:w="1650"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1-4 классы</w:t>
            </w:r>
          </w:p>
        </w:tc>
        <w:tc>
          <w:tcPr>
            <w:tcW w:w="1867"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В течение года</w:t>
            </w:r>
          </w:p>
        </w:tc>
        <w:tc>
          <w:tcPr>
            <w:tcW w:w="2152"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Учителя физкультуры</w:t>
            </w:r>
          </w:p>
          <w:p w:rsidR="00D850AE" w:rsidRPr="007675D4" w:rsidRDefault="00D850AE" w:rsidP="00B64F7F">
            <w:pPr>
              <w:spacing w:line="276" w:lineRule="auto"/>
              <w:jc w:val="center"/>
              <w:rPr>
                <w:bCs/>
                <w:spacing w:val="-19"/>
              </w:rPr>
            </w:pPr>
          </w:p>
        </w:tc>
      </w:tr>
      <w:tr w:rsidR="00D850AE" w:rsidRPr="007675D4" w:rsidTr="00B64F7F">
        <w:trPr>
          <w:trHeight w:val="409"/>
        </w:trPr>
        <w:tc>
          <w:tcPr>
            <w:tcW w:w="693"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3.</w:t>
            </w:r>
          </w:p>
        </w:tc>
        <w:tc>
          <w:tcPr>
            <w:tcW w:w="3208"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Внутришкольная спартакиада учащихся.</w:t>
            </w:r>
          </w:p>
        </w:tc>
        <w:tc>
          <w:tcPr>
            <w:tcW w:w="1650"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1-4 классы</w:t>
            </w:r>
          </w:p>
        </w:tc>
        <w:tc>
          <w:tcPr>
            <w:tcW w:w="1867"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В течение года</w:t>
            </w:r>
          </w:p>
        </w:tc>
        <w:tc>
          <w:tcPr>
            <w:tcW w:w="2152"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Учителя физкультуры</w:t>
            </w:r>
          </w:p>
          <w:p w:rsidR="00D850AE" w:rsidRPr="007675D4" w:rsidRDefault="00D850AE" w:rsidP="00B64F7F">
            <w:pPr>
              <w:spacing w:line="276" w:lineRule="auto"/>
              <w:jc w:val="center"/>
              <w:rPr>
                <w:bCs/>
                <w:spacing w:val="-19"/>
              </w:rPr>
            </w:pPr>
          </w:p>
        </w:tc>
      </w:tr>
      <w:tr w:rsidR="00D850AE" w:rsidRPr="007675D4" w:rsidTr="00B64F7F">
        <w:trPr>
          <w:trHeight w:val="543"/>
        </w:trPr>
        <w:tc>
          <w:tcPr>
            <w:tcW w:w="693"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4.</w:t>
            </w:r>
          </w:p>
        </w:tc>
        <w:tc>
          <w:tcPr>
            <w:tcW w:w="3208"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Участие в городской спартакиаде школьников и соревнованиях по отдельным видам спорта.</w:t>
            </w:r>
          </w:p>
        </w:tc>
        <w:tc>
          <w:tcPr>
            <w:tcW w:w="1650"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1-4 классы</w:t>
            </w:r>
          </w:p>
        </w:tc>
        <w:tc>
          <w:tcPr>
            <w:tcW w:w="1867"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Согласно плану</w:t>
            </w:r>
          </w:p>
        </w:tc>
        <w:tc>
          <w:tcPr>
            <w:tcW w:w="2152"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Учителя физкультуры</w:t>
            </w:r>
          </w:p>
          <w:p w:rsidR="00D850AE" w:rsidRPr="007675D4" w:rsidRDefault="00D850AE" w:rsidP="00B64F7F">
            <w:pPr>
              <w:spacing w:line="276" w:lineRule="auto"/>
              <w:jc w:val="center"/>
              <w:rPr>
                <w:bCs/>
                <w:spacing w:val="-19"/>
              </w:rPr>
            </w:pPr>
          </w:p>
        </w:tc>
      </w:tr>
      <w:tr w:rsidR="00D850AE" w:rsidRPr="007675D4" w:rsidTr="00B64F7F">
        <w:trPr>
          <w:trHeight w:val="409"/>
        </w:trPr>
        <w:tc>
          <w:tcPr>
            <w:tcW w:w="693"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5.</w:t>
            </w:r>
          </w:p>
        </w:tc>
        <w:tc>
          <w:tcPr>
            <w:tcW w:w="3208"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День здоровья</w:t>
            </w:r>
          </w:p>
        </w:tc>
        <w:tc>
          <w:tcPr>
            <w:tcW w:w="1650"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1-4 классы</w:t>
            </w:r>
          </w:p>
        </w:tc>
        <w:tc>
          <w:tcPr>
            <w:tcW w:w="1867"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Сентябрь, апрель</w:t>
            </w:r>
          </w:p>
        </w:tc>
        <w:tc>
          <w:tcPr>
            <w:tcW w:w="2152"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Учителя физкультуры</w:t>
            </w:r>
          </w:p>
        </w:tc>
      </w:tr>
      <w:tr w:rsidR="00D850AE" w:rsidRPr="007675D4" w:rsidTr="00B64F7F">
        <w:trPr>
          <w:trHeight w:val="417"/>
        </w:trPr>
        <w:tc>
          <w:tcPr>
            <w:tcW w:w="693"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6.</w:t>
            </w:r>
          </w:p>
        </w:tc>
        <w:tc>
          <w:tcPr>
            <w:tcW w:w="3208"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Участие школьников в  работе спортивных секций  и кружков ДЮСШ</w:t>
            </w:r>
          </w:p>
        </w:tc>
        <w:tc>
          <w:tcPr>
            <w:tcW w:w="1650"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1-4 классы</w:t>
            </w:r>
          </w:p>
        </w:tc>
        <w:tc>
          <w:tcPr>
            <w:tcW w:w="1867"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В течение года</w:t>
            </w:r>
          </w:p>
        </w:tc>
        <w:tc>
          <w:tcPr>
            <w:tcW w:w="2152"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Учителя физкультуры, кл</w:t>
            </w:r>
            <w:proofErr w:type="gramStart"/>
            <w:r w:rsidRPr="007675D4">
              <w:rPr>
                <w:bCs/>
                <w:spacing w:val="-19"/>
              </w:rPr>
              <w:t>.р</w:t>
            </w:r>
            <w:proofErr w:type="gramEnd"/>
            <w:r w:rsidRPr="007675D4">
              <w:rPr>
                <w:bCs/>
                <w:spacing w:val="-19"/>
              </w:rPr>
              <w:t>уководители</w:t>
            </w:r>
          </w:p>
        </w:tc>
      </w:tr>
      <w:tr w:rsidR="00D850AE" w:rsidRPr="007675D4" w:rsidTr="00B64F7F">
        <w:trPr>
          <w:trHeight w:val="201"/>
        </w:trPr>
        <w:tc>
          <w:tcPr>
            <w:tcW w:w="9570" w:type="dxa"/>
            <w:gridSpan w:val="5"/>
            <w:tcBorders>
              <w:top w:val="single" w:sz="4" w:space="0" w:color="auto"/>
              <w:left w:val="single" w:sz="4" w:space="0" w:color="auto"/>
              <w:bottom w:val="nil"/>
              <w:right w:val="single" w:sz="4" w:space="0" w:color="auto"/>
            </w:tcBorders>
          </w:tcPr>
          <w:p w:rsidR="00D850AE" w:rsidRPr="007675D4" w:rsidRDefault="00D850AE" w:rsidP="00B64F7F">
            <w:pPr>
              <w:spacing w:line="276" w:lineRule="auto"/>
              <w:jc w:val="center"/>
              <w:rPr>
                <w:bCs/>
                <w:i/>
                <w:spacing w:val="-19"/>
              </w:rPr>
            </w:pPr>
            <w:r w:rsidRPr="007675D4">
              <w:rPr>
                <w:bCs/>
                <w:i/>
                <w:spacing w:val="-19"/>
              </w:rPr>
              <w:lastRenderedPageBreak/>
              <w:t>3. Агитационно-пропагандистская работа по формированию основ здорового  образа  жизни</w:t>
            </w:r>
          </w:p>
        </w:tc>
      </w:tr>
      <w:tr w:rsidR="00D850AE" w:rsidRPr="007675D4" w:rsidTr="00B64F7F">
        <w:trPr>
          <w:trHeight w:val="684"/>
        </w:trPr>
        <w:tc>
          <w:tcPr>
            <w:tcW w:w="693"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1.</w:t>
            </w:r>
          </w:p>
        </w:tc>
        <w:tc>
          <w:tcPr>
            <w:tcW w:w="3208"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Оформление уголка физической культуры, стенда с призами, грамотами, стенда «Лучшие спортсмены школы</w:t>
            </w:r>
          </w:p>
        </w:tc>
        <w:tc>
          <w:tcPr>
            <w:tcW w:w="1650"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p>
        </w:tc>
        <w:tc>
          <w:tcPr>
            <w:tcW w:w="1867"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 xml:space="preserve">Октябрь </w:t>
            </w:r>
          </w:p>
        </w:tc>
        <w:tc>
          <w:tcPr>
            <w:tcW w:w="2152"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Учителя начальных классов и учителя физкультуры</w:t>
            </w:r>
          </w:p>
          <w:p w:rsidR="00D850AE" w:rsidRPr="007675D4" w:rsidRDefault="00D850AE" w:rsidP="00B64F7F">
            <w:pPr>
              <w:spacing w:line="276" w:lineRule="auto"/>
              <w:jc w:val="center"/>
              <w:rPr>
                <w:bCs/>
                <w:spacing w:val="-19"/>
              </w:rPr>
            </w:pPr>
          </w:p>
        </w:tc>
      </w:tr>
      <w:tr w:rsidR="00D850AE" w:rsidRPr="007675D4" w:rsidTr="00B64F7F">
        <w:trPr>
          <w:trHeight w:val="543"/>
        </w:trPr>
        <w:tc>
          <w:tcPr>
            <w:tcW w:w="693"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2.</w:t>
            </w:r>
          </w:p>
        </w:tc>
        <w:tc>
          <w:tcPr>
            <w:tcW w:w="3208"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 xml:space="preserve">Проведение </w:t>
            </w:r>
            <w:proofErr w:type="gramStart"/>
            <w:r w:rsidRPr="007675D4">
              <w:rPr>
                <w:bCs/>
                <w:spacing w:val="-19"/>
              </w:rPr>
              <w:t>спортивных</w:t>
            </w:r>
            <w:proofErr w:type="gramEnd"/>
            <w:r w:rsidRPr="007675D4">
              <w:rPr>
                <w:bCs/>
                <w:spacing w:val="-19"/>
              </w:rPr>
              <w:t xml:space="preserve"> </w:t>
            </w:r>
          </w:p>
          <w:p w:rsidR="00D850AE" w:rsidRPr="007675D4" w:rsidRDefault="00D850AE" w:rsidP="00B64F7F">
            <w:pPr>
              <w:spacing w:line="276" w:lineRule="auto"/>
              <w:jc w:val="center"/>
              <w:rPr>
                <w:bCs/>
                <w:spacing w:val="-19"/>
              </w:rPr>
            </w:pPr>
            <w:r w:rsidRPr="007675D4">
              <w:rPr>
                <w:bCs/>
                <w:spacing w:val="-19"/>
              </w:rPr>
              <w:t>викторин</w:t>
            </w:r>
          </w:p>
          <w:p w:rsidR="00D850AE" w:rsidRPr="007675D4" w:rsidRDefault="00D850AE" w:rsidP="00B64F7F">
            <w:pPr>
              <w:spacing w:line="276" w:lineRule="auto"/>
              <w:jc w:val="center"/>
              <w:rPr>
                <w:bCs/>
                <w:spacing w:val="-19"/>
              </w:rPr>
            </w:pPr>
          </w:p>
        </w:tc>
        <w:tc>
          <w:tcPr>
            <w:tcW w:w="1650"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1-4 классы</w:t>
            </w:r>
          </w:p>
        </w:tc>
        <w:tc>
          <w:tcPr>
            <w:tcW w:w="1867"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В течение года</w:t>
            </w:r>
          </w:p>
        </w:tc>
        <w:tc>
          <w:tcPr>
            <w:tcW w:w="2152"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Учителя начальных классов и учителя физкультуры</w:t>
            </w:r>
          </w:p>
        </w:tc>
      </w:tr>
      <w:tr w:rsidR="00D850AE" w:rsidRPr="007675D4" w:rsidTr="00B64F7F">
        <w:trPr>
          <w:trHeight w:val="409"/>
        </w:trPr>
        <w:tc>
          <w:tcPr>
            <w:tcW w:w="693"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3.</w:t>
            </w:r>
          </w:p>
        </w:tc>
        <w:tc>
          <w:tcPr>
            <w:tcW w:w="3208"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Оформление докладов,  рефератов по пропаганде ЗОЖ</w:t>
            </w:r>
          </w:p>
        </w:tc>
        <w:tc>
          <w:tcPr>
            <w:tcW w:w="1650"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1 -4 классы</w:t>
            </w:r>
          </w:p>
        </w:tc>
        <w:tc>
          <w:tcPr>
            <w:tcW w:w="1867"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В течение года</w:t>
            </w:r>
          </w:p>
        </w:tc>
        <w:tc>
          <w:tcPr>
            <w:tcW w:w="2152"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 xml:space="preserve">Учителя начальных классов </w:t>
            </w:r>
          </w:p>
        </w:tc>
      </w:tr>
      <w:tr w:rsidR="00D850AE" w:rsidRPr="007675D4" w:rsidTr="00B64F7F">
        <w:trPr>
          <w:trHeight w:val="684"/>
        </w:trPr>
        <w:tc>
          <w:tcPr>
            <w:tcW w:w="693"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4.</w:t>
            </w:r>
          </w:p>
        </w:tc>
        <w:tc>
          <w:tcPr>
            <w:tcW w:w="3208"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Цикл  бесед  о здоровом образе жизни</w:t>
            </w:r>
          </w:p>
          <w:p w:rsidR="00D850AE" w:rsidRPr="007675D4" w:rsidRDefault="00D850AE" w:rsidP="00B64F7F">
            <w:pPr>
              <w:spacing w:line="276" w:lineRule="auto"/>
              <w:jc w:val="center"/>
              <w:rPr>
                <w:bCs/>
                <w:spacing w:val="-19"/>
              </w:rPr>
            </w:pPr>
          </w:p>
        </w:tc>
        <w:tc>
          <w:tcPr>
            <w:tcW w:w="1650"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1-4 классы</w:t>
            </w:r>
          </w:p>
        </w:tc>
        <w:tc>
          <w:tcPr>
            <w:tcW w:w="1867"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В течение года</w:t>
            </w:r>
          </w:p>
        </w:tc>
        <w:tc>
          <w:tcPr>
            <w:tcW w:w="2152"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Заместитель</w:t>
            </w:r>
          </w:p>
          <w:p w:rsidR="00D850AE" w:rsidRPr="007675D4" w:rsidRDefault="00D850AE" w:rsidP="00B64F7F">
            <w:pPr>
              <w:spacing w:line="276" w:lineRule="auto"/>
              <w:jc w:val="center"/>
              <w:rPr>
                <w:bCs/>
                <w:spacing w:val="-19"/>
              </w:rPr>
            </w:pPr>
            <w:r w:rsidRPr="007675D4">
              <w:rPr>
                <w:bCs/>
                <w:spacing w:val="-19"/>
              </w:rPr>
              <w:t>директора по ВР; классные руководители</w:t>
            </w:r>
          </w:p>
        </w:tc>
      </w:tr>
      <w:tr w:rsidR="00D850AE" w:rsidRPr="007675D4" w:rsidTr="00B64F7F">
        <w:trPr>
          <w:trHeight w:val="677"/>
        </w:trPr>
        <w:tc>
          <w:tcPr>
            <w:tcW w:w="693"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5.</w:t>
            </w:r>
          </w:p>
        </w:tc>
        <w:tc>
          <w:tcPr>
            <w:tcW w:w="3208"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Проведение тематических классных часов по пропаганде ЗОЖ</w:t>
            </w:r>
          </w:p>
          <w:p w:rsidR="00D850AE" w:rsidRPr="007675D4" w:rsidRDefault="00D850AE" w:rsidP="00B64F7F">
            <w:pPr>
              <w:spacing w:line="276" w:lineRule="auto"/>
              <w:jc w:val="center"/>
              <w:rPr>
                <w:bCs/>
                <w:spacing w:val="-19"/>
              </w:rPr>
            </w:pPr>
          </w:p>
        </w:tc>
        <w:tc>
          <w:tcPr>
            <w:tcW w:w="1650"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1-4 классы</w:t>
            </w:r>
          </w:p>
        </w:tc>
        <w:tc>
          <w:tcPr>
            <w:tcW w:w="1867"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По плану</w:t>
            </w:r>
          </w:p>
        </w:tc>
        <w:tc>
          <w:tcPr>
            <w:tcW w:w="2152"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Pr>
                <w:bCs/>
                <w:spacing w:val="-19"/>
              </w:rPr>
              <w:t>Педагог - организатор</w:t>
            </w:r>
            <w:r w:rsidRPr="007675D4">
              <w:rPr>
                <w:bCs/>
                <w:spacing w:val="-19"/>
              </w:rPr>
              <w:t>; классные руководители</w:t>
            </w:r>
          </w:p>
        </w:tc>
      </w:tr>
      <w:tr w:rsidR="00D850AE" w:rsidRPr="007675D4" w:rsidTr="00B64F7F">
        <w:trPr>
          <w:trHeight w:val="684"/>
        </w:trPr>
        <w:tc>
          <w:tcPr>
            <w:tcW w:w="693"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6.</w:t>
            </w:r>
          </w:p>
        </w:tc>
        <w:tc>
          <w:tcPr>
            <w:tcW w:w="3208"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Проведение КТД, акций, операций, конкурсов, направленных на пропаганду ЗОЖ</w:t>
            </w:r>
          </w:p>
        </w:tc>
        <w:tc>
          <w:tcPr>
            <w:tcW w:w="1650"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1-4 классы</w:t>
            </w:r>
          </w:p>
        </w:tc>
        <w:tc>
          <w:tcPr>
            <w:tcW w:w="1867"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По плану</w:t>
            </w:r>
          </w:p>
        </w:tc>
        <w:tc>
          <w:tcPr>
            <w:tcW w:w="2152"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Заместитель</w:t>
            </w:r>
          </w:p>
          <w:p w:rsidR="00D850AE" w:rsidRPr="007675D4" w:rsidRDefault="00D850AE" w:rsidP="00B64F7F">
            <w:pPr>
              <w:spacing w:line="276" w:lineRule="auto"/>
              <w:jc w:val="center"/>
              <w:rPr>
                <w:bCs/>
                <w:spacing w:val="-19"/>
              </w:rPr>
            </w:pPr>
            <w:r w:rsidRPr="007675D4">
              <w:rPr>
                <w:bCs/>
                <w:spacing w:val="-19"/>
              </w:rPr>
              <w:t>директора по ВР; классные руководители</w:t>
            </w:r>
          </w:p>
        </w:tc>
      </w:tr>
      <w:tr w:rsidR="00D850AE" w:rsidRPr="007675D4" w:rsidTr="00B64F7F">
        <w:trPr>
          <w:trHeight w:val="409"/>
        </w:trPr>
        <w:tc>
          <w:tcPr>
            <w:tcW w:w="693" w:type="dxa"/>
            <w:tcBorders>
              <w:top w:val="single" w:sz="4" w:space="0" w:color="auto"/>
              <w:left w:val="single" w:sz="4" w:space="0" w:color="auto"/>
              <w:bottom w:val="nil"/>
              <w:right w:val="single" w:sz="4" w:space="0" w:color="auto"/>
            </w:tcBorders>
          </w:tcPr>
          <w:p w:rsidR="00D850AE" w:rsidRPr="007675D4" w:rsidRDefault="00D850AE" w:rsidP="00B64F7F">
            <w:pPr>
              <w:spacing w:line="276" w:lineRule="auto"/>
              <w:jc w:val="center"/>
              <w:rPr>
                <w:bCs/>
                <w:spacing w:val="-19"/>
              </w:rPr>
            </w:pPr>
            <w:r w:rsidRPr="007675D4">
              <w:rPr>
                <w:bCs/>
                <w:spacing w:val="-19"/>
              </w:rPr>
              <w:t>7.</w:t>
            </w:r>
          </w:p>
        </w:tc>
        <w:tc>
          <w:tcPr>
            <w:tcW w:w="3208" w:type="dxa"/>
            <w:tcBorders>
              <w:top w:val="single" w:sz="4" w:space="0" w:color="auto"/>
              <w:left w:val="single" w:sz="4" w:space="0" w:color="auto"/>
              <w:bottom w:val="nil"/>
              <w:right w:val="single" w:sz="4" w:space="0" w:color="auto"/>
            </w:tcBorders>
          </w:tcPr>
          <w:p w:rsidR="00D850AE" w:rsidRPr="007675D4" w:rsidRDefault="00D850AE" w:rsidP="00B64F7F">
            <w:pPr>
              <w:spacing w:line="276" w:lineRule="auto"/>
              <w:jc w:val="center"/>
              <w:rPr>
                <w:bCs/>
                <w:spacing w:val="-19"/>
              </w:rPr>
            </w:pPr>
            <w:r w:rsidRPr="007675D4">
              <w:rPr>
                <w:bCs/>
                <w:spacing w:val="-19"/>
              </w:rPr>
              <w:t>Спортивные праздники</w:t>
            </w:r>
          </w:p>
        </w:tc>
        <w:tc>
          <w:tcPr>
            <w:tcW w:w="1650" w:type="dxa"/>
            <w:tcBorders>
              <w:top w:val="single" w:sz="4" w:space="0" w:color="auto"/>
              <w:left w:val="single" w:sz="4" w:space="0" w:color="auto"/>
              <w:bottom w:val="nil"/>
              <w:right w:val="single" w:sz="4" w:space="0" w:color="auto"/>
            </w:tcBorders>
          </w:tcPr>
          <w:p w:rsidR="00D850AE" w:rsidRPr="007675D4" w:rsidRDefault="00D850AE" w:rsidP="00B64F7F">
            <w:pPr>
              <w:spacing w:line="276" w:lineRule="auto"/>
              <w:jc w:val="center"/>
              <w:rPr>
                <w:bCs/>
                <w:spacing w:val="-19"/>
              </w:rPr>
            </w:pPr>
            <w:r w:rsidRPr="007675D4">
              <w:rPr>
                <w:bCs/>
                <w:spacing w:val="-19"/>
              </w:rPr>
              <w:t>1-4 классы</w:t>
            </w:r>
          </w:p>
        </w:tc>
        <w:tc>
          <w:tcPr>
            <w:tcW w:w="1867" w:type="dxa"/>
            <w:tcBorders>
              <w:top w:val="single" w:sz="4" w:space="0" w:color="auto"/>
              <w:left w:val="single" w:sz="4" w:space="0" w:color="auto"/>
              <w:bottom w:val="nil"/>
              <w:right w:val="single" w:sz="4" w:space="0" w:color="auto"/>
            </w:tcBorders>
          </w:tcPr>
          <w:p w:rsidR="00D850AE" w:rsidRPr="007675D4" w:rsidRDefault="00D850AE" w:rsidP="00B64F7F">
            <w:pPr>
              <w:spacing w:line="276" w:lineRule="auto"/>
              <w:jc w:val="center"/>
              <w:rPr>
                <w:bCs/>
                <w:spacing w:val="-19"/>
              </w:rPr>
            </w:pPr>
            <w:r w:rsidRPr="007675D4">
              <w:rPr>
                <w:bCs/>
                <w:spacing w:val="-19"/>
              </w:rPr>
              <w:t>По плану</w:t>
            </w:r>
          </w:p>
        </w:tc>
        <w:tc>
          <w:tcPr>
            <w:tcW w:w="2152" w:type="dxa"/>
            <w:tcBorders>
              <w:top w:val="single" w:sz="4" w:space="0" w:color="auto"/>
              <w:left w:val="single" w:sz="4" w:space="0" w:color="auto"/>
              <w:bottom w:val="nil"/>
              <w:right w:val="single" w:sz="4" w:space="0" w:color="auto"/>
            </w:tcBorders>
          </w:tcPr>
          <w:p w:rsidR="00D850AE" w:rsidRPr="007675D4" w:rsidRDefault="00D850AE" w:rsidP="00B64F7F">
            <w:pPr>
              <w:spacing w:line="276" w:lineRule="auto"/>
              <w:jc w:val="center"/>
              <w:rPr>
                <w:bCs/>
                <w:spacing w:val="-19"/>
              </w:rPr>
            </w:pPr>
            <w:r w:rsidRPr="007675D4">
              <w:rPr>
                <w:bCs/>
                <w:spacing w:val="-19"/>
              </w:rPr>
              <w:t>Учителя физкультуры</w:t>
            </w:r>
          </w:p>
        </w:tc>
      </w:tr>
      <w:tr w:rsidR="00D850AE" w:rsidRPr="007675D4" w:rsidTr="00B64F7F">
        <w:trPr>
          <w:trHeight w:val="208"/>
        </w:trPr>
        <w:tc>
          <w:tcPr>
            <w:tcW w:w="9570" w:type="dxa"/>
            <w:gridSpan w:val="5"/>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i/>
                <w:spacing w:val="-19"/>
              </w:rPr>
              <w:t>Просветительская</w:t>
            </w:r>
            <w:r w:rsidRPr="007675D4">
              <w:rPr>
                <w:bCs/>
                <w:spacing w:val="-19"/>
              </w:rPr>
              <w:t xml:space="preserve"> </w:t>
            </w:r>
            <w:r w:rsidRPr="007675D4">
              <w:rPr>
                <w:bCs/>
                <w:i/>
                <w:spacing w:val="-19"/>
              </w:rPr>
              <w:t>работа с родителями</w:t>
            </w:r>
          </w:p>
        </w:tc>
      </w:tr>
      <w:tr w:rsidR="00D850AE" w:rsidRPr="007675D4" w:rsidTr="00B64F7F">
        <w:trPr>
          <w:trHeight w:val="71"/>
        </w:trPr>
        <w:tc>
          <w:tcPr>
            <w:tcW w:w="693"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1.</w:t>
            </w:r>
          </w:p>
        </w:tc>
        <w:tc>
          <w:tcPr>
            <w:tcW w:w="3208"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rPr>
                <w:bCs/>
                <w:spacing w:val="-19"/>
              </w:rPr>
            </w:pPr>
            <w:r w:rsidRPr="007675D4">
              <w:rPr>
                <w:bCs/>
                <w:spacing w:val="-19"/>
              </w:rPr>
              <w:t>Родительский  лекторий:</w:t>
            </w:r>
          </w:p>
          <w:p w:rsidR="00D850AE" w:rsidRPr="007675D4" w:rsidRDefault="00D850AE" w:rsidP="00B64F7F">
            <w:pPr>
              <w:spacing w:line="276" w:lineRule="auto"/>
              <w:rPr>
                <w:bCs/>
                <w:spacing w:val="-19"/>
              </w:rPr>
            </w:pPr>
            <w:r w:rsidRPr="007675D4">
              <w:rPr>
                <w:bCs/>
                <w:spacing w:val="-19"/>
              </w:rPr>
              <w:t>«Адаптационный период ребенка в школе»;</w:t>
            </w:r>
          </w:p>
          <w:p w:rsidR="00D850AE" w:rsidRPr="007675D4" w:rsidRDefault="00D850AE" w:rsidP="00B64F7F">
            <w:pPr>
              <w:spacing w:line="276" w:lineRule="auto"/>
              <w:rPr>
                <w:bCs/>
                <w:spacing w:val="-19"/>
              </w:rPr>
            </w:pPr>
            <w:r w:rsidRPr="007675D4">
              <w:rPr>
                <w:bCs/>
                <w:spacing w:val="-19"/>
              </w:rPr>
              <w:t xml:space="preserve">«Чтоб ребёнок рос </w:t>
            </w:r>
            <w:proofErr w:type="gramStart"/>
            <w:r w:rsidRPr="007675D4">
              <w:rPr>
                <w:bCs/>
                <w:spacing w:val="-19"/>
              </w:rPr>
              <w:t>здоровым</w:t>
            </w:r>
            <w:proofErr w:type="gramEnd"/>
            <w:r w:rsidRPr="007675D4">
              <w:rPr>
                <w:bCs/>
                <w:spacing w:val="-19"/>
              </w:rPr>
              <w:t>»;</w:t>
            </w:r>
          </w:p>
          <w:p w:rsidR="00D850AE" w:rsidRPr="007675D4" w:rsidRDefault="00D850AE" w:rsidP="00B64F7F">
            <w:pPr>
              <w:spacing w:line="276" w:lineRule="auto"/>
              <w:rPr>
                <w:bCs/>
                <w:spacing w:val="-19"/>
              </w:rPr>
            </w:pPr>
            <w:r w:rsidRPr="007675D4">
              <w:rPr>
                <w:bCs/>
                <w:spacing w:val="-19"/>
              </w:rPr>
              <w:t>«Предупреждение вовлечения детей в алкоголизацию и наркотизацию»;</w:t>
            </w:r>
          </w:p>
          <w:p w:rsidR="00D850AE" w:rsidRPr="007675D4" w:rsidRDefault="00D850AE" w:rsidP="00B64F7F">
            <w:pPr>
              <w:spacing w:line="276" w:lineRule="auto"/>
              <w:rPr>
                <w:bCs/>
                <w:spacing w:val="-19"/>
              </w:rPr>
            </w:pPr>
            <w:r w:rsidRPr="007675D4">
              <w:rPr>
                <w:bCs/>
                <w:spacing w:val="-19"/>
              </w:rPr>
              <w:t xml:space="preserve"> «Основы формирования  трезвого образа жизни</w:t>
            </w:r>
            <w:r>
              <w:rPr>
                <w:bCs/>
                <w:spacing w:val="-19"/>
              </w:rPr>
              <w:t>»</w:t>
            </w:r>
          </w:p>
        </w:tc>
        <w:tc>
          <w:tcPr>
            <w:tcW w:w="1650"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p>
        </w:tc>
        <w:tc>
          <w:tcPr>
            <w:tcW w:w="1867"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По плану</w:t>
            </w:r>
          </w:p>
        </w:tc>
        <w:tc>
          <w:tcPr>
            <w:tcW w:w="2152"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Заместитель директора по ВР</w:t>
            </w:r>
          </w:p>
        </w:tc>
      </w:tr>
      <w:tr w:rsidR="00D850AE" w:rsidRPr="007675D4" w:rsidTr="00B64F7F">
        <w:trPr>
          <w:trHeight w:val="71"/>
        </w:trPr>
        <w:tc>
          <w:tcPr>
            <w:tcW w:w="693"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2.</w:t>
            </w:r>
          </w:p>
        </w:tc>
        <w:tc>
          <w:tcPr>
            <w:tcW w:w="3208"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 xml:space="preserve">Семинар для родителей </w:t>
            </w:r>
          </w:p>
          <w:p w:rsidR="00D850AE" w:rsidRPr="007675D4" w:rsidRDefault="00D850AE" w:rsidP="00B64F7F">
            <w:pPr>
              <w:spacing w:line="276" w:lineRule="auto"/>
              <w:jc w:val="center"/>
              <w:rPr>
                <w:bCs/>
                <w:spacing w:val="-19"/>
              </w:rPr>
            </w:pPr>
            <w:r w:rsidRPr="007675D4">
              <w:rPr>
                <w:bCs/>
                <w:spacing w:val="-19"/>
              </w:rPr>
              <w:t>«Подростковый алкоголизм и пути  его предупреждения»</w:t>
            </w:r>
          </w:p>
        </w:tc>
        <w:tc>
          <w:tcPr>
            <w:tcW w:w="1650"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1-4  классы</w:t>
            </w:r>
          </w:p>
        </w:tc>
        <w:tc>
          <w:tcPr>
            <w:tcW w:w="1867"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 xml:space="preserve">Декабрь </w:t>
            </w:r>
          </w:p>
        </w:tc>
        <w:tc>
          <w:tcPr>
            <w:tcW w:w="2152"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Pr>
                <w:bCs/>
                <w:spacing w:val="-19"/>
              </w:rPr>
              <w:t>Социальный педагог</w:t>
            </w:r>
            <w:r w:rsidRPr="007675D4">
              <w:rPr>
                <w:bCs/>
                <w:spacing w:val="-19"/>
              </w:rPr>
              <w:t>;</w:t>
            </w:r>
          </w:p>
          <w:p w:rsidR="00D850AE" w:rsidRPr="007675D4" w:rsidRDefault="00D850AE" w:rsidP="00B64F7F">
            <w:pPr>
              <w:spacing w:line="276" w:lineRule="auto"/>
              <w:jc w:val="center"/>
              <w:rPr>
                <w:bCs/>
                <w:spacing w:val="-19"/>
              </w:rPr>
            </w:pPr>
            <w:r w:rsidRPr="007675D4">
              <w:rPr>
                <w:bCs/>
                <w:spacing w:val="-19"/>
              </w:rPr>
              <w:t>психолог</w:t>
            </w:r>
          </w:p>
        </w:tc>
      </w:tr>
      <w:tr w:rsidR="00D850AE" w:rsidRPr="007675D4" w:rsidTr="00B64F7F">
        <w:trPr>
          <w:trHeight w:val="71"/>
        </w:trPr>
        <w:tc>
          <w:tcPr>
            <w:tcW w:w="693"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3.</w:t>
            </w:r>
          </w:p>
        </w:tc>
        <w:tc>
          <w:tcPr>
            <w:tcW w:w="3208"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rPr>
                <w:bCs/>
                <w:spacing w:val="-19"/>
              </w:rPr>
            </w:pPr>
            <w:r w:rsidRPr="007675D4">
              <w:rPr>
                <w:bCs/>
                <w:spacing w:val="-19"/>
              </w:rPr>
              <w:t>Родительский всеобуч. Классные родительские собрания:</w:t>
            </w:r>
          </w:p>
          <w:p w:rsidR="00D850AE" w:rsidRPr="007675D4" w:rsidRDefault="00D850AE" w:rsidP="00B64F7F">
            <w:pPr>
              <w:spacing w:line="276" w:lineRule="auto"/>
              <w:rPr>
                <w:bCs/>
                <w:spacing w:val="-19"/>
              </w:rPr>
            </w:pPr>
            <w:r w:rsidRPr="007675D4">
              <w:rPr>
                <w:bCs/>
                <w:spacing w:val="-19"/>
              </w:rPr>
              <w:t>- «Права и обязанности семьи»;</w:t>
            </w:r>
          </w:p>
          <w:p w:rsidR="00D850AE" w:rsidRPr="007675D4" w:rsidRDefault="00D850AE" w:rsidP="00B64F7F">
            <w:pPr>
              <w:spacing w:line="276" w:lineRule="auto"/>
              <w:rPr>
                <w:bCs/>
                <w:spacing w:val="-19"/>
              </w:rPr>
            </w:pPr>
            <w:r w:rsidRPr="007675D4">
              <w:rPr>
                <w:bCs/>
                <w:spacing w:val="-19"/>
              </w:rPr>
              <w:t>- «Наркомания  - надвигается беда»;</w:t>
            </w:r>
          </w:p>
          <w:p w:rsidR="00D850AE" w:rsidRPr="007675D4" w:rsidRDefault="00D850AE" w:rsidP="00B64F7F">
            <w:pPr>
              <w:spacing w:line="276" w:lineRule="auto"/>
              <w:rPr>
                <w:bCs/>
                <w:spacing w:val="-19"/>
              </w:rPr>
            </w:pPr>
            <w:r w:rsidRPr="007675D4">
              <w:rPr>
                <w:bCs/>
                <w:spacing w:val="-19"/>
              </w:rPr>
              <w:t>-  «Свободное время ребёнка»;</w:t>
            </w:r>
          </w:p>
          <w:p w:rsidR="00D850AE" w:rsidRPr="007675D4" w:rsidRDefault="00D850AE" w:rsidP="00B64F7F">
            <w:pPr>
              <w:spacing w:line="276" w:lineRule="auto"/>
              <w:rPr>
                <w:bCs/>
                <w:spacing w:val="-19"/>
              </w:rPr>
            </w:pPr>
            <w:r w:rsidRPr="007675D4">
              <w:rPr>
                <w:bCs/>
                <w:spacing w:val="-19"/>
              </w:rPr>
              <w:t>- «Боремся с вредными привычками»;</w:t>
            </w:r>
          </w:p>
          <w:p w:rsidR="00D850AE" w:rsidRPr="007675D4" w:rsidRDefault="00D850AE" w:rsidP="00B64F7F">
            <w:pPr>
              <w:spacing w:line="276" w:lineRule="auto"/>
              <w:rPr>
                <w:bCs/>
                <w:spacing w:val="-19"/>
              </w:rPr>
            </w:pPr>
            <w:r w:rsidRPr="007675D4">
              <w:rPr>
                <w:bCs/>
                <w:spacing w:val="-19"/>
              </w:rPr>
              <w:t>- «Здоровый образ жизни»;</w:t>
            </w:r>
          </w:p>
          <w:p w:rsidR="00D850AE" w:rsidRPr="007675D4" w:rsidRDefault="00D850AE" w:rsidP="00B64F7F">
            <w:pPr>
              <w:spacing w:line="276" w:lineRule="auto"/>
              <w:rPr>
                <w:bCs/>
                <w:spacing w:val="-19"/>
              </w:rPr>
            </w:pPr>
            <w:r w:rsidRPr="007675D4">
              <w:rPr>
                <w:bCs/>
                <w:spacing w:val="-19"/>
              </w:rPr>
              <w:lastRenderedPageBreak/>
              <w:t>- «Семья и физическая культура  подростка»;</w:t>
            </w:r>
          </w:p>
          <w:p w:rsidR="00D850AE" w:rsidRPr="007675D4" w:rsidRDefault="00D850AE" w:rsidP="00B64F7F">
            <w:pPr>
              <w:spacing w:line="276" w:lineRule="auto"/>
              <w:rPr>
                <w:bCs/>
                <w:spacing w:val="-19"/>
              </w:rPr>
            </w:pPr>
            <w:r w:rsidRPr="007675D4">
              <w:rPr>
                <w:bCs/>
                <w:spacing w:val="-19"/>
              </w:rPr>
              <w:t>- «Оздоровление ребёнка - основа будущего»;</w:t>
            </w:r>
          </w:p>
          <w:p w:rsidR="00D850AE" w:rsidRPr="007675D4" w:rsidRDefault="00D850AE" w:rsidP="00B64F7F">
            <w:pPr>
              <w:spacing w:line="276" w:lineRule="auto"/>
              <w:rPr>
                <w:bCs/>
                <w:spacing w:val="-19"/>
              </w:rPr>
            </w:pPr>
            <w:r w:rsidRPr="007675D4">
              <w:rPr>
                <w:bCs/>
                <w:spacing w:val="-19"/>
              </w:rPr>
              <w:t>- «Основные принципы обучения здоровому образу жизни»</w:t>
            </w:r>
          </w:p>
        </w:tc>
        <w:tc>
          <w:tcPr>
            <w:tcW w:w="1650"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lastRenderedPageBreak/>
              <w:t>1-4  классы</w:t>
            </w:r>
          </w:p>
        </w:tc>
        <w:tc>
          <w:tcPr>
            <w:tcW w:w="1867"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В течение года</w:t>
            </w:r>
          </w:p>
        </w:tc>
        <w:tc>
          <w:tcPr>
            <w:tcW w:w="2152" w:type="dxa"/>
            <w:tcBorders>
              <w:top w:val="single" w:sz="4" w:space="0" w:color="auto"/>
              <w:left w:val="single" w:sz="4" w:space="0" w:color="auto"/>
              <w:bottom w:val="single" w:sz="4" w:space="0" w:color="auto"/>
              <w:right w:val="single" w:sz="4" w:space="0" w:color="auto"/>
            </w:tcBorders>
          </w:tcPr>
          <w:p w:rsidR="00D850AE" w:rsidRDefault="00D850AE" w:rsidP="00B64F7F">
            <w:pPr>
              <w:spacing w:line="276" w:lineRule="auto"/>
              <w:jc w:val="center"/>
              <w:rPr>
                <w:bCs/>
                <w:spacing w:val="-19"/>
              </w:rPr>
            </w:pPr>
            <w:r w:rsidRPr="007675D4">
              <w:rPr>
                <w:bCs/>
                <w:spacing w:val="-19"/>
              </w:rPr>
              <w:t>Заместитель директора по ВР;</w:t>
            </w:r>
          </w:p>
          <w:p w:rsidR="00D850AE" w:rsidRPr="007675D4" w:rsidRDefault="00D850AE" w:rsidP="00B64F7F">
            <w:pPr>
              <w:spacing w:line="276" w:lineRule="auto"/>
              <w:jc w:val="center"/>
              <w:rPr>
                <w:bCs/>
                <w:spacing w:val="-19"/>
              </w:rPr>
            </w:pPr>
            <w:r>
              <w:rPr>
                <w:bCs/>
                <w:spacing w:val="-19"/>
              </w:rPr>
              <w:t>Социальный педагог;</w:t>
            </w:r>
          </w:p>
          <w:p w:rsidR="00D850AE" w:rsidRPr="007675D4" w:rsidRDefault="00D850AE" w:rsidP="00B64F7F">
            <w:pPr>
              <w:spacing w:line="276" w:lineRule="auto"/>
              <w:jc w:val="center"/>
              <w:rPr>
                <w:bCs/>
                <w:spacing w:val="-19"/>
              </w:rPr>
            </w:pPr>
            <w:r w:rsidRPr="007675D4">
              <w:rPr>
                <w:bCs/>
                <w:spacing w:val="-19"/>
              </w:rPr>
              <w:t>классные руководители</w:t>
            </w:r>
          </w:p>
          <w:p w:rsidR="00D850AE" w:rsidRPr="007675D4" w:rsidRDefault="00D850AE" w:rsidP="00B64F7F">
            <w:pPr>
              <w:spacing w:line="276" w:lineRule="auto"/>
              <w:jc w:val="center"/>
              <w:rPr>
                <w:bCs/>
                <w:spacing w:val="-19"/>
              </w:rPr>
            </w:pPr>
          </w:p>
        </w:tc>
      </w:tr>
      <w:tr w:rsidR="00D850AE" w:rsidRPr="007675D4" w:rsidTr="00B64F7F">
        <w:trPr>
          <w:trHeight w:val="71"/>
        </w:trPr>
        <w:tc>
          <w:tcPr>
            <w:tcW w:w="693"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lastRenderedPageBreak/>
              <w:t>4.</w:t>
            </w:r>
          </w:p>
        </w:tc>
        <w:tc>
          <w:tcPr>
            <w:tcW w:w="3208"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rPr>
                <w:bCs/>
                <w:spacing w:val="-19"/>
              </w:rPr>
            </w:pPr>
            <w:r w:rsidRPr="007675D4">
              <w:rPr>
                <w:bCs/>
                <w:spacing w:val="-19"/>
              </w:rPr>
              <w:t>Оказание консультативной помощи на дому во время посещения «неблагополучных семей»</w:t>
            </w:r>
          </w:p>
        </w:tc>
        <w:tc>
          <w:tcPr>
            <w:tcW w:w="1650"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1-4  классы</w:t>
            </w:r>
          </w:p>
        </w:tc>
        <w:tc>
          <w:tcPr>
            <w:tcW w:w="1867"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В течение года</w:t>
            </w:r>
          </w:p>
        </w:tc>
        <w:tc>
          <w:tcPr>
            <w:tcW w:w="2152"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Классные руководители, социальный педагог</w:t>
            </w:r>
          </w:p>
        </w:tc>
      </w:tr>
      <w:tr w:rsidR="00D850AE" w:rsidRPr="007675D4" w:rsidTr="00B64F7F">
        <w:trPr>
          <w:trHeight w:val="71"/>
        </w:trPr>
        <w:tc>
          <w:tcPr>
            <w:tcW w:w="693"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5.</w:t>
            </w:r>
          </w:p>
        </w:tc>
        <w:tc>
          <w:tcPr>
            <w:tcW w:w="3208"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Разработка рекомендаций для родителей «Что делать, если в дом пришла беда»</w:t>
            </w:r>
          </w:p>
          <w:p w:rsidR="00D850AE" w:rsidRPr="007675D4" w:rsidRDefault="00D850AE" w:rsidP="00B64F7F">
            <w:pPr>
              <w:spacing w:line="276" w:lineRule="auto"/>
              <w:jc w:val="center"/>
              <w:rPr>
                <w:bCs/>
                <w:spacing w:val="-19"/>
              </w:rPr>
            </w:pPr>
          </w:p>
        </w:tc>
        <w:tc>
          <w:tcPr>
            <w:tcW w:w="1650"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1-4  классы</w:t>
            </w:r>
          </w:p>
        </w:tc>
        <w:tc>
          <w:tcPr>
            <w:tcW w:w="1867"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В течение года</w:t>
            </w:r>
          </w:p>
        </w:tc>
        <w:tc>
          <w:tcPr>
            <w:tcW w:w="2152"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Заместитель директора по ВР;</w:t>
            </w:r>
          </w:p>
          <w:p w:rsidR="00D850AE" w:rsidRPr="007675D4" w:rsidRDefault="00D850AE" w:rsidP="00B64F7F">
            <w:pPr>
              <w:spacing w:line="276" w:lineRule="auto"/>
              <w:jc w:val="center"/>
              <w:rPr>
                <w:bCs/>
                <w:spacing w:val="-19"/>
              </w:rPr>
            </w:pPr>
            <w:r w:rsidRPr="007675D4">
              <w:rPr>
                <w:bCs/>
                <w:spacing w:val="-19"/>
              </w:rPr>
              <w:t>классные руководители</w:t>
            </w:r>
          </w:p>
        </w:tc>
      </w:tr>
      <w:tr w:rsidR="00D850AE" w:rsidRPr="007675D4" w:rsidTr="00B64F7F">
        <w:trPr>
          <w:trHeight w:val="71"/>
        </w:trPr>
        <w:tc>
          <w:tcPr>
            <w:tcW w:w="693"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8.</w:t>
            </w:r>
          </w:p>
        </w:tc>
        <w:tc>
          <w:tcPr>
            <w:tcW w:w="3208"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Анкетирование родителей</w:t>
            </w:r>
          </w:p>
          <w:p w:rsidR="00D850AE" w:rsidRPr="007675D4" w:rsidRDefault="00D850AE" w:rsidP="00B64F7F">
            <w:pPr>
              <w:spacing w:line="276" w:lineRule="auto"/>
              <w:jc w:val="center"/>
              <w:rPr>
                <w:bCs/>
                <w:spacing w:val="-19"/>
              </w:rPr>
            </w:pPr>
            <w:r w:rsidRPr="007675D4">
              <w:rPr>
                <w:bCs/>
                <w:spacing w:val="-19"/>
              </w:rPr>
              <w:t xml:space="preserve"> «Что вы  знаете о наркомании?»</w:t>
            </w:r>
          </w:p>
          <w:p w:rsidR="00D850AE" w:rsidRPr="007675D4" w:rsidRDefault="00D850AE" w:rsidP="00B64F7F">
            <w:pPr>
              <w:spacing w:line="276" w:lineRule="auto"/>
              <w:jc w:val="center"/>
              <w:rPr>
                <w:bCs/>
                <w:spacing w:val="-19"/>
              </w:rPr>
            </w:pPr>
          </w:p>
        </w:tc>
        <w:tc>
          <w:tcPr>
            <w:tcW w:w="1650"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1-11 классы</w:t>
            </w:r>
          </w:p>
        </w:tc>
        <w:tc>
          <w:tcPr>
            <w:tcW w:w="1867"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По плану</w:t>
            </w:r>
          </w:p>
        </w:tc>
        <w:tc>
          <w:tcPr>
            <w:tcW w:w="2152"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Заместитель директора по ВР;</w:t>
            </w:r>
          </w:p>
          <w:p w:rsidR="00D850AE" w:rsidRPr="007675D4" w:rsidRDefault="00D850AE" w:rsidP="00B64F7F">
            <w:pPr>
              <w:spacing w:line="276" w:lineRule="auto"/>
              <w:jc w:val="center"/>
              <w:rPr>
                <w:bCs/>
                <w:spacing w:val="-19"/>
              </w:rPr>
            </w:pPr>
            <w:r w:rsidRPr="007675D4">
              <w:rPr>
                <w:bCs/>
                <w:spacing w:val="-19"/>
              </w:rPr>
              <w:t>классные руководители</w:t>
            </w:r>
          </w:p>
        </w:tc>
      </w:tr>
    </w:tbl>
    <w:p w:rsidR="00D850AE" w:rsidRPr="007675D4" w:rsidRDefault="00D850AE" w:rsidP="00D850AE">
      <w:pPr>
        <w:pStyle w:val="a3"/>
        <w:spacing w:line="276" w:lineRule="auto"/>
        <w:ind w:firstLine="0"/>
        <w:rPr>
          <w:rStyle w:val="Zag11"/>
          <w:rFonts w:ascii="Times New Roman" w:eastAsia="Calibri" w:hAnsi="Times New Roman" w:cs="Times New Roman"/>
          <w:color w:val="auto"/>
          <w:sz w:val="24"/>
          <w:szCs w:val="24"/>
        </w:rPr>
      </w:pPr>
    </w:p>
    <w:p w:rsidR="00D850AE" w:rsidRPr="007675D4" w:rsidRDefault="00D850AE" w:rsidP="00D850AE">
      <w:pPr>
        <w:pStyle w:val="a3"/>
        <w:spacing w:line="276" w:lineRule="auto"/>
        <w:ind w:firstLine="454"/>
        <w:rPr>
          <w:rStyle w:val="Zag11"/>
          <w:rFonts w:ascii="Times New Roman" w:eastAsia="Calibri" w:hAnsi="Times New Roman" w:cs="Times New Roman"/>
          <w:color w:val="auto"/>
          <w:spacing w:val="-3"/>
          <w:sz w:val="24"/>
          <w:szCs w:val="24"/>
        </w:rPr>
      </w:pPr>
      <w:r w:rsidRPr="007675D4">
        <w:rPr>
          <w:rStyle w:val="Zag11"/>
          <w:rFonts w:ascii="Times New Roman" w:eastAsia="Calibri" w:hAnsi="Times New Roman" w:cs="Times New Roman"/>
          <w:bCs/>
          <w:iCs/>
          <w:color w:val="auto"/>
          <w:spacing w:val="2"/>
          <w:sz w:val="24"/>
          <w:szCs w:val="24"/>
        </w:rPr>
        <w:t xml:space="preserve">Критерии и показатели эффективности деятельности </w:t>
      </w:r>
      <w:r w:rsidRPr="007675D4">
        <w:rPr>
          <w:rStyle w:val="Zag11"/>
          <w:rFonts w:ascii="Times New Roman" w:eastAsia="Calibri" w:hAnsi="Times New Roman" w:cs="Times New Roman"/>
          <w:color w:val="auto"/>
          <w:spacing w:val="-3"/>
          <w:sz w:val="24"/>
          <w:szCs w:val="24"/>
        </w:rPr>
        <w:t>образовательной организации</w:t>
      </w:r>
    </w:p>
    <w:p w:rsidR="00D850AE" w:rsidRPr="007675D4" w:rsidRDefault="00D850AE" w:rsidP="00D850AE">
      <w:pPr>
        <w:pStyle w:val="a3"/>
        <w:spacing w:line="276" w:lineRule="auto"/>
        <w:ind w:firstLine="454"/>
        <w:rPr>
          <w:rStyle w:val="Zag11"/>
          <w:rFonts w:ascii="Times New Roman" w:eastAsia="Calibri" w:hAnsi="Times New Roman" w:cs="Times New Roman"/>
          <w:color w:val="auto"/>
          <w:sz w:val="24"/>
          <w:szCs w:val="24"/>
        </w:rPr>
      </w:pPr>
      <w:r w:rsidRPr="007675D4">
        <w:rPr>
          <w:rStyle w:val="Zag11"/>
          <w:rFonts w:ascii="Times New Roman" w:eastAsia="Calibri" w:hAnsi="Times New Roman" w:cs="Times New Roman"/>
          <w:color w:val="auto"/>
          <w:spacing w:val="2"/>
          <w:sz w:val="24"/>
          <w:szCs w:val="24"/>
        </w:rPr>
        <w:t>В целях получения объективных данных о результатах</w:t>
      </w:r>
      <w:r w:rsidRPr="007675D4">
        <w:rPr>
          <w:rStyle w:val="Zag11"/>
          <w:rFonts w:ascii="Times New Roman" w:eastAsia="Calibri" w:hAnsi="Times New Roman" w:cs="Times New Roman"/>
          <w:color w:val="auto"/>
          <w:spacing w:val="2"/>
          <w:sz w:val="24"/>
          <w:szCs w:val="24"/>
        </w:rPr>
        <w:br/>
      </w:r>
      <w:r w:rsidRPr="007675D4">
        <w:rPr>
          <w:rStyle w:val="Zag11"/>
          <w:rFonts w:ascii="Times New Roman" w:eastAsia="Calibri" w:hAnsi="Times New Roman" w:cs="Times New Roman"/>
          <w:color w:val="auto"/>
          <w:sz w:val="24"/>
          <w:szCs w:val="24"/>
        </w:rPr>
        <w:t>реализации программы и необходимости ее коррекции целесообразно проводить систематический мониторинг в образовательной организации.</w:t>
      </w:r>
    </w:p>
    <w:p w:rsidR="00D850AE" w:rsidRPr="007675D4" w:rsidRDefault="00D850AE" w:rsidP="00D850AE">
      <w:pPr>
        <w:pStyle w:val="a3"/>
        <w:spacing w:line="276" w:lineRule="auto"/>
        <w:ind w:firstLine="454"/>
        <w:rPr>
          <w:rStyle w:val="Zag11"/>
          <w:rFonts w:ascii="Times New Roman" w:eastAsia="Calibri" w:hAnsi="Times New Roman" w:cs="Times New Roman"/>
          <w:color w:val="auto"/>
          <w:sz w:val="24"/>
          <w:szCs w:val="24"/>
        </w:rPr>
      </w:pPr>
      <w:r w:rsidRPr="007675D4">
        <w:rPr>
          <w:rStyle w:val="Zag11"/>
          <w:rFonts w:ascii="Times New Roman" w:eastAsia="Calibri" w:hAnsi="Times New Roman" w:cs="Times New Roman"/>
          <w:color w:val="auto"/>
          <w:sz w:val="24"/>
          <w:szCs w:val="24"/>
        </w:rPr>
        <w:t>Мониторинг реализации Программы должен включать:</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z w:val="24"/>
        </w:rPr>
        <w:t xml:space="preserve">аналитические данные об уровне представлений </w:t>
      </w:r>
      <w:proofErr w:type="gramStart"/>
      <w:r w:rsidRPr="007675D4">
        <w:rPr>
          <w:rStyle w:val="Zag11"/>
          <w:rFonts w:eastAsia="Calibri"/>
          <w:color w:val="auto"/>
          <w:sz w:val="24"/>
        </w:rPr>
        <w:t>обучающихся</w:t>
      </w:r>
      <w:proofErr w:type="gramEnd"/>
      <w:r w:rsidRPr="007675D4">
        <w:rPr>
          <w:rStyle w:val="Zag11"/>
          <w:rFonts w:eastAsia="Calibri"/>
          <w:color w:val="auto"/>
          <w:sz w:val="24"/>
        </w:rPr>
        <w:t xml:space="preserve"> о проблемах охраны окружающей среды, своем здоровье, правильном питании, влиянии психотропных веществ </w:t>
      </w:r>
      <w:r w:rsidRPr="007675D4">
        <w:rPr>
          <w:rStyle w:val="Zag11"/>
          <w:rFonts w:eastAsia="Calibri"/>
          <w:color w:val="auto"/>
          <w:spacing w:val="2"/>
          <w:sz w:val="24"/>
        </w:rPr>
        <w:t xml:space="preserve">на здоровье человека, правилах поведения в школе и вне </w:t>
      </w:r>
      <w:r w:rsidRPr="007675D4">
        <w:rPr>
          <w:rStyle w:val="Zag11"/>
          <w:rFonts w:eastAsia="Calibri"/>
          <w:color w:val="auto"/>
          <w:sz w:val="24"/>
        </w:rPr>
        <w:t>школы, в том числе на транспорте;</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pacing w:val="2"/>
          <w:sz w:val="24"/>
        </w:rPr>
        <w:t>отслеживание динамики показателей здоровья обучаю</w:t>
      </w:r>
      <w:r w:rsidRPr="007675D4">
        <w:rPr>
          <w:rStyle w:val="Zag11"/>
          <w:rFonts w:eastAsia="Calibri"/>
          <w:color w:val="auto"/>
          <w:sz w:val="24"/>
        </w:rPr>
        <w:t>щихся: общего показателя здоровья, показателей заболеваемости органов зрения и опорно­двигательного аппарата;</w:t>
      </w:r>
    </w:p>
    <w:p w:rsidR="00D850AE" w:rsidRPr="007675D4" w:rsidRDefault="00D850AE" w:rsidP="00D850AE">
      <w:pPr>
        <w:pStyle w:val="21"/>
        <w:spacing w:line="276" w:lineRule="auto"/>
        <w:rPr>
          <w:rStyle w:val="Zag11"/>
          <w:rFonts w:eastAsia="Calibri"/>
          <w:color w:val="auto"/>
          <w:spacing w:val="-2"/>
          <w:sz w:val="24"/>
        </w:rPr>
      </w:pPr>
      <w:r w:rsidRPr="007675D4">
        <w:rPr>
          <w:rStyle w:val="Zag11"/>
          <w:rFonts w:eastAsia="Calibri"/>
          <w:color w:val="auto"/>
          <w:sz w:val="24"/>
        </w:rPr>
        <w:t xml:space="preserve">отслеживание динамики травматизма в образовательной </w:t>
      </w:r>
      <w:r w:rsidRPr="007675D4">
        <w:rPr>
          <w:rStyle w:val="Zag11"/>
          <w:rFonts w:eastAsia="Calibri"/>
          <w:color w:val="auto"/>
          <w:spacing w:val="-2"/>
          <w:sz w:val="24"/>
        </w:rPr>
        <w:t>организации, в том числе дорожно­транспортного травматизма;</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z w:val="24"/>
        </w:rPr>
        <w:t>отслеживание динамики показателей количества пропусков занятий по болезни;</w:t>
      </w:r>
    </w:p>
    <w:p w:rsidR="00D850AE" w:rsidRPr="007675D4" w:rsidRDefault="00D850AE" w:rsidP="00D850AE">
      <w:pPr>
        <w:pStyle w:val="21"/>
        <w:spacing w:line="276" w:lineRule="auto"/>
        <w:rPr>
          <w:rStyle w:val="Zag11"/>
          <w:rFonts w:eastAsia="Calibri"/>
          <w:color w:val="auto"/>
          <w:spacing w:val="2"/>
          <w:sz w:val="24"/>
        </w:rPr>
      </w:pPr>
      <w:r w:rsidRPr="007675D4">
        <w:rPr>
          <w:rStyle w:val="Zag11"/>
          <w:rFonts w:eastAsia="Calibri"/>
          <w:color w:val="auto"/>
          <w:spacing w:val="2"/>
          <w:sz w:val="24"/>
        </w:rPr>
        <w:t xml:space="preserve">включение в доступный широкой общественности ежегодный отчет </w:t>
      </w:r>
      <w:r w:rsidRPr="007675D4">
        <w:rPr>
          <w:rStyle w:val="Zag11"/>
          <w:rFonts w:eastAsia="Calibri"/>
          <w:color w:val="auto"/>
          <w:spacing w:val="-3"/>
          <w:sz w:val="24"/>
        </w:rPr>
        <w:t xml:space="preserve">образовательной организации </w:t>
      </w:r>
      <w:r w:rsidRPr="007675D4">
        <w:rPr>
          <w:rStyle w:val="Zag11"/>
          <w:rFonts w:eastAsia="Calibri"/>
          <w:color w:val="auto"/>
          <w:spacing w:val="2"/>
          <w:sz w:val="24"/>
        </w:rPr>
        <w:t>обобщенных данных о сформированности у обучающихся представлений об экологической культуре, здоровом и безопасном образе жизни.</w:t>
      </w:r>
    </w:p>
    <w:p w:rsidR="00D850AE" w:rsidRPr="007675D4" w:rsidRDefault="00D850AE" w:rsidP="00D850AE">
      <w:pPr>
        <w:pStyle w:val="21"/>
        <w:numPr>
          <w:ilvl w:val="0"/>
          <w:numId w:val="0"/>
        </w:numPr>
        <w:spacing w:line="276" w:lineRule="auto"/>
        <w:rPr>
          <w:rStyle w:val="Zag11"/>
          <w:rFonts w:eastAsia="Calibri"/>
          <w:color w:val="auto"/>
          <w:spacing w:val="2"/>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1"/>
        <w:gridCol w:w="3746"/>
        <w:gridCol w:w="1290"/>
        <w:gridCol w:w="1729"/>
        <w:gridCol w:w="2124"/>
      </w:tblGrid>
      <w:tr w:rsidR="00D850AE" w:rsidRPr="007675D4" w:rsidTr="00B64F7F">
        <w:trPr>
          <w:trHeight w:val="431"/>
        </w:trPr>
        <w:tc>
          <w:tcPr>
            <w:tcW w:w="681"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 xml:space="preserve">№ </w:t>
            </w:r>
            <w:proofErr w:type="gramStart"/>
            <w:r w:rsidRPr="007675D4">
              <w:rPr>
                <w:bCs/>
                <w:spacing w:val="-19"/>
              </w:rPr>
              <w:t>п</w:t>
            </w:r>
            <w:proofErr w:type="gramEnd"/>
            <w:r w:rsidRPr="007675D4">
              <w:rPr>
                <w:bCs/>
                <w:spacing w:val="-19"/>
              </w:rPr>
              <w:t>/п</w:t>
            </w:r>
          </w:p>
          <w:p w:rsidR="00D850AE" w:rsidRPr="007675D4" w:rsidRDefault="00D850AE" w:rsidP="00B64F7F">
            <w:pPr>
              <w:spacing w:line="276" w:lineRule="auto"/>
              <w:rPr>
                <w:bCs/>
                <w:spacing w:val="-19"/>
              </w:rPr>
            </w:pPr>
          </w:p>
        </w:tc>
        <w:tc>
          <w:tcPr>
            <w:tcW w:w="3746"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 xml:space="preserve">Показатели </w:t>
            </w:r>
          </w:p>
        </w:tc>
        <w:tc>
          <w:tcPr>
            <w:tcW w:w="1290"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Класс</w:t>
            </w:r>
          </w:p>
        </w:tc>
        <w:tc>
          <w:tcPr>
            <w:tcW w:w="1729"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Сроки</w:t>
            </w:r>
          </w:p>
        </w:tc>
        <w:tc>
          <w:tcPr>
            <w:tcW w:w="2124"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Ответственные</w:t>
            </w:r>
          </w:p>
        </w:tc>
      </w:tr>
      <w:tr w:rsidR="00D850AE" w:rsidRPr="007675D4" w:rsidTr="00B64F7F">
        <w:trPr>
          <w:trHeight w:val="431"/>
        </w:trPr>
        <w:tc>
          <w:tcPr>
            <w:tcW w:w="681"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1</w:t>
            </w:r>
          </w:p>
          <w:p w:rsidR="00D850AE" w:rsidRPr="007675D4" w:rsidRDefault="00D850AE" w:rsidP="00B64F7F">
            <w:pPr>
              <w:spacing w:line="276" w:lineRule="auto"/>
              <w:rPr>
                <w:bCs/>
                <w:spacing w:val="-19"/>
              </w:rPr>
            </w:pPr>
          </w:p>
        </w:tc>
        <w:tc>
          <w:tcPr>
            <w:tcW w:w="3746" w:type="dxa"/>
            <w:tcBorders>
              <w:top w:val="single" w:sz="4" w:space="0" w:color="auto"/>
              <w:left w:val="single" w:sz="4" w:space="0" w:color="auto"/>
              <w:bottom w:val="single" w:sz="4" w:space="0" w:color="auto"/>
              <w:right w:val="single" w:sz="4" w:space="0" w:color="auto"/>
            </w:tcBorders>
          </w:tcPr>
          <w:p w:rsidR="00D850AE" w:rsidRPr="00F92F0B" w:rsidRDefault="00D850AE" w:rsidP="00B64F7F">
            <w:pPr>
              <w:pStyle w:val="a5"/>
              <w:spacing w:line="276" w:lineRule="auto"/>
              <w:ind w:firstLine="454"/>
              <w:rPr>
                <w:rFonts w:ascii="Times New Roman" w:hAnsi="Times New Roman" w:cs="Times New Roman"/>
                <w:color w:val="auto"/>
                <w:sz w:val="24"/>
                <w:szCs w:val="24"/>
              </w:rPr>
            </w:pPr>
            <w:r w:rsidRPr="007675D4">
              <w:rPr>
                <w:rStyle w:val="Zag11"/>
                <w:rFonts w:ascii="Times New Roman" w:hAnsi="Times New Roman" w:cs="Times New Roman"/>
                <w:color w:val="auto"/>
                <w:sz w:val="24"/>
                <w:szCs w:val="24"/>
              </w:rPr>
              <w:t xml:space="preserve">Отслеживание уровня представлений обучающихся о проблемах охраны окружающей </w:t>
            </w:r>
            <w:r w:rsidRPr="007675D4">
              <w:rPr>
                <w:rStyle w:val="Zag11"/>
                <w:rFonts w:ascii="Times New Roman" w:hAnsi="Times New Roman" w:cs="Times New Roman"/>
                <w:color w:val="auto"/>
                <w:sz w:val="24"/>
                <w:szCs w:val="24"/>
              </w:rPr>
              <w:lastRenderedPageBreak/>
              <w:t xml:space="preserve">среды, своём здоровье, правильном питании, влиянии психотропных веществ </w:t>
            </w:r>
            <w:r w:rsidRPr="007675D4">
              <w:rPr>
                <w:rStyle w:val="Zag11"/>
                <w:rFonts w:ascii="Times New Roman" w:hAnsi="Times New Roman" w:cs="Times New Roman"/>
                <w:color w:val="auto"/>
                <w:spacing w:val="2"/>
                <w:sz w:val="24"/>
                <w:szCs w:val="24"/>
              </w:rPr>
              <w:t xml:space="preserve">на здоровье человека, правилах поведения в школе и вне </w:t>
            </w:r>
            <w:r w:rsidRPr="007675D4">
              <w:rPr>
                <w:rStyle w:val="Zag11"/>
                <w:rFonts w:ascii="Times New Roman" w:hAnsi="Times New Roman" w:cs="Times New Roman"/>
                <w:color w:val="auto"/>
                <w:sz w:val="24"/>
                <w:szCs w:val="24"/>
              </w:rPr>
              <w:t>школы, в том числе на транспорте.</w:t>
            </w:r>
          </w:p>
        </w:tc>
        <w:tc>
          <w:tcPr>
            <w:tcW w:w="1290"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lastRenderedPageBreak/>
              <w:t>1-4</w:t>
            </w:r>
          </w:p>
        </w:tc>
        <w:tc>
          <w:tcPr>
            <w:tcW w:w="1729"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В течение обучения</w:t>
            </w:r>
          </w:p>
        </w:tc>
        <w:tc>
          <w:tcPr>
            <w:tcW w:w="2124"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социальный педагог</w:t>
            </w:r>
          </w:p>
        </w:tc>
      </w:tr>
      <w:tr w:rsidR="00D850AE" w:rsidRPr="007675D4" w:rsidTr="00B64F7F">
        <w:trPr>
          <w:trHeight w:val="431"/>
        </w:trPr>
        <w:tc>
          <w:tcPr>
            <w:tcW w:w="681"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p>
        </w:tc>
        <w:tc>
          <w:tcPr>
            <w:tcW w:w="3746" w:type="dxa"/>
            <w:tcBorders>
              <w:top w:val="single" w:sz="4" w:space="0" w:color="auto"/>
              <w:left w:val="single" w:sz="4" w:space="0" w:color="auto"/>
              <w:bottom w:val="single" w:sz="4" w:space="0" w:color="auto"/>
              <w:right w:val="single" w:sz="4" w:space="0" w:color="auto"/>
            </w:tcBorders>
          </w:tcPr>
          <w:p w:rsidR="00D850AE" w:rsidRPr="00F92F0B" w:rsidRDefault="00D850AE" w:rsidP="00B64F7F">
            <w:pPr>
              <w:pStyle w:val="a5"/>
              <w:spacing w:line="276" w:lineRule="auto"/>
              <w:ind w:firstLine="454"/>
              <w:rPr>
                <w:rFonts w:ascii="Times New Roman" w:hAnsi="Times New Roman" w:cs="Times New Roman"/>
                <w:color w:val="auto"/>
                <w:sz w:val="24"/>
                <w:szCs w:val="24"/>
              </w:rPr>
            </w:pPr>
            <w:r w:rsidRPr="007675D4">
              <w:rPr>
                <w:rStyle w:val="Zag11"/>
                <w:rFonts w:ascii="Times New Roman" w:hAnsi="Times New Roman" w:cs="Times New Roman"/>
                <w:color w:val="auto"/>
                <w:spacing w:val="2"/>
                <w:sz w:val="24"/>
                <w:szCs w:val="24"/>
              </w:rPr>
              <w:t>Динамика показателей здоровья обучаю</w:t>
            </w:r>
            <w:r w:rsidRPr="007675D4">
              <w:rPr>
                <w:rStyle w:val="Zag11"/>
                <w:rFonts w:ascii="Times New Roman" w:hAnsi="Times New Roman" w:cs="Times New Roman"/>
                <w:color w:val="auto"/>
                <w:sz w:val="24"/>
                <w:szCs w:val="24"/>
              </w:rPr>
              <w:t>щихся: общего показателя здоровья, показателей заболеваемости органов зрения и опорно</w:t>
            </w:r>
            <w:r w:rsidRPr="007675D4">
              <w:rPr>
                <w:rStyle w:val="Zag11"/>
                <w:rFonts w:ascii="Times New Roman" w:hAnsi="Times New Roman" w:cs="Times New Roman"/>
                <w:color w:val="auto"/>
                <w:sz w:val="24"/>
                <w:szCs w:val="24"/>
              </w:rPr>
              <w:softHyphen/>
              <w:t>двигательного аппарата;</w:t>
            </w:r>
          </w:p>
        </w:tc>
        <w:tc>
          <w:tcPr>
            <w:tcW w:w="1290"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1-4</w:t>
            </w:r>
          </w:p>
        </w:tc>
        <w:tc>
          <w:tcPr>
            <w:tcW w:w="1729"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 xml:space="preserve">В течение обучения </w:t>
            </w:r>
          </w:p>
        </w:tc>
        <w:tc>
          <w:tcPr>
            <w:tcW w:w="2124"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rPr>
                <w:bCs/>
                <w:spacing w:val="-19"/>
              </w:rPr>
            </w:pPr>
            <w:r w:rsidRPr="007675D4">
              <w:rPr>
                <w:bCs/>
                <w:spacing w:val="-19"/>
              </w:rPr>
              <w:t>Зам. директора по УВР</w:t>
            </w:r>
          </w:p>
          <w:p w:rsidR="00D850AE" w:rsidRPr="007675D4" w:rsidRDefault="00D850AE" w:rsidP="00B64F7F">
            <w:pPr>
              <w:spacing w:line="276" w:lineRule="auto"/>
            </w:pPr>
            <w:r w:rsidRPr="007675D4">
              <w:rPr>
                <w:bCs/>
                <w:spacing w:val="-19"/>
              </w:rPr>
              <w:t>социальный педагог</w:t>
            </w:r>
          </w:p>
        </w:tc>
      </w:tr>
      <w:tr w:rsidR="00D850AE" w:rsidRPr="007675D4" w:rsidTr="00B64F7F">
        <w:trPr>
          <w:trHeight w:val="431"/>
        </w:trPr>
        <w:tc>
          <w:tcPr>
            <w:tcW w:w="681"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p>
        </w:tc>
        <w:tc>
          <w:tcPr>
            <w:tcW w:w="3746" w:type="dxa"/>
            <w:tcBorders>
              <w:top w:val="single" w:sz="4" w:space="0" w:color="auto"/>
              <w:left w:val="single" w:sz="4" w:space="0" w:color="auto"/>
              <w:bottom w:val="single" w:sz="4" w:space="0" w:color="auto"/>
              <w:right w:val="single" w:sz="4" w:space="0" w:color="auto"/>
            </w:tcBorders>
          </w:tcPr>
          <w:p w:rsidR="00D850AE" w:rsidRPr="00F92F0B" w:rsidRDefault="00D850AE" w:rsidP="00B64F7F">
            <w:pPr>
              <w:pStyle w:val="a5"/>
              <w:spacing w:line="276" w:lineRule="auto"/>
              <w:ind w:firstLine="0"/>
              <w:rPr>
                <w:rFonts w:ascii="Times New Roman" w:hAnsi="Times New Roman" w:cs="Times New Roman"/>
                <w:color w:val="auto"/>
                <w:spacing w:val="-2"/>
                <w:sz w:val="24"/>
                <w:szCs w:val="24"/>
              </w:rPr>
            </w:pPr>
            <w:r w:rsidRPr="007675D4">
              <w:rPr>
                <w:rStyle w:val="Zag11"/>
                <w:rFonts w:ascii="Times New Roman" w:hAnsi="Times New Roman" w:cs="Times New Roman"/>
                <w:color w:val="auto"/>
                <w:sz w:val="24"/>
                <w:szCs w:val="24"/>
              </w:rPr>
              <w:t xml:space="preserve">динамика </w:t>
            </w:r>
            <w:proofErr w:type="gramStart"/>
            <w:r w:rsidRPr="007675D4">
              <w:rPr>
                <w:rStyle w:val="Zag11"/>
                <w:rFonts w:ascii="Times New Roman" w:hAnsi="Times New Roman" w:cs="Times New Roman"/>
                <w:color w:val="auto"/>
                <w:sz w:val="24"/>
                <w:szCs w:val="24"/>
              </w:rPr>
              <w:t>травматизма</w:t>
            </w:r>
            <w:proofErr w:type="gramEnd"/>
            <w:r w:rsidRPr="007675D4">
              <w:rPr>
                <w:rStyle w:val="Zag11"/>
                <w:rFonts w:ascii="Times New Roman" w:hAnsi="Times New Roman" w:cs="Times New Roman"/>
                <w:color w:val="auto"/>
                <w:sz w:val="24"/>
                <w:szCs w:val="24"/>
              </w:rPr>
              <w:t xml:space="preserve"> </w:t>
            </w:r>
            <w:r w:rsidRPr="007675D4">
              <w:rPr>
                <w:rStyle w:val="Zag11"/>
                <w:rFonts w:ascii="Times New Roman" w:hAnsi="Times New Roman" w:cs="Times New Roman"/>
                <w:color w:val="auto"/>
                <w:spacing w:val="-2"/>
                <w:sz w:val="24"/>
                <w:szCs w:val="24"/>
              </w:rPr>
              <w:t xml:space="preserve"> в том числе дорожно</w:t>
            </w:r>
            <w:r w:rsidRPr="007675D4">
              <w:rPr>
                <w:rStyle w:val="Zag11"/>
                <w:rFonts w:ascii="Times New Roman" w:hAnsi="Times New Roman" w:cs="Times New Roman"/>
                <w:color w:val="auto"/>
                <w:spacing w:val="-2"/>
                <w:sz w:val="24"/>
                <w:szCs w:val="24"/>
              </w:rPr>
              <w:softHyphen/>
              <w:t>-транспортного травматизма;</w:t>
            </w:r>
          </w:p>
        </w:tc>
        <w:tc>
          <w:tcPr>
            <w:tcW w:w="1290"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1-4</w:t>
            </w:r>
          </w:p>
        </w:tc>
        <w:tc>
          <w:tcPr>
            <w:tcW w:w="1729"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В течение обучения</w:t>
            </w:r>
          </w:p>
        </w:tc>
        <w:tc>
          <w:tcPr>
            <w:tcW w:w="2124"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Социальный педагог</w:t>
            </w:r>
          </w:p>
        </w:tc>
      </w:tr>
      <w:tr w:rsidR="00D850AE" w:rsidRPr="007675D4" w:rsidTr="00B64F7F">
        <w:trPr>
          <w:trHeight w:val="431"/>
        </w:trPr>
        <w:tc>
          <w:tcPr>
            <w:tcW w:w="681"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p>
        </w:tc>
        <w:tc>
          <w:tcPr>
            <w:tcW w:w="3746" w:type="dxa"/>
            <w:tcBorders>
              <w:top w:val="single" w:sz="4" w:space="0" w:color="auto"/>
              <w:left w:val="single" w:sz="4" w:space="0" w:color="auto"/>
              <w:bottom w:val="single" w:sz="4" w:space="0" w:color="auto"/>
              <w:right w:val="single" w:sz="4" w:space="0" w:color="auto"/>
            </w:tcBorders>
          </w:tcPr>
          <w:p w:rsidR="00D850AE" w:rsidRPr="00F92F0B" w:rsidRDefault="00D850AE" w:rsidP="00B64F7F">
            <w:pPr>
              <w:pStyle w:val="a5"/>
              <w:spacing w:line="276" w:lineRule="auto"/>
              <w:ind w:firstLine="0"/>
              <w:rPr>
                <w:rFonts w:ascii="Times New Roman" w:hAnsi="Times New Roman" w:cs="Times New Roman"/>
                <w:color w:val="auto"/>
                <w:sz w:val="24"/>
                <w:szCs w:val="24"/>
              </w:rPr>
            </w:pPr>
            <w:r w:rsidRPr="007675D4">
              <w:rPr>
                <w:rStyle w:val="Zag11"/>
                <w:rFonts w:ascii="Times New Roman" w:hAnsi="Times New Roman" w:cs="Times New Roman"/>
                <w:color w:val="auto"/>
                <w:sz w:val="24"/>
                <w:szCs w:val="24"/>
              </w:rPr>
              <w:t>динамика показателей количества пропусков занятий по болезни;</w:t>
            </w:r>
          </w:p>
        </w:tc>
        <w:tc>
          <w:tcPr>
            <w:tcW w:w="1290"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1-4</w:t>
            </w:r>
          </w:p>
        </w:tc>
        <w:tc>
          <w:tcPr>
            <w:tcW w:w="1729"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jc w:val="center"/>
              <w:rPr>
                <w:bCs/>
                <w:spacing w:val="-19"/>
              </w:rPr>
            </w:pPr>
            <w:r w:rsidRPr="007675D4">
              <w:rPr>
                <w:bCs/>
                <w:spacing w:val="-19"/>
              </w:rPr>
              <w:t>В течение обучения</w:t>
            </w:r>
          </w:p>
        </w:tc>
        <w:tc>
          <w:tcPr>
            <w:tcW w:w="2124" w:type="dxa"/>
            <w:tcBorders>
              <w:top w:val="single" w:sz="4" w:space="0" w:color="auto"/>
              <w:left w:val="single" w:sz="4" w:space="0" w:color="auto"/>
              <w:bottom w:val="single" w:sz="4" w:space="0" w:color="auto"/>
              <w:right w:val="single" w:sz="4" w:space="0" w:color="auto"/>
            </w:tcBorders>
          </w:tcPr>
          <w:p w:rsidR="00D850AE" w:rsidRPr="007675D4" w:rsidRDefault="00D850AE" w:rsidP="00B64F7F">
            <w:pPr>
              <w:spacing w:line="276" w:lineRule="auto"/>
              <w:rPr>
                <w:bCs/>
                <w:spacing w:val="-19"/>
              </w:rPr>
            </w:pPr>
            <w:r w:rsidRPr="007675D4">
              <w:rPr>
                <w:bCs/>
                <w:spacing w:val="-19"/>
              </w:rPr>
              <w:t>Зам. директора по УВР</w:t>
            </w:r>
          </w:p>
        </w:tc>
      </w:tr>
    </w:tbl>
    <w:p w:rsidR="00D850AE" w:rsidRPr="007675D4" w:rsidRDefault="00D850AE" w:rsidP="00D850AE">
      <w:pPr>
        <w:pStyle w:val="21"/>
        <w:numPr>
          <w:ilvl w:val="0"/>
          <w:numId w:val="0"/>
        </w:numPr>
        <w:spacing w:line="276" w:lineRule="auto"/>
        <w:rPr>
          <w:rStyle w:val="Zag11"/>
          <w:rFonts w:eastAsia="Calibri"/>
          <w:color w:val="auto"/>
          <w:spacing w:val="2"/>
          <w:sz w:val="24"/>
        </w:rPr>
      </w:pPr>
    </w:p>
    <w:p w:rsidR="00D850AE" w:rsidRPr="007675D4" w:rsidRDefault="00D850AE" w:rsidP="00D850AE">
      <w:pPr>
        <w:pStyle w:val="a3"/>
        <w:spacing w:line="276" w:lineRule="auto"/>
        <w:ind w:firstLine="454"/>
        <w:rPr>
          <w:rStyle w:val="Zag11"/>
          <w:rFonts w:ascii="Times New Roman" w:eastAsia="Calibri" w:hAnsi="Times New Roman" w:cs="Times New Roman"/>
          <w:color w:val="auto"/>
          <w:sz w:val="24"/>
          <w:szCs w:val="24"/>
        </w:rPr>
      </w:pPr>
      <w:r w:rsidRPr="007675D4">
        <w:rPr>
          <w:rStyle w:val="Zag11"/>
          <w:rFonts w:ascii="Times New Roman" w:eastAsia="Calibri" w:hAnsi="Times New Roman" w:cs="Times New Roman"/>
          <w:color w:val="auto"/>
          <w:sz w:val="24"/>
          <w:szCs w:val="24"/>
        </w:rPr>
        <w:t xml:space="preserve">Можно выделить следующие критерии эффективной реализации Программы формирования экологической культуры, здорового и безопасного образа жизни </w:t>
      </w:r>
      <w:proofErr w:type="gramStart"/>
      <w:r w:rsidRPr="007675D4">
        <w:rPr>
          <w:rStyle w:val="Zag11"/>
          <w:rFonts w:ascii="Times New Roman" w:eastAsia="Calibri" w:hAnsi="Times New Roman" w:cs="Times New Roman"/>
          <w:color w:val="auto"/>
          <w:sz w:val="24"/>
          <w:szCs w:val="24"/>
        </w:rPr>
        <w:t>обучающихся</w:t>
      </w:r>
      <w:proofErr w:type="gramEnd"/>
      <w:r w:rsidRPr="007675D4">
        <w:rPr>
          <w:rStyle w:val="Zag11"/>
          <w:rFonts w:ascii="Times New Roman" w:eastAsia="Calibri" w:hAnsi="Times New Roman" w:cs="Times New Roman"/>
          <w:color w:val="auto"/>
          <w:sz w:val="24"/>
          <w:szCs w:val="24"/>
        </w:rPr>
        <w:t>:</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pacing w:val="2"/>
          <w:sz w:val="24"/>
        </w:rPr>
        <w:t xml:space="preserve">высокая рейтинговая оценка деятельности школы по данному направлению в муниципальной или региональной </w:t>
      </w:r>
      <w:r w:rsidRPr="007675D4">
        <w:rPr>
          <w:rStyle w:val="Zag11"/>
          <w:rFonts w:eastAsia="Calibri"/>
          <w:color w:val="auto"/>
          <w:sz w:val="24"/>
        </w:rPr>
        <w:t>системе образования;</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z w:val="24"/>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pacing w:val="2"/>
          <w:sz w:val="24"/>
        </w:rPr>
        <w:t xml:space="preserve">повышение уровня культуры межличностного общения </w:t>
      </w:r>
      <w:proofErr w:type="gramStart"/>
      <w:r w:rsidRPr="007675D4">
        <w:rPr>
          <w:rStyle w:val="Zag11"/>
          <w:rFonts w:eastAsia="Calibri"/>
          <w:color w:val="auto"/>
          <w:sz w:val="24"/>
        </w:rPr>
        <w:t>обучающихся</w:t>
      </w:r>
      <w:proofErr w:type="gramEnd"/>
      <w:r w:rsidRPr="007675D4">
        <w:rPr>
          <w:rStyle w:val="Zag11"/>
          <w:rFonts w:eastAsia="Calibri"/>
          <w:color w:val="auto"/>
          <w:sz w:val="24"/>
        </w:rPr>
        <w:t xml:space="preserve"> и уровня эмпатии друг к другу;</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z w:val="24"/>
        </w:rPr>
        <w:t>снижение уровня социальной напряженности в детской и подростковой среде;</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pacing w:val="2"/>
          <w:sz w:val="24"/>
        </w:rPr>
        <w:t xml:space="preserve">результаты экспресс­диагностики показателей здоровья </w:t>
      </w:r>
      <w:r w:rsidRPr="007675D4">
        <w:rPr>
          <w:rStyle w:val="Zag11"/>
          <w:rFonts w:eastAsia="Calibri"/>
          <w:color w:val="auto"/>
          <w:sz w:val="24"/>
        </w:rPr>
        <w:t>школьников;</w:t>
      </w:r>
    </w:p>
    <w:p w:rsidR="00D850AE" w:rsidRPr="007675D4" w:rsidRDefault="00D850AE" w:rsidP="00D850AE">
      <w:pPr>
        <w:pStyle w:val="21"/>
        <w:spacing w:line="276" w:lineRule="auto"/>
        <w:rPr>
          <w:rStyle w:val="Zag11"/>
          <w:rFonts w:eastAsia="Calibri"/>
          <w:color w:val="auto"/>
          <w:sz w:val="24"/>
        </w:rPr>
      </w:pPr>
      <w:r w:rsidRPr="007675D4">
        <w:rPr>
          <w:rStyle w:val="Zag11"/>
          <w:rFonts w:eastAsia="Calibri"/>
          <w:color w:val="auto"/>
          <w:sz w:val="24"/>
        </w:rPr>
        <w:t>положительные результаты анализа анкет по исследова</w:t>
      </w:r>
      <w:r w:rsidRPr="007675D4">
        <w:rPr>
          <w:rStyle w:val="Zag11"/>
          <w:rFonts w:eastAsia="Calibri"/>
          <w:color w:val="auto"/>
          <w:spacing w:val="2"/>
          <w:sz w:val="24"/>
        </w:rPr>
        <w:t xml:space="preserve">нию жизнедеятельности школьников, анкет для родителей </w:t>
      </w:r>
      <w:r w:rsidRPr="007675D4">
        <w:rPr>
          <w:rStyle w:val="Zag11"/>
          <w:rFonts w:eastAsia="Calibri"/>
          <w:color w:val="auto"/>
          <w:sz w:val="24"/>
        </w:rPr>
        <w:t>(законных представителей).</w:t>
      </w:r>
    </w:p>
    <w:p w:rsidR="00D850AE" w:rsidRPr="007675D4" w:rsidRDefault="00D850AE" w:rsidP="00D850AE">
      <w:pPr>
        <w:widowControl w:val="0"/>
        <w:autoSpaceDE w:val="0"/>
        <w:autoSpaceDN w:val="0"/>
        <w:adjustRightInd w:val="0"/>
        <w:spacing w:line="276" w:lineRule="auto"/>
        <w:ind w:left="347"/>
        <w:jc w:val="both"/>
        <w:rPr>
          <w:bCs/>
          <w:iCs/>
        </w:rPr>
      </w:pPr>
    </w:p>
    <w:p w:rsidR="00D850AE" w:rsidRPr="00F92F0B" w:rsidRDefault="00D850AE" w:rsidP="00D850AE">
      <w:pPr>
        <w:widowControl w:val="0"/>
        <w:autoSpaceDE w:val="0"/>
        <w:autoSpaceDN w:val="0"/>
        <w:adjustRightInd w:val="0"/>
        <w:spacing w:line="276" w:lineRule="auto"/>
        <w:ind w:left="347"/>
        <w:jc w:val="both"/>
        <w:rPr>
          <w:b/>
        </w:rPr>
      </w:pPr>
      <w:r w:rsidRPr="00F92F0B">
        <w:rPr>
          <w:b/>
          <w:bCs/>
          <w:iCs/>
        </w:rPr>
        <w:t xml:space="preserve">2.4.1. Рациональная организация учебной и внеучебной деятельности </w:t>
      </w:r>
      <w:proofErr w:type="gramStart"/>
      <w:r w:rsidRPr="00F92F0B">
        <w:rPr>
          <w:b/>
          <w:bCs/>
          <w:iCs/>
        </w:rPr>
        <w:t>обучающихся</w:t>
      </w:r>
      <w:proofErr w:type="gramEnd"/>
      <w:r w:rsidRPr="00F92F0B">
        <w:rPr>
          <w:b/>
          <w:bCs/>
          <w:iCs/>
        </w:rPr>
        <w:t>.</w:t>
      </w:r>
    </w:p>
    <w:p w:rsidR="00D850AE" w:rsidRPr="007675D4" w:rsidRDefault="00D850AE" w:rsidP="00D850AE">
      <w:pPr>
        <w:widowControl w:val="0"/>
        <w:overflowPunct w:val="0"/>
        <w:autoSpaceDE w:val="0"/>
        <w:autoSpaceDN w:val="0"/>
        <w:adjustRightInd w:val="0"/>
        <w:spacing w:line="276" w:lineRule="auto"/>
        <w:ind w:left="7" w:right="300" w:firstLine="284"/>
        <w:jc w:val="both"/>
      </w:pPr>
      <w:proofErr w:type="gramStart"/>
      <w:r w:rsidRPr="007675D4">
        <w:t>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w:t>
      </w:r>
      <w:proofErr w:type="gramEnd"/>
    </w:p>
    <w:p w:rsidR="00D850AE" w:rsidRPr="007675D4" w:rsidRDefault="00D850AE" w:rsidP="00D850AE">
      <w:pPr>
        <w:widowControl w:val="0"/>
        <w:autoSpaceDE w:val="0"/>
        <w:autoSpaceDN w:val="0"/>
        <w:adjustRightInd w:val="0"/>
        <w:spacing w:line="276" w:lineRule="auto"/>
        <w:jc w:val="both"/>
      </w:pPr>
    </w:p>
    <w:p w:rsidR="00D850AE" w:rsidRPr="007675D4" w:rsidRDefault="00D850AE" w:rsidP="00D850AE">
      <w:pPr>
        <w:widowControl w:val="0"/>
        <w:overflowPunct w:val="0"/>
        <w:autoSpaceDE w:val="0"/>
        <w:autoSpaceDN w:val="0"/>
        <w:adjustRightInd w:val="0"/>
        <w:spacing w:line="276" w:lineRule="auto"/>
        <w:ind w:left="7" w:right="300" w:firstLine="284"/>
        <w:jc w:val="both"/>
      </w:pPr>
      <w:r w:rsidRPr="007675D4">
        <w:t>Организация образовательного процесса строится с учетом гигиенических норм и требований к организации и объёму учебной и внеучебной нагрузки (выполнение домашних заданий, занятия в кружках и спортивной секции).</w:t>
      </w:r>
    </w:p>
    <w:p w:rsidR="00D850AE" w:rsidRPr="007675D4" w:rsidRDefault="00D850AE" w:rsidP="00D850AE">
      <w:pPr>
        <w:pStyle w:val="a7"/>
        <w:spacing w:after="0" w:line="276" w:lineRule="auto"/>
        <w:ind w:left="0" w:firstLine="709"/>
        <w:jc w:val="both"/>
      </w:pPr>
      <w:r w:rsidRPr="007675D4">
        <w:lastRenderedPageBreak/>
        <w:t>Необходимое требование к расписанию – гибкость, вариативность и динамизм.  Оно составляется на одну учебную четверть с учётом календарно-тематического планирования программного материала и интересов обучающихся. При проведении отдельных занятий предусмотрено объединение в разновозрастные  группы или группы по интересам.</w:t>
      </w:r>
    </w:p>
    <w:p w:rsidR="00D850AE" w:rsidRPr="007675D4" w:rsidRDefault="00D850AE" w:rsidP="00D850AE">
      <w:pPr>
        <w:pStyle w:val="a7"/>
        <w:spacing w:after="0" w:line="276" w:lineRule="auto"/>
        <w:ind w:left="0" w:firstLine="709"/>
        <w:jc w:val="both"/>
      </w:pPr>
      <w:r w:rsidRPr="007675D4">
        <w:t xml:space="preserve">Изучение основных предметов учебного плана может осуществляться как в традиционной форме (урок), так и в других видах занятий (творческая мастерская, образовательное путешествие, заседание кафедры, познавательная лаборатория, конференция и т. д.).    Виды деятельности и формы проведения занятий в данном расписании  меняются  в зависимости от изучаемого материала. Учебный день школьника – это комбинация уроков, театральных, спортивных, индивидуальных занятий, экскурсий и походов,  социальных проектов. Ребенку предоставлена возможность активно двигаться, заниматься творчеством, работать индивидуально. </w:t>
      </w:r>
    </w:p>
    <w:p w:rsidR="00D850AE" w:rsidRPr="007675D4" w:rsidRDefault="00D850AE" w:rsidP="00D850AE">
      <w:pPr>
        <w:pStyle w:val="a7"/>
        <w:spacing w:after="0" w:line="276" w:lineRule="auto"/>
        <w:ind w:left="0" w:firstLine="709"/>
        <w:jc w:val="both"/>
      </w:pPr>
      <w:r w:rsidRPr="007675D4">
        <w:t xml:space="preserve">Чередование традиционных форм образовательного процесса  с </w:t>
      </w:r>
      <w:proofErr w:type="gramStart"/>
      <w:r w:rsidRPr="007675D4">
        <w:t>нетрадиционными</w:t>
      </w:r>
      <w:proofErr w:type="gramEnd"/>
      <w:r w:rsidRPr="007675D4">
        <w:t>, большое разнообразие занятий  снижает утомляемость школьников, повышает интерес к изучаемым дисциплинам и способствует достижению необходимых результатов.</w:t>
      </w:r>
    </w:p>
    <w:p w:rsidR="00D850AE" w:rsidRPr="007675D4" w:rsidRDefault="00D850AE" w:rsidP="00D850AE">
      <w:pPr>
        <w:spacing w:line="276" w:lineRule="auto"/>
        <w:ind w:firstLine="680"/>
        <w:jc w:val="both"/>
      </w:pPr>
      <w:r w:rsidRPr="007675D4">
        <w:t xml:space="preserve">Продолжительность учебной недели </w:t>
      </w:r>
      <w:proofErr w:type="gramStart"/>
      <w:r w:rsidRPr="007675D4">
        <w:t>для</w:t>
      </w:r>
      <w:proofErr w:type="gramEnd"/>
      <w:r w:rsidRPr="007675D4">
        <w:t xml:space="preserve"> </w:t>
      </w:r>
      <w:proofErr w:type="gramStart"/>
      <w:r w:rsidRPr="007675D4">
        <w:t>обучающихся</w:t>
      </w:r>
      <w:proofErr w:type="gramEnd"/>
      <w:r w:rsidRPr="007675D4">
        <w:t xml:space="preserve"> в 1- 4 классах зависит от объема недельной учебной нагрузки, определяется следующим образом:</w:t>
      </w:r>
    </w:p>
    <w:p w:rsidR="00D850AE" w:rsidRPr="007675D4" w:rsidRDefault="00D850AE" w:rsidP="00D850AE">
      <w:pPr>
        <w:numPr>
          <w:ilvl w:val="0"/>
          <w:numId w:val="69"/>
        </w:numPr>
        <w:spacing w:line="276" w:lineRule="auto"/>
        <w:ind w:firstLine="720"/>
        <w:jc w:val="both"/>
      </w:pPr>
      <w:r w:rsidRPr="007675D4">
        <w:t>1-е классы-21 ч.-5-ти дневная учебная неделя (</w:t>
      </w:r>
      <w:r w:rsidRPr="007675D4">
        <w:rPr>
          <w:lang w:val="en-US"/>
        </w:rPr>
        <w:t>I</w:t>
      </w:r>
      <w:r w:rsidRPr="007675D4">
        <w:t xml:space="preserve"> смена)</w:t>
      </w:r>
    </w:p>
    <w:p w:rsidR="00D850AE" w:rsidRPr="007675D4" w:rsidRDefault="00D850AE" w:rsidP="00D850AE">
      <w:pPr>
        <w:numPr>
          <w:ilvl w:val="0"/>
          <w:numId w:val="69"/>
        </w:numPr>
        <w:spacing w:line="276" w:lineRule="auto"/>
        <w:ind w:firstLine="720"/>
        <w:jc w:val="both"/>
      </w:pPr>
      <w:r w:rsidRPr="007675D4">
        <w:t>2-е, 3-е ,4-е классы,  23 ч.- 5-ти дневная учебная неделя (</w:t>
      </w:r>
      <w:r w:rsidRPr="007675D4">
        <w:rPr>
          <w:lang w:val="en-US"/>
        </w:rPr>
        <w:t>I</w:t>
      </w:r>
      <w:r w:rsidRPr="007675D4">
        <w:t xml:space="preserve"> смена)</w:t>
      </w:r>
    </w:p>
    <w:p w:rsidR="00D850AE" w:rsidRPr="007675D4" w:rsidRDefault="00D850AE" w:rsidP="00D850AE">
      <w:pPr>
        <w:spacing w:line="276" w:lineRule="auto"/>
        <w:ind w:firstLine="708"/>
        <w:jc w:val="both"/>
      </w:pPr>
      <w:r w:rsidRPr="007675D4">
        <w:t>Продолжительность урока:</w:t>
      </w:r>
    </w:p>
    <w:p w:rsidR="00D850AE" w:rsidRPr="007675D4" w:rsidRDefault="00D850AE" w:rsidP="00D850AE">
      <w:pPr>
        <w:spacing w:line="276" w:lineRule="auto"/>
        <w:jc w:val="both"/>
      </w:pPr>
      <w:r w:rsidRPr="007675D4">
        <w:t>1-е классы - использование "ступенчатого" режима обучения в первом полугодии (в сентябре, октябре - по 3 урока в день по 35 минут каждый, в ноябре - декабре - по 4 урока по 35 минут каждый; январь - май - по 4 урока по 45 минут каждый);</w:t>
      </w:r>
    </w:p>
    <w:p w:rsidR="00D850AE" w:rsidRPr="007675D4" w:rsidRDefault="00D850AE" w:rsidP="00D850AE">
      <w:pPr>
        <w:spacing w:line="276" w:lineRule="auto"/>
        <w:jc w:val="both"/>
      </w:pPr>
      <w:r w:rsidRPr="007675D4">
        <w:t xml:space="preserve"> 2-е-4-е классы-45 мин.</w:t>
      </w:r>
    </w:p>
    <w:p w:rsidR="00D850AE" w:rsidRPr="007675D4" w:rsidRDefault="00D850AE" w:rsidP="00D850AE">
      <w:pPr>
        <w:spacing w:line="276" w:lineRule="auto"/>
        <w:jc w:val="both"/>
      </w:pPr>
      <w:r w:rsidRPr="007675D4">
        <w:t xml:space="preserve">          Распределение учебной нагрузки в течение недели строится таким образом, что наибольший ее объем приходится на вторник, среду, четверг. Расписание уроков составляется  с учетом дневной и недельной умственной работоспособности обучающихся и шкалой трудности учебных предметов.</w:t>
      </w:r>
    </w:p>
    <w:p w:rsidR="00D850AE" w:rsidRPr="007675D4" w:rsidRDefault="00D850AE" w:rsidP="00D850AE">
      <w:pPr>
        <w:widowControl w:val="0"/>
        <w:autoSpaceDE w:val="0"/>
        <w:autoSpaceDN w:val="0"/>
        <w:adjustRightInd w:val="0"/>
        <w:spacing w:line="276" w:lineRule="auto"/>
        <w:jc w:val="both"/>
        <w:rPr>
          <w:bCs/>
        </w:rPr>
      </w:pPr>
    </w:p>
    <w:p w:rsidR="00D850AE" w:rsidRPr="007675D4" w:rsidRDefault="00D850AE" w:rsidP="00D850AE">
      <w:pPr>
        <w:widowControl w:val="0"/>
        <w:autoSpaceDE w:val="0"/>
        <w:autoSpaceDN w:val="0"/>
        <w:adjustRightInd w:val="0"/>
        <w:spacing w:line="276" w:lineRule="auto"/>
        <w:jc w:val="both"/>
      </w:pPr>
      <w:r w:rsidRPr="007675D4">
        <w:rPr>
          <w:bCs/>
        </w:rPr>
        <w:t>Режим проветривания помещений</w:t>
      </w:r>
    </w:p>
    <w:p w:rsidR="00D850AE" w:rsidRPr="007675D4" w:rsidRDefault="00D850AE" w:rsidP="00D850AE">
      <w:pPr>
        <w:widowControl w:val="0"/>
        <w:overflowPunct w:val="0"/>
        <w:autoSpaceDE w:val="0"/>
        <w:autoSpaceDN w:val="0"/>
        <w:adjustRightInd w:val="0"/>
        <w:spacing w:line="276" w:lineRule="auto"/>
        <w:ind w:firstLine="567"/>
        <w:jc w:val="both"/>
      </w:pPr>
      <w:r w:rsidRPr="007675D4">
        <w:t xml:space="preserve">Учебные помещения проветриваются во время перемен,  </w:t>
      </w:r>
      <w:proofErr w:type="gramStart"/>
      <w:r w:rsidRPr="007675D4">
        <w:t>коридоре</w:t>
      </w:r>
      <w:proofErr w:type="gramEnd"/>
      <w:r w:rsidRPr="007675D4">
        <w:t xml:space="preserve"> - во время уроков. До начала занятий и после их окончания осуществляется сквозное проветривание учебных помещений, продолжительность которого определяется погодными условиями, направлением и скоростью движения ветра, эффективностью отопительной системы.</w:t>
      </w:r>
    </w:p>
    <w:p w:rsidR="00D850AE" w:rsidRPr="007675D4" w:rsidRDefault="00D850AE" w:rsidP="00D850AE">
      <w:pPr>
        <w:widowControl w:val="0"/>
        <w:autoSpaceDE w:val="0"/>
        <w:autoSpaceDN w:val="0"/>
        <w:adjustRightInd w:val="0"/>
        <w:spacing w:line="276" w:lineRule="auto"/>
        <w:jc w:val="both"/>
        <w:rPr>
          <w:bCs/>
        </w:rPr>
      </w:pPr>
    </w:p>
    <w:p w:rsidR="00D850AE" w:rsidRPr="007675D4" w:rsidRDefault="00D850AE" w:rsidP="00D850AE">
      <w:pPr>
        <w:widowControl w:val="0"/>
        <w:autoSpaceDE w:val="0"/>
        <w:autoSpaceDN w:val="0"/>
        <w:adjustRightInd w:val="0"/>
        <w:spacing w:line="276" w:lineRule="auto"/>
        <w:ind w:left="60"/>
        <w:jc w:val="both"/>
      </w:pPr>
      <w:r w:rsidRPr="007675D4">
        <w:rPr>
          <w:bCs/>
        </w:rPr>
        <w:t>Режим уборки помещений</w:t>
      </w:r>
    </w:p>
    <w:p w:rsidR="00D850AE" w:rsidRPr="007675D4" w:rsidRDefault="00D850AE" w:rsidP="00D850AE">
      <w:pPr>
        <w:widowControl w:val="0"/>
        <w:overflowPunct w:val="0"/>
        <w:autoSpaceDE w:val="0"/>
        <w:autoSpaceDN w:val="0"/>
        <w:adjustRightInd w:val="0"/>
        <w:spacing w:line="276" w:lineRule="auto"/>
        <w:ind w:firstLine="567"/>
        <w:jc w:val="both"/>
      </w:pPr>
      <w:r w:rsidRPr="007675D4">
        <w:t xml:space="preserve">Во всех помещениях школы ежедневно проводится влажная уборка с применением моющих средств. В туалете, столовой, в вестибюлях влажная уборка проводится после каждой перемены. Уборка учебных и вспомогательных помещений проводится после окончания уроков, в отсутствии обучающихся, при открытых окнах. Все дезинфицирующие растворы для мытья полов готовятся перед непосредственным применением в подсобном помещении в отсутствии учащихся и хранят в упаковке производителя, в соответствии с инструкцией и в местах, недоступных </w:t>
      </w:r>
      <w:proofErr w:type="gramStart"/>
      <w:r w:rsidRPr="007675D4">
        <w:t>для</w:t>
      </w:r>
      <w:proofErr w:type="gramEnd"/>
      <w:r w:rsidRPr="007675D4">
        <w:t xml:space="preserve"> обучающихся.</w:t>
      </w:r>
    </w:p>
    <w:p w:rsidR="00D850AE" w:rsidRPr="007675D4" w:rsidRDefault="00D850AE" w:rsidP="00D850AE">
      <w:pPr>
        <w:widowControl w:val="0"/>
        <w:overflowPunct w:val="0"/>
        <w:autoSpaceDE w:val="0"/>
        <w:autoSpaceDN w:val="0"/>
        <w:adjustRightInd w:val="0"/>
        <w:spacing w:line="276" w:lineRule="auto"/>
        <w:ind w:firstLine="567"/>
        <w:jc w:val="both"/>
      </w:pPr>
      <w:r w:rsidRPr="007675D4">
        <w:t>Один раз в месяц (последняя неделя) во всех помещениях школы проводится генеральная уборка техническим персоналом с применением разрешённых моющих и дезинфицирующих средств.</w:t>
      </w:r>
    </w:p>
    <w:p w:rsidR="00D850AE" w:rsidRPr="007675D4" w:rsidRDefault="00D850AE" w:rsidP="00D850AE">
      <w:pPr>
        <w:widowControl w:val="0"/>
        <w:autoSpaceDE w:val="0"/>
        <w:autoSpaceDN w:val="0"/>
        <w:adjustRightInd w:val="0"/>
        <w:spacing w:line="276" w:lineRule="auto"/>
        <w:jc w:val="both"/>
      </w:pPr>
    </w:p>
    <w:p w:rsidR="00D850AE" w:rsidRDefault="00D850AE" w:rsidP="00D850AE">
      <w:pPr>
        <w:widowControl w:val="0"/>
        <w:autoSpaceDE w:val="0"/>
        <w:autoSpaceDN w:val="0"/>
        <w:adjustRightInd w:val="0"/>
        <w:spacing w:line="276" w:lineRule="auto"/>
        <w:jc w:val="both"/>
        <w:rPr>
          <w:bCs/>
        </w:rPr>
      </w:pPr>
    </w:p>
    <w:p w:rsidR="00D850AE" w:rsidRPr="007675D4" w:rsidRDefault="00D850AE" w:rsidP="00D850AE">
      <w:pPr>
        <w:widowControl w:val="0"/>
        <w:autoSpaceDE w:val="0"/>
        <w:autoSpaceDN w:val="0"/>
        <w:adjustRightInd w:val="0"/>
        <w:spacing w:line="276" w:lineRule="auto"/>
        <w:jc w:val="both"/>
      </w:pPr>
      <w:r w:rsidRPr="007675D4">
        <w:rPr>
          <w:bCs/>
        </w:rPr>
        <w:t>Воздушно-тепловой режим</w:t>
      </w:r>
    </w:p>
    <w:p w:rsidR="00D850AE" w:rsidRPr="007675D4" w:rsidRDefault="00D850AE" w:rsidP="00D850AE">
      <w:pPr>
        <w:widowControl w:val="0"/>
        <w:overflowPunct w:val="0"/>
        <w:autoSpaceDE w:val="0"/>
        <w:autoSpaceDN w:val="0"/>
        <w:adjustRightInd w:val="0"/>
        <w:spacing w:line="276" w:lineRule="auto"/>
        <w:ind w:firstLine="480"/>
        <w:jc w:val="both"/>
      </w:pPr>
      <w:r w:rsidRPr="007675D4">
        <w:t>Температура воздуха в зависимости от климатических условий в учебных помещениях и кабинетах, библиотеке, вестибюле составляет 18-24</w:t>
      </w:r>
      <w:proofErr w:type="gramStart"/>
      <w:r w:rsidRPr="007675D4">
        <w:t xml:space="preserve"> С</w:t>
      </w:r>
      <w:proofErr w:type="gramEnd"/>
      <w:r w:rsidRPr="007675D4">
        <w:t>, в спортивном зале, обеденном зале – 18 - 22 С. Для контроля температурного режима учебные помещения и кабинеты оснащены бытовыми термометрами. Ведутся журналы учёта температурного режима.</w:t>
      </w:r>
    </w:p>
    <w:p w:rsidR="00D850AE" w:rsidRPr="007675D4" w:rsidRDefault="00D850AE" w:rsidP="00D850AE">
      <w:pPr>
        <w:widowControl w:val="0"/>
        <w:autoSpaceDE w:val="0"/>
        <w:autoSpaceDN w:val="0"/>
        <w:adjustRightInd w:val="0"/>
        <w:spacing w:line="276" w:lineRule="auto"/>
        <w:jc w:val="both"/>
      </w:pPr>
    </w:p>
    <w:p w:rsidR="00D850AE" w:rsidRPr="007675D4" w:rsidRDefault="00D850AE" w:rsidP="00D850AE">
      <w:pPr>
        <w:widowControl w:val="0"/>
        <w:overflowPunct w:val="0"/>
        <w:autoSpaceDE w:val="0"/>
        <w:autoSpaceDN w:val="0"/>
        <w:adjustRightInd w:val="0"/>
        <w:spacing w:line="276" w:lineRule="auto"/>
        <w:ind w:right="300"/>
        <w:jc w:val="both"/>
      </w:pPr>
      <w:r w:rsidRPr="007675D4">
        <w:rPr>
          <w:bCs/>
        </w:rPr>
        <w:t xml:space="preserve">Расписание внеурочной деятельности </w:t>
      </w:r>
      <w:r w:rsidRPr="007675D4">
        <w:t>составлено с учётом чередования двигательной и умственной деятельности учащихся</w:t>
      </w:r>
    </w:p>
    <w:p w:rsidR="00D850AE" w:rsidRPr="007675D4" w:rsidRDefault="00D850AE" w:rsidP="00D850AE">
      <w:pPr>
        <w:widowControl w:val="0"/>
        <w:autoSpaceDE w:val="0"/>
        <w:autoSpaceDN w:val="0"/>
        <w:adjustRightInd w:val="0"/>
        <w:spacing w:line="276" w:lineRule="auto"/>
        <w:jc w:val="both"/>
      </w:pPr>
    </w:p>
    <w:p w:rsidR="00D850AE" w:rsidRPr="007675D4" w:rsidRDefault="00D850AE" w:rsidP="00D850AE">
      <w:pPr>
        <w:widowControl w:val="0"/>
        <w:autoSpaceDE w:val="0"/>
        <w:autoSpaceDN w:val="0"/>
        <w:adjustRightInd w:val="0"/>
        <w:spacing w:line="276" w:lineRule="auto"/>
        <w:jc w:val="both"/>
      </w:pPr>
      <w:r w:rsidRPr="007675D4">
        <w:rPr>
          <w:bCs/>
          <w:iCs/>
        </w:rPr>
        <w:t>Просветительская работа с родителями (законными представителями).</w:t>
      </w:r>
    </w:p>
    <w:p w:rsidR="00D850AE" w:rsidRPr="007675D4" w:rsidRDefault="00D850AE" w:rsidP="00D850AE">
      <w:pPr>
        <w:widowControl w:val="0"/>
        <w:overflowPunct w:val="0"/>
        <w:autoSpaceDE w:val="0"/>
        <w:autoSpaceDN w:val="0"/>
        <w:adjustRightInd w:val="0"/>
        <w:spacing w:line="276" w:lineRule="auto"/>
        <w:ind w:right="300" w:firstLine="284"/>
        <w:jc w:val="both"/>
      </w:pPr>
      <w:r w:rsidRPr="007675D4">
        <w:t>Сложившаяся (</w:t>
      </w:r>
      <w:r w:rsidRPr="007675D4">
        <w:rPr>
          <w:iCs/>
        </w:rPr>
        <w:t>или складывающаяся</w:t>
      </w:r>
      <w:r w:rsidRPr="007675D4">
        <w:t>)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D850AE" w:rsidRPr="007675D4" w:rsidRDefault="00D850AE" w:rsidP="00D850AE">
      <w:pPr>
        <w:widowControl w:val="0"/>
        <w:numPr>
          <w:ilvl w:val="2"/>
          <w:numId w:val="68"/>
        </w:numPr>
        <w:tabs>
          <w:tab w:val="clear" w:pos="2160"/>
        </w:tabs>
        <w:overflowPunct w:val="0"/>
        <w:autoSpaceDE w:val="0"/>
        <w:autoSpaceDN w:val="0"/>
        <w:adjustRightInd w:val="0"/>
        <w:spacing w:line="276" w:lineRule="auto"/>
        <w:ind w:left="1080" w:hanging="367"/>
        <w:jc w:val="both"/>
      </w:pPr>
      <w:r w:rsidRPr="007675D4">
        <w:t xml:space="preserve">проведение соответствующих лекций, семинаров, круглых столов; </w:t>
      </w:r>
    </w:p>
    <w:p w:rsidR="00D850AE" w:rsidRPr="007675D4" w:rsidRDefault="00D850AE" w:rsidP="00D850AE">
      <w:pPr>
        <w:widowControl w:val="0"/>
        <w:numPr>
          <w:ilvl w:val="2"/>
          <w:numId w:val="68"/>
        </w:numPr>
        <w:tabs>
          <w:tab w:val="clear" w:pos="2160"/>
        </w:tabs>
        <w:overflowPunct w:val="0"/>
        <w:autoSpaceDE w:val="0"/>
        <w:autoSpaceDN w:val="0"/>
        <w:adjustRightInd w:val="0"/>
        <w:spacing w:line="276" w:lineRule="auto"/>
        <w:ind w:left="1080" w:right="300" w:hanging="367"/>
        <w:jc w:val="both"/>
      </w:pPr>
      <w:r w:rsidRPr="007675D4">
        <w:t xml:space="preserve">привлечение родителей (законных представителей) к совместной работе по проведению оздоровительных мероприятий и спортивных соревнований; </w:t>
      </w:r>
    </w:p>
    <w:p w:rsidR="00D850AE" w:rsidRPr="007675D4" w:rsidRDefault="00D850AE" w:rsidP="00D850AE">
      <w:pPr>
        <w:widowControl w:val="0"/>
        <w:numPr>
          <w:ilvl w:val="2"/>
          <w:numId w:val="68"/>
        </w:numPr>
        <w:tabs>
          <w:tab w:val="clear" w:pos="2160"/>
          <w:tab w:val="num" w:pos="1080"/>
        </w:tabs>
        <w:overflowPunct w:val="0"/>
        <w:autoSpaceDE w:val="0"/>
        <w:autoSpaceDN w:val="0"/>
        <w:adjustRightInd w:val="0"/>
        <w:spacing w:line="276" w:lineRule="auto"/>
        <w:ind w:left="1080" w:hanging="367"/>
        <w:jc w:val="both"/>
      </w:pPr>
      <w:r w:rsidRPr="007675D4">
        <w:t>создание библиотечки детского здоровья, доступной для родителей.</w:t>
      </w:r>
      <w:bookmarkStart w:id="90" w:name="page307"/>
      <w:bookmarkEnd w:id="90"/>
    </w:p>
    <w:p w:rsidR="00D850AE" w:rsidRPr="007675D4" w:rsidRDefault="00D850AE" w:rsidP="00D850AE">
      <w:pPr>
        <w:pStyle w:val="21"/>
        <w:numPr>
          <w:ilvl w:val="0"/>
          <w:numId w:val="0"/>
        </w:numPr>
        <w:spacing w:line="276" w:lineRule="auto"/>
        <w:rPr>
          <w:rStyle w:val="Zag11"/>
          <w:rFonts w:eastAsia="Calibri"/>
          <w:color w:val="auto"/>
          <w:sz w:val="24"/>
        </w:rPr>
      </w:pPr>
    </w:p>
    <w:p w:rsidR="00D850AE" w:rsidRPr="00F92F0B" w:rsidRDefault="00D850AE" w:rsidP="00D850AE">
      <w:pPr>
        <w:pStyle w:val="ab"/>
        <w:numPr>
          <w:ilvl w:val="1"/>
          <w:numId w:val="67"/>
        </w:numPr>
        <w:spacing w:line="276" w:lineRule="auto"/>
        <w:ind w:left="0" w:firstLine="0"/>
        <w:rPr>
          <w:sz w:val="24"/>
        </w:rPr>
      </w:pPr>
      <w:bookmarkStart w:id="91" w:name="_Toc288394105"/>
      <w:bookmarkStart w:id="92" w:name="_Toc288410572"/>
      <w:bookmarkStart w:id="93" w:name="_Toc288410701"/>
      <w:bookmarkStart w:id="94" w:name="_Toc424564341"/>
      <w:r w:rsidRPr="00F92F0B">
        <w:rPr>
          <w:sz w:val="24"/>
        </w:rPr>
        <w:t>Программа коррекционной работы</w:t>
      </w:r>
      <w:bookmarkEnd w:id="91"/>
      <w:bookmarkEnd w:id="92"/>
      <w:bookmarkEnd w:id="93"/>
      <w:bookmarkEnd w:id="94"/>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color w:val="auto"/>
          <w:sz w:val="24"/>
          <w:szCs w:val="24"/>
        </w:rPr>
        <w:t>Цель программы</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Программа коррекционной работы в соответствии с тре</w:t>
      </w:r>
      <w:r w:rsidRPr="007675D4">
        <w:rPr>
          <w:rFonts w:ascii="Times New Roman" w:hAnsi="Times New Roman" w:cs="Times New Roman"/>
          <w:color w:val="auto"/>
          <w:spacing w:val="-2"/>
          <w:sz w:val="24"/>
          <w:szCs w:val="24"/>
        </w:rPr>
        <w:t>бованиями ФГОС НОО направлена на создание системы ком</w:t>
      </w:r>
      <w:r w:rsidRPr="007675D4">
        <w:rPr>
          <w:rFonts w:ascii="Times New Roman" w:hAnsi="Times New Roman" w:cs="Times New Roman"/>
          <w:color w:val="auto"/>
          <w:spacing w:val="2"/>
          <w:sz w:val="24"/>
          <w:szCs w:val="24"/>
        </w:rPr>
        <w:t>плексной помощи детям с ОВЗ</w:t>
      </w:r>
      <w:r w:rsidRPr="007675D4">
        <w:rPr>
          <w:rFonts w:ascii="Times New Roman" w:hAnsi="Times New Roman" w:cs="Times New Roman"/>
          <w:color w:val="auto"/>
          <w:sz w:val="24"/>
          <w:szCs w:val="24"/>
        </w:rPr>
        <w:t xml:space="preserve"> в освоении основной образовательной программы </w:t>
      </w:r>
      <w:r w:rsidRPr="007675D4">
        <w:rPr>
          <w:rFonts w:ascii="Times New Roman" w:hAnsi="Times New Roman" w:cs="Times New Roman"/>
          <w:color w:val="auto"/>
          <w:spacing w:val="-3"/>
          <w:sz w:val="24"/>
          <w:szCs w:val="24"/>
        </w:rPr>
        <w:t>начального общего образования, коррекцию недостатков в физи</w:t>
      </w:r>
      <w:r w:rsidRPr="007675D4">
        <w:rPr>
          <w:rFonts w:ascii="Times New Roman" w:hAnsi="Times New Roman" w:cs="Times New Roman"/>
          <w:color w:val="auto"/>
          <w:sz w:val="24"/>
          <w:szCs w:val="24"/>
        </w:rPr>
        <w:t>ческом и (или) психическом развитии обучающихся, их социальную адаптацию.</w:t>
      </w:r>
    </w:p>
    <w:p w:rsidR="00D850AE" w:rsidRPr="007675D4" w:rsidRDefault="00D850AE" w:rsidP="00D850AE">
      <w:pPr>
        <w:pStyle w:val="a3"/>
        <w:spacing w:line="276" w:lineRule="auto"/>
        <w:ind w:firstLine="454"/>
        <w:rPr>
          <w:rFonts w:ascii="Times New Roman" w:hAnsi="Times New Roman" w:cs="Times New Roman"/>
          <w:color w:val="auto"/>
          <w:sz w:val="24"/>
          <w:szCs w:val="24"/>
        </w:rPr>
      </w:pPr>
      <w:proofErr w:type="gramStart"/>
      <w:r w:rsidRPr="007675D4">
        <w:rPr>
          <w:rFonts w:ascii="Times New Roman" w:hAnsi="Times New Roman" w:cs="Times New Roman"/>
          <w:color w:val="auto"/>
          <w:sz w:val="24"/>
          <w:szCs w:val="24"/>
        </w:rPr>
        <w:t xml:space="preserve">Дети с ОВЗ — </w:t>
      </w:r>
      <w:r w:rsidRPr="007675D4">
        <w:rPr>
          <w:rFonts w:ascii="Times New Roman" w:hAnsi="Times New Roman" w:cs="Times New Roman"/>
          <w:color w:val="auto"/>
          <w:spacing w:val="-4"/>
          <w:sz w:val="24"/>
          <w:szCs w:val="24"/>
        </w:rPr>
        <w:t>дети, состояние здоровья которых препятствует освоению обра</w:t>
      </w:r>
      <w:r w:rsidRPr="007675D4">
        <w:rPr>
          <w:rFonts w:ascii="Times New Roman" w:hAnsi="Times New Roman" w:cs="Times New Roman"/>
          <w:color w:val="auto"/>
          <w:sz w:val="24"/>
          <w:szCs w:val="24"/>
        </w:rPr>
        <w:t xml:space="preserve">зовательных программ общего образования вне специальных </w:t>
      </w:r>
      <w:r w:rsidRPr="007675D4">
        <w:rPr>
          <w:rFonts w:ascii="Times New Roman" w:hAnsi="Times New Roman" w:cs="Times New Roman"/>
          <w:color w:val="auto"/>
          <w:spacing w:val="-2"/>
          <w:sz w:val="24"/>
          <w:szCs w:val="24"/>
        </w:rPr>
        <w:t>условий обучения и воспитания, т.</w:t>
      </w:r>
      <w:r w:rsidRPr="007675D4">
        <w:rPr>
          <w:rFonts w:ascii="Times New Roman" w:hAnsi="Times New Roman" w:cs="Times New Roman"/>
          <w:color w:val="auto"/>
          <w:spacing w:val="-2"/>
          <w:sz w:val="24"/>
          <w:szCs w:val="24"/>
        </w:rPr>
        <w:t> </w:t>
      </w:r>
      <w:r w:rsidRPr="007675D4">
        <w:rPr>
          <w:rFonts w:ascii="Times New Roman" w:hAnsi="Times New Roman" w:cs="Times New Roman"/>
          <w:color w:val="auto"/>
          <w:spacing w:val="-2"/>
          <w:sz w:val="24"/>
          <w:szCs w:val="24"/>
        </w:rPr>
        <w:t xml:space="preserve">е. это дети­инвалиды либо </w:t>
      </w:r>
      <w:r w:rsidRPr="007675D4">
        <w:rPr>
          <w:rFonts w:ascii="Times New Roman" w:hAnsi="Times New Roman" w:cs="Times New Roman"/>
          <w:color w:val="auto"/>
          <w:sz w:val="24"/>
          <w:szCs w:val="24"/>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roofErr w:type="gramEnd"/>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Дети с ОВЗ могут </w:t>
      </w:r>
      <w:r w:rsidRPr="007675D4">
        <w:rPr>
          <w:rFonts w:ascii="Times New Roman" w:hAnsi="Times New Roman" w:cs="Times New Roman"/>
          <w:color w:val="auto"/>
          <w:sz w:val="24"/>
          <w:szCs w:val="24"/>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7675D4">
        <w:rPr>
          <w:rFonts w:ascii="Times New Roman" w:hAnsi="Times New Roman" w:cs="Times New Roman"/>
          <w:color w:val="auto"/>
          <w:spacing w:val="-2"/>
          <w:sz w:val="24"/>
          <w:szCs w:val="24"/>
        </w:rPr>
        <w:t>индивидуальной программы обучения или использования спе</w:t>
      </w:r>
      <w:r w:rsidRPr="007675D4">
        <w:rPr>
          <w:rFonts w:ascii="Times New Roman" w:hAnsi="Times New Roman" w:cs="Times New Roman"/>
          <w:color w:val="auto"/>
          <w:sz w:val="24"/>
          <w:szCs w:val="24"/>
        </w:rPr>
        <w:t>циальных образовательных программ.</w:t>
      </w:r>
    </w:p>
    <w:p w:rsidR="00D850AE" w:rsidRPr="007675D4" w:rsidRDefault="00D850AE" w:rsidP="00D850AE">
      <w:pPr>
        <w:pStyle w:val="a3"/>
        <w:spacing w:line="276" w:lineRule="auto"/>
        <w:ind w:firstLine="454"/>
        <w:rPr>
          <w:rFonts w:ascii="Times New Roman" w:hAnsi="Times New Roman" w:cs="Times New Roman"/>
          <w:color w:val="auto"/>
          <w:spacing w:val="4"/>
          <w:sz w:val="24"/>
          <w:szCs w:val="24"/>
        </w:rPr>
      </w:pPr>
      <w:r w:rsidRPr="007675D4">
        <w:rPr>
          <w:rFonts w:ascii="Times New Roman" w:hAnsi="Times New Roman" w:cs="Times New Roman"/>
          <w:color w:val="auto"/>
          <w:sz w:val="24"/>
          <w:szCs w:val="24"/>
        </w:rPr>
        <w:t>Программа коррекционной работы предусматривает созда</w:t>
      </w:r>
      <w:r w:rsidRPr="007675D4">
        <w:rPr>
          <w:rFonts w:ascii="Times New Roman" w:hAnsi="Times New Roman" w:cs="Times New Roman"/>
          <w:color w:val="auto"/>
          <w:spacing w:val="2"/>
          <w:sz w:val="24"/>
          <w:szCs w:val="24"/>
        </w:rPr>
        <w:t xml:space="preserve">ние специальных условий обучения и воспитания, позволяющих учитывать особые образовательные потребности детей с ОВЗ посредством </w:t>
      </w:r>
      <w:r w:rsidRPr="007675D4">
        <w:rPr>
          <w:rFonts w:ascii="Times New Roman" w:hAnsi="Times New Roman" w:cs="Times New Roman"/>
          <w:color w:val="auto"/>
          <w:sz w:val="24"/>
          <w:szCs w:val="24"/>
        </w:rPr>
        <w:t>индивидуализации и дифференциации образовательного про</w:t>
      </w:r>
      <w:r w:rsidRPr="007675D4">
        <w:rPr>
          <w:rFonts w:ascii="Times New Roman" w:hAnsi="Times New Roman" w:cs="Times New Roman"/>
          <w:color w:val="auto"/>
          <w:spacing w:val="4"/>
          <w:sz w:val="24"/>
          <w:szCs w:val="24"/>
        </w:rPr>
        <w:t>цесса.</w:t>
      </w:r>
    </w:p>
    <w:p w:rsidR="00D850AE" w:rsidRPr="007675D4" w:rsidRDefault="00D850AE" w:rsidP="00D850AE">
      <w:pPr>
        <w:pStyle w:val="a3"/>
        <w:spacing w:line="276" w:lineRule="auto"/>
        <w:ind w:firstLine="454"/>
        <w:rPr>
          <w:rFonts w:ascii="Times New Roman" w:hAnsi="Times New Roman" w:cs="Times New Roman"/>
          <w:bCs/>
          <w:color w:val="auto"/>
          <w:sz w:val="24"/>
          <w:szCs w:val="24"/>
        </w:rPr>
      </w:pPr>
      <w:r w:rsidRPr="007675D4">
        <w:rPr>
          <w:rFonts w:ascii="Times New Roman" w:hAnsi="Times New Roman" w:cs="Times New Roman"/>
          <w:color w:val="auto"/>
          <w:sz w:val="24"/>
          <w:szCs w:val="24"/>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отдельных классах или отдельных организациях, осуществляющих образовательную деятельность по адаптированным образовательным </w:t>
      </w:r>
      <w:r w:rsidRPr="007675D4">
        <w:rPr>
          <w:rFonts w:ascii="Times New Roman" w:hAnsi="Times New Roman" w:cs="Times New Roman"/>
          <w:color w:val="auto"/>
          <w:sz w:val="24"/>
          <w:szCs w:val="24"/>
        </w:rPr>
        <w:lastRenderedPageBreak/>
        <w:t>программам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color w:val="auto"/>
          <w:sz w:val="24"/>
          <w:szCs w:val="24"/>
        </w:rPr>
        <w:t>Задачи программы:</w:t>
      </w:r>
    </w:p>
    <w:p w:rsidR="00D850AE" w:rsidRPr="007675D4" w:rsidRDefault="00D850AE" w:rsidP="00D850AE">
      <w:pPr>
        <w:pStyle w:val="21"/>
        <w:spacing w:line="276" w:lineRule="auto"/>
        <w:rPr>
          <w:sz w:val="24"/>
        </w:rPr>
      </w:pPr>
      <w:r w:rsidRPr="007675D4">
        <w:rPr>
          <w:sz w:val="24"/>
        </w:rPr>
        <w:t>своевременное выявление детей с трудностями адаптации, обусловленными ограниченными возможностями здоровья;</w:t>
      </w:r>
    </w:p>
    <w:p w:rsidR="00D850AE" w:rsidRPr="007675D4" w:rsidRDefault="00D850AE" w:rsidP="00D850AE">
      <w:pPr>
        <w:pStyle w:val="21"/>
        <w:spacing w:line="276" w:lineRule="auto"/>
        <w:rPr>
          <w:sz w:val="24"/>
        </w:rPr>
      </w:pPr>
      <w:r w:rsidRPr="007675D4">
        <w:rPr>
          <w:sz w:val="24"/>
        </w:rPr>
        <w:t>определение особых образовательных потребностей детей с ОВЗ, детей­инвалидов;</w:t>
      </w:r>
    </w:p>
    <w:p w:rsidR="00D850AE" w:rsidRPr="007675D4" w:rsidRDefault="00D850AE" w:rsidP="00D850AE">
      <w:pPr>
        <w:pStyle w:val="21"/>
        <w:spacing w:line="276" w:lineRule="auto"/>
        <w:rPr>
          <w:sz w:val="24"/>
        </w:rPr>
      </w:pPr>
      <w:r w:rsidRPr="007675D4">
        <w:rPr>
          <w:sz w:val="24"/>
        </w:rPr>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ребенка, структурой нарушения развития и степенью его выраженности;</w:t>
      </w:r>
    </w:p>
    <w:p w:rsidR="00D850AE" w:rsidRPr="007675D4" w:rsidRDefault="00D850AE" w:rsidP="00D850AE">
      <w:pPr>
        <w:pStyle w:val="21"/>
        <w:spacing w:line="276" w:lineRule="auto"/>
        <w:rPr>
          <w:sz w:val="24"/>
        </w:rPr>
      </w:pPr>
      <w:r w:rsidRPr="007675D4">
        <w:rPr>
          <w:sz w:val="24"/>
        </w:rPr>
        <w:t>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 организации;</w:t>
      </w:r>
    </w:p>
    <w:p w:rsidR="00D850AE" w:rsidRPr="007675D4" w:rsidRDefault="00D850AE" w:rsidP="00D850AE">
      <w:pPr>
        <w:pStyle w:val="21"/>
        <w:spacing w:line="276" w:lineRule="auto"/>
        <w:rPr>
          <w:sz w:val="24"/>
        </w:rPr>
      </w:pPr>
      <w:r w:rsidRPr="007675D4">
        <w:rPr>
          <w:sz w:val="24"/>
        </w:rPr>
        <w:t>осуществление индивидуально ориентированной психолого­медико­педагогической помощи детям с ОВЗ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D850AE" w:rsidRPr="007675D4" w:rsidRDefault="00D850AE" w:rsidP="00D850AE">
      <w:pPr>
        <w:pStyle w:val="21"/>
        <w:spacing w:line="276" w:lineRule="auto"/>
        <w:rPr>
          <w:sz w:val="24"/>
        </w:rPr>
      </w:pPr>
      <w:r w:rsidRPr="007675D4">
        <w:rPr>
          <w:sz w:val="24"/>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образовательной организации;</w:t>
      </w:r>
    </w:p>
    <w:p w:rsidR="00D850AE" w:rsidRPr="007675D4" w:rsidRDefault="00D850AE" w:rsidP="00D850AE">
      <w:pPr>
        <w:pStyle w:val="21"/>
        <w:spacing w:line="276" w:lineRule="auto"/>
        <w:rPr>
          <w:sz w:val="24"/>
        </w:rPr>
      </w:pPr>
      <w:r w:rsidRPr="007675D4">
        <w:rPr>
          <w:sz w:val="24"/>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D850AE" w:rsidRPr="007675D4" w:rsidRDefault="00D850AE" w:rsidP="00D850AE">
      <w:pPr>
        <w:pStyle w:val="21"/>
        <w:spacing w:line="276" w:lineRule="auto"/>
        <w:rPr>
          <w:sz w:val="24"/>
        </w:rPr>
      </w:pPr>
      <w:r w:rsidRPr="007675D4">
        <w:rPr>
          <w:sz w:val="24"/>
        </w:rPr>
        <w:t>реализация системы мероприятий по социальной адаптации детей с ОВЗ;</w:t>
      </w:r>
    </w:p>
    <w:p w:rsidR="00D850AE" w:rsidRPr="007675D4" w:rsidRDefault="00D850AE" w:rsidP="00D850AE">
      <w:pPr>
        <w:pStyle w:val="21"/>
        <w:spacing w:line="276" w:lineRule="auto"/>
        <w:rPr>
          <w:sz w:val="24"/>
        </w:rPr>
      </w:pPr>
      <w:r w:rsidRPr="007675D4">
        <w:rPr>
          <w:sz w:val="24"/>
        </w:rPr>
        <w:t>оказание родителям (законным представителям) детейс ОВЗ консультативной и методической помощи по медицинским, социальным, правовым и другим вопросам.</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color w:val="auto"/>
          <w:sz w:val="24"/>
          <w:szCs w:val="24"/>
        </w:rPr>
        <w:t>Принципы формирования программы</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iCs/>
          <w:color w:val="auto"/>
          <w:spacing w:val="2"/>
          <w:sz w:val="24"/>
          <w:szCs w:val="24"/>
        </w:rPr>
        <w:t>Соблюдение интересов ребенка</w:t>
      </w:r>
      <w:r w:rsidRPr="007675D4">
        <w:rPr>
          <w:rFonts w:ascii="Times New Roman" w:hAnsi="Times New Roman" w:cs="Times New Roman"/>
          <w:color w:val="auto"/>
          <w:spacing w:val="2"/>
          <w:sz w:val="24"/>
          <w:szCs w:val="24"/>
        </w:rPr>
        <w:t xml:space="preserve">. Принцип определяет позицию специалиста, который призван решать проблему </w:t>
      </w:r>
      <w:r w:rsidRPr="007675D4">
        <w:rPr>
          <w:rFonts w:ascii="Times New Roman" w:hAnsi="Times New Roman" w:cs="Times New Roman"/>
          <w:color w:val="auto"/>
          <w:sz w:val="24"/>
          <w:szCs w:val="24"/>
        </w:rPr>
        <w:t>ребенка с максимальной пользой и в интересах ребенка.</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iCs/>
          <w:color w:val="auto"/>
          <w:spacing w:val="2"/>
          <w:sz w:val="24"/>
          <w:szCs w:val="24"/>
        </w:rPr>
        <w:t>Системность</w:t>
      </w:r>
      <w:r w:rsidRPr="007675D4">
        <w:rPr>
          <w:rFonts w:ascii="Times New Roman" w:hAnsi="Times New Roman" w:cs="Times New Roman"/>
          <w:color w:val="auto"/>
          <w:spacing w:val="2"/>
          <w:sz w:val="24"/>
          <w:szCs w:val="24"/>
        </w:rPr>
        <w:t>. Принцип обеспечивает единство диагно</w:t>
      </w:r>
      <w:r w:rsidRPr="007675D4">
        <w:rPr>
          <w:rFonts w:ascii="Times New Roman" w:hAnsi="Times New Roman" w:cs="Times New Roman"/>
          <w:color w:val="auto"/>
          <w:sz w:val="24"/>
          <w:szCs w:val="24"/>
        </w:rPr>
        <w:t>стики, коррекции и развития, т.</w:t>
      </w:r>
      <w:r w:rsidRPr="007675D4">
        <w:rPr>
          <w:rFonts w:ascii="Times New Roman" w:hAnsi="Times New Roman" w:cs="Times New Roman"/>
          <w:color w:val="auto"/>
          <w:sz w:val="24"/>
          <w:szCs w:val="24"/>
        </w:rPr>
        <w:t> </w:t>
      </w:r>
      <w:r w:rsidRPr="007675D4">
        <w:rPr>
          <w:rFonts w:ascii="Times New Roman" w:hAnsi="Times New Roman" w:cs="Times New Roman"/>
          <w:color w:val="auto"/>
          <w:sz w:val="24"/>
          <w:szCs w:val="24"/>
        </w:rPr>
        <w:t>е. системный подход к анализу особенностей развития и коррекции нарушений детей с ОВЗ, а также всесто</w:t>
      </w:r>
      <w:r w:rsidRPr="007675D4">
        <w:rPr>
          <w:rFonts w:ascii="Times New Roman" w:hAnsi="Times New Roman" w:cs="Times New Roman"/>
          <w:color w:val="auto"/>
          <w:spacing w:val="-2"/>
          <w:sz w:val="24"/>
          <w:szCs w:val="24"/>
        </w:rPr>
        <w:t>ронний многоуровневый подход специалистов различного профиля, взаимодействие и согласованность их действий в</w:t>
      </w:r>
      <w:r w:rsidRPr="007675D4">
        <w:rPr>
          <w:rFonts w:ascii="Times New Roman" w:hAnsi="Times New Roman" w:cs="Times New Roman"/>
          <w:color w:val="auto"/>
          <w:sz w:val="24"/>
          <w:szCs w:val="24"/>
        </w:rPr>
        <w:t xml:space="preserve"> решении проблем ребенка, участие в данном процессе всех участников образовательных отношений.</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iCs/>
          <w:color w:val="auto"/>
          <w:sz w:val="24"/>
          <w:szCs w:val="24"/>
        </w:rPr>
        <w:t>Непрерывность</w:t>
      </w:r>
      <w:r w:rsidRPr="007675D4">
        <w:rPr>
          <w:rFonts w:ascii="Times New Roman" w:hAnsi="Times New Roman" w:cs="Times New Roman"/>
          <w:color w:val="auto"/>
          <w:sz w:val="24"/>
          <w:szCs w:val="24"/>
        </w:rPr>
        <w:t>. Принцип гарантирует ребенку и его родителям (законным представителям) непрерывность помощи до полного решения проблемы или определения подхода к ее решению.</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iCs/>
          <w:color w:val="auto"/>
          <w:spacing w:val="2"/>
          <w:sz w:val="24"/>
          <w:szCs w:val="24"/>
        </w:rPr>
        <w:t>Вариативность</w:t>
      </w:r>
      <w:r w:rsidRPr="007675D4">
        <w:rPr>
          <w:rFonts w:ascii="Times New Roman" w:hAnsi="Times New Roman" w:cs="Times New Roman"/>
          <w:color w:val="auto"/>
          <w:spacing w:val="2"/>
          <w:sz w:val="24"/>
          <w:szCs w:val="24"/>
        </w:rPr>
        <w:t>. Принцип предполагает создание вариа</w:t>
      </w:r>
      <w:r w:rsidRPr="007675D4">
        <w:rPr>
          <w:rFonts w:ascii="Times New Roman" w:hAnsi="Times New Roman" w:cs="Times New Roman"/>
          <w:color w:val="auto"/>
          <w:sz w:val="24"/>
          <w:szCs w:val="24"/>
        </w:rPr>
        <w:t>тивных условий для получения образования детьми с ОВЗ.</w:t>
      </w:r>
    </w:p>
    <w:p w:rsidR="00D850AE" w:rsidRPr="007675D4" w:rsidRDefault="00D850AE" w:rsidP="00D850AE">
      <w:pPr>
        <w:pStyle w:val="a3"/>
        <w:spacing w:line="276" w:lineRule="auto"/>
        <w:ind w:firstLine="454"/>
        <w:rPr>
          <w:rFonts w:ascii="Times New Roman" w:hAnsi="Times New Roman" w:cs="Times New Roman"/>
          <w:bCs/>
          <w:color w:val="auto"/>
          <w:sz w:val="24"/>
          <w:szCs w:val="24"/>
        </w:rPr>
      </w:pPr>
      <w:r w:rsidRPr="007675D4">
        <w:rPr>
          <w:rFonts w:ascii="Times New Roman" w:hAnsi="Times New Roman" w:cs="Times New Roman"/>
          <w:iCs/>
          <w:color w:val="auto"/>
          <w:spacing w:val="2"/>
          <w:sz w:val="24"/>
          <w:szCs w:val="24"/>
        </w:rPr>
        <w:t>Рекомендательный характер оказания помощи</w:t>
      </w:r>
      <w:r w:rsidRPr="007675D4">
        <w:rPr>
          <w:rFonts w:ascii="Times New Roman" w:hAnsi="Times New Roman" w:cs="Times New Roman"/>
          <w:color w:val="auto"/>
          <w:spacing w:val="2"/>
          <w:sz w:val="24"/>
          <w:szCs w:val="24"/>
        </w:rPr>
        <w:t xml:space="preserve">. Принцип обеспечивает соблюдение гарантированных законодательством прав родителей (законных представителей) детей </w:t>
      </w:r>
      <w:r w:rsidRPr="007675D4">
        <w:rPr>
          <w:rFonts w:ascii="Times New Roman" w:hAnsi="Times New Roman" w:cs="Times New Roman"/>
          <w:color w:val="auto"/>
          <w:sz w:val="24"/>
          <w:szCs w:val="24"/>
        </w:rPr>
        <w:t xml:space="preserve">с ОВЗ выбирать формы </w:t>
      </w:r>
      <w:r w:rsidRPr="007675D4">
        <w:rPr>
          <w:rFonts w:ascii="Times New Roman" w:hAnsi="Times New Roman" w:cs="Times New Roman"/>
          <w:color w:val="auto"/>
          <w:spacing w:val="2"/>
          <w:sz w:val="24"/>
          <w:szCs w:val="24"/>
        </w:rPr>
        <w:t>получения детьми образования, организации, осуществляющие образовательную деятельность</w:t>
      </w:r>
      <w:r w:rsidRPr="007675D4">
        <w:rPr>
          <w:rFonts w:ascii="Times New Roman" w:hAnsi="Times New Roman" w:cs="Times New Roman"/>
          <w:color w:val="auto"/>
          <w:sz w:val="24"/>
          <w:szCs w:val="24"/>
        </w:rPr>
        <w:t xml:space="preserve">, защищать законные права и интересы детей, включая </w:t>
      </w:r>
      <w:r w:rsidRPr="007675D4">
        <w:rPr>
          <w:rFonts w:ascii="Times New Roman" w:hAnsi="Times New Roman" w:cs="Times New Roman"/>
          <w:color w:val="auto"/>
          <w:spacing w:val="2"/>
          <w:sz w:val="24"/>
          <w:szCs w:val="24"/>
        </w:rPr>
        <w:t>обязательное согласование с родителями (законными пред</w:t>
      </w:r>
      <w:r w:rsidRPr="007675D4">
        <w:rPr>
          <w:rFonts w:ascii="Times New Roman" w:hAnsi="Times New Roman" w:cs="Times New Roman"/>
          <w:color w:val="auto"/>
          <w:sz w:val="24"/>
          <w:szCs w:val="24"/>
        </w:rPr>
        <w:t xml:space="preserve">ставителями) вопроса о </w:t>
      </w:r>
      <w:r w:rsidRPr="007675D4">
        <w:rPr>
          <w:rFonts w:ascii="Times New Roman" w:hAnsi="Times New Roman" w:cs="Times New Roman"/>
          <w:color w:val="auto"/>
          <w:sz w:val="24"/>
          <w:szCs w:val="24"/>
        </w:rPr>
        <w:lastRenderedPageBreak/>
        <w:t>направлении (переводе) детей с ОВЗ в специальные (коррекционные) организации, осуществляющие образовательную деятельность (классы, группы).</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bCs/>
          <w:color w:val="auto"/>
          <w:sz w:val="24"/>
          <w:szCs w:val="24"/>
        </w:rPr>
        <w:t>Направления работы</w:t>
      </w:r>
    </w:p>
    <w:p w:rsidR="00D850AE"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Программа коррекционной работы на уровне начального </w:t>
      </w:r>
      <w:r w:rsidRPr="007675D4">
        <w:rPr>
          <w:rFonts w:ascii="Times New Roman" w:hAnsi="Times New Roman" w:cs="Times New Roman"/>
          <w:color w:val="auto"/>
          <w:spacing w:val="2"/>
          <w:sz w:val="24"/>
          <w:szCs w:val="24"/>
        </w:rPr>
        <w:t>общего образования включает в себя взаимосвязанные на</w:t>
      </w:r>
      <w:r w:rsidRPr="007675D4">
        <w:rPr>
          <w:rFonts w:ascii="Times New Roman" w:hAnsi="Times New Roman" w:cs="Times New Roman"/>
          <w:color w:val="auto"/>
          <w:sz w:val="24"/>
          <w:szCs w:val="24"/>
        </w:rPr>
        <w:t>правления, отражающие ее основное содержание:</w:t>
      </w:r>
    </w:p>
    <w:p w:rsidR="00D850AE" w:rsidRPr="007675D4" w:rsidRDefault="00D850AE" w:rsidP="00D850AE">
      <w:pPr>
        <w:pStyle w:val="a3"/>
        <w:spacing w:line="276" w:lineRule="auto"/>
        <w:ind w:firstLine="454"/>
        <w:rPr>
          <w:rFonts w:ascii="Times New Roman" w:hAnsi="Times New Roman" w:cs="Times New Roman"/>
          <w:color w:val="auto"/>
          <w:sz w:val="24"/>
          <w:szCs w:val="24"/>
        </w:rPr>
      </w:pPr>
    </w:p>
    <w:p w:rsidR="00D850AE" w:rsidRPr="007675D4" w:rsidRDefault="00D850AE" w:rsidP="00D850AE">
      <w:pPr>
        <w:pStyle w:val="a3"/>
        <w:spacing w:line="276" w:lineRule="auto"/>
        <w:ind w:firstLine="454"/>
        <w:rPr>
          <w:rFonts w:ascii="Times New Roman" w:hAnsi="Times New Roman" w:cs="Times New Roman"/>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D850AE" w:rsidRPr="007675D4" w:rsidTr="00B64F7F">
        <w:tc>
          <w:tcPr>
            <w:tcW w:w="4785" w:type="dxa"/>
            <w:shd w:val="clear" w:color="auto" w:fill="auto"/>
          </w:tcPr>
          <w:p w:rsidR="00D850AE" w:rsidRPr="007675D4" w:rsidRDefault="00D850AE" w:rsidP="00B64F7F">
            <w:pPr>
              <w:spacing w:line="276" w:lineRule="auto"/>
            </w:pPr>
            <w:r w:rsidRPr="007675D4">
              <w:t>Направления коррекционной работы</w:t>
            </w:r>
          </w:p>
        </w:tc>
        <w:tc>
          <w:tcPr>
            <w:tcW w:w="4786" w:type="dxa"/>
            <w:shd w:val="clear" w:color="auto" w:fill="auto"/>
          </w:tcPr>
          <w:p w:rsidR="00D850AE" w:rsidRPr="007675D4" w:rsidRDefault="00D850AE" w:rsidP="00B64F7F">
            <w:pPr>
              <w:spacing w:line="276" w:lineRule="auto"/>
            </w:pPr>
            <w:r w:rsidRPr="007675D4">
              <w:t>Содержание направлений работы</w:t>
            </w:r>
          </w:p>
        </w:tc>
      </w:tr>
      <w:tr w:rsidR="00D850AE" w:rsidRPr="007675D4" w:rsidTr="00B64F7F">
        <w:tc>
          <w:tcPr>
            <w:tcW w:w="4785" w:type="dxa"/>
            <w:shd w:val="clear" w:color="auto" w:fill="auto"/>
          </w:tcPr>
          <w:p w:rsidR="00D850AE" w:rsidRPr="007675D4" w:rsidRDefault="00D850AE" w:rsidP="00B64F7F">
            <w:pPr>
              <w:pStyle w:val="21"/>
              <w:spacing w:line="276" w:lineRule="auto"/>
              <w:rPr>
                <w:sz w:val="24"/>
              </w:rPr>
            </w:pPr>
            <w:r w:rsidRPr="007675D4">
              <w:rPr>
                <w:iCs/>
                <w:spacing w:val="2"/>
                <w:sz w:val="24"/>
              </w:rPr>
              <w:t>диагностическая работа</w:t>
            </w:r>
            <w:r w:rsidRPr="007675D4">
              <w:rPr>
                <w:spacing w:val="2"/>
                <w:sz w:val="24"/>
              </w:rPr>
              <w:t xml:space="preserve"> обеспечивает своевременное </w:t>
            </w:r>
            <w:r w:rsidRPr="007675D4">
              <w:rPr>
                <w:sz w:val="24"/>
              </w:rPr>
              <w:t>выявление детей с ограниченными возможностями здоровья, проведение их комплексного обследования и подготовку ре</w:t>
            </w:r>
            <w:r w:rsidRPr="007675D4">
              <w:rPr>
                <w:spacing w:val="2"/>
                <w:sz w:val="24"/>
              </w:rPr>
              <w:t>комендаций по оказанию им психолого­медико­педагогиче</w:t>
            </w:r>
            <w:r w:rsidRPr="007675D4">
              <w:rPr>
                <w:sz w:val="24"/>
              </w:rPr>
              <w:t>ской помощи в условиях образовательной организации;</w:t>
            </w:r>
          </w:p>
          <w:p w:rsidR="00D850AE" w:rsidRPr="007675D4" w:rsidRDefault="00D850AE" w:rsidP="00B64F7F">
            <w:pPr>
              <w:spacing w:line="276" w:lineRule="auto"/>
            </w:pPr>
          </w:p>
        </w:tc>
        <w:tc>
          <w:tcPr>
            <w:tcW w:w="4786" w:type="dxa"/>
            <w:shd w:val="clear" w:color="auto" w:fill="auto"/>
          </w:tcPr>
          <w:p w:rsidR="00D850AE" w:rsidRPr="007675D4" w:rsidRDefault="00D850AE" w:rsidP="00B64F7F">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iCs/>
                <w:color w:val="auto"/>
                <w:sz w:val="24"/>
                <w:szCs w:val="24"/>
              </w:rPr>
              <w:t xml:space="preserve">Диагностическая работа включает: </w:t>
            </w:r>
          </w:p>
          <w:p w:rsidR="00D850AE" w:rsidRPr="007675D4" w:rsidRDefault="00D850AE" w:rsidP="00B64F7F">
            <w:pPr>
              <w:pStyle w:val="21"/>
              <w:spacing w:line="276" w:lineRule="auto"/>
              <w:rPr>
                <w:sz w:val="24"/>
              </w:rPr>
            </w:pPr>
            <w:r w:rsidRPr="007675D4">
              <w:rPr>
                <w:sz w:val="24"/>
              </w:rPr>
              <w:t>своевременное выявление детей, нуждающихся в специализированной помощи;</w:t>
            </w:r>
          </w:p>
          <w:p w:rsidR="00D850AE" w:rsidRPr="007675D4" w:rsidRDefault="00D850AE" w:rsidP="00B64F7F">
            <w:pPr>
              <w:pStyle w:val="21"/>
              <w:spacing w:line="276" w:lineRule="auto"/>
              <w:rPr>
                <w:sz w:val="24"/>
              </w:rPr>
            </w:pPr>
            <w:r w:rsidRPr="007675D4">
              <w:rPr>
                <w:sz w:val="24"/>
              </w:rPr>
              <w:t>раннюю (с первых дней пребывания ребенка в образовательной организации) диагностику отклонений в развитии и анализ причин трудностей адаптации;</w:t>
            </w:r>
          </w:p>
          <w:p w:rsidR="00D850AE" w:rsidRPr="007675D4" w:rsidRDefault="00D850AE" w:rsidP="00B64F7F">
            <w:pPr>
              <w:pStyle w:val="21"/>
              <w:spacing w:line="276" w:lineRule="auto"/>
              <w:rPr>
                <w:spacing w:val="-2"/>
                <w:sz w:val="24"/>
              </w:rPr>
            </w:pPr>
            <w:r w:rsidRPr="007675D4">
              <w:rPr>
                <w:spacing w:val="-2"/>
                <w:sz w:val="24"/>
              </w:rPr>
              <w:t>комплексный сбор сведений о ребенке на основании диагностической информации от специалистов разного профиля;</w:t>
            </w:r>
          </w:p>
          <w:p w:rsidR="00D850AE" w:rsidRPr="007675D4" w:rsidRDefault="00D850AE" w:rsidP="00B64F7F">
            <w:pPr>
              <w:pStyle w:val="21"/>
              <w:spacing w:line="276" w:lineRule="auto"/>
              <w:rPr>
                <w:sz w:val="24"/>
              </w:rPr>
            </w:pPr>
            <w:r w:rsidRPr="007675D4">
              <w:rPr>
                <w:sz w:val="24"/>
              </w:rPr>
              <w:t>определение уровня актуального и зоны ближайшего развития обучающегося с ОВЗ, выявление его резервных возможностей;</w:t>
            </w:r>
          </w:p>
          <w:p w:rsidR="00D850AE" w:rsidRPr="007675D4" w:rsidRDefault="00D850AE" w:rsidP="00B64F7F">
            <w:pPr>
              <w:pStyle w:val="21"/>
              <w:spacing w:line="276" w:lineRule="auto"/>
              <w:rPr>
                <w:sz w:val="24"/>
              </w:rPr>
            </w:pPr>
            <w:r w:rsidRPr="007675D4">
              <w:rPr>
                <w:sz w:val="24"/>
              </w:rPr>
              <w:t>изучение развития эмоционально­волевой сферы и личностных особенностей обучающихся;</w:t>
            </w:r>
          </w:p>
          <w:p w:rsidR="00D850AE" w:rsidRPr="007675D4" w:rsidRDefault="00D850AE" w:rsidP="00B64F7F">
            <w:pPr>
              <w:pStyle w:val="21"/>
              <w:spacing w:line="276" w:lineRule="auto"/>
              <w:rPr>
                <w:sz w:val="24"/>
              </w:rPr>
            </w:pPr>
            <w:r w:rsidRPr="007675D4">
              <w:rPr>
                <w:spacing w:val="-2"/>
                <w:sz w:val="24"/>
              </w:rPr>
              <w:t>изучение социальной ситуации развития и условий се</w:t>
            </w:r>
            <w:r w:rsidRPr="007675D4">
              <w:rPr>
                <w:sz w:val="24"/>
              </w:rPr>
              <w:t>мейного воспитания ребенка;</w:t>
            </w:r>
          </w:p>
          <w:p w:rsidR="00D850AE" w:rsidRPr="007675D4" w:rsidRDefault="00D850AE" w:rsidP="00B64F7F">
            <w:pPr>
              <w:pStyle w:val="21"/>
              <w:spacing w:line="276" w:lineRule="auto"/>
              <w:rPr>
                <w:sz w:val="24"/>
              </w:rPr>
            </w:pPr>
            <w:r w:rsidRPr="007675D4">
              <w:rPr>
                <w:sz w:val="24"/>
              </w:rPr>
              <w:t>изучение адаптивных возможностей и уровня социализации ребенка с ОВЗ;</w:t>
            </w:r>
          </w:p>
          <w:p w:rsidR="00D850AE" w:rsidRPr="007675D4" w:rsidRDefault="00D850AE" w:rsidP="00B64F7F">
            <w:pPr>
              <w:pStyle w:val="21"/>
              <w:spacing w:line="276" w:lineRule="auto"/>
              <w:rPr>
                <w:sz w:val="24"/>
              </w:rPr>
            </w:pPr>
            <w:r w:rsidRPr="007675D4">
              <w:rPr>
                <w:spacing w:val="2"/>
                <w:sz w:val="24"/>
              </w:rPr>
              <w:t xml:space="preserve">системный разносторонний контроль специалистов за </w:t>
            </w:r>
            <w:r w:rsidRPr="007675D4">
              <w:rPr>
                <w:sz w:val="24"/>
              </w:rPr>
              <w:t>уровнем и динамикой развития ребенка;</w:t>
            </w:r>
          </w:p>
          <w:p w:rsidR="00D850AE" w:rsidRPr="007675D4" w:rsidRDefault="00D850AE" w:rsidP="00B64F7F">
            <w:pPr>
              <w:pStyle w:val="21"/>
              <w:spacing w:line="276" w:lineRule="auto"/>
              <w:rPr>
                <w:sz w:val="24"/>
              </w:rPr>
            </w:pPr>
            <w:r w:rsidRPr="007675D4">
              <w:rPr>
                <w:sz w:val="24"/>
              </w:rPr>
              <w:t>анализ успешности коррекционно­развивающей работы.</w:t>
            </w:r>
          </w:p>
        </w:tc>
      </w:tr>
      <w:tr w:rsidR="00D850AE" w:rsidRPr="007675D4" w:rsidTr="00B64F7F">
        <w:tc>
          <w:tcPr>
            <w:tcW w:w="4785" w:type="dxa"/>
            <w:shd w:val="clear" w:color="auto" w:fill="auto"/>
          </w:tcPr>
          <w:p w:rsidR="00D850AE" w:rsidRPr="007675D4" w:rsidRDefault="00D850AE" w:rsidP="00B64F7F">
            <w:pPr>
              <w:pStyle w:val="21"/>
              <w:spacing w:line="276" w:lineRule="auto"/>
              <w:rPr>
                <w:sz w:val="24"/>
              </w:rPr>
            </w:pPr>
            <w:r w:rsidRPr="007675D4">
              <w:rPr>
                <w:iCs/>
                <w:sz w:val="24"/>
              </w:rPr>
              <w:t>коррекционно­развивающая работа</w:t>
            </w:r>
            <w:r w:rsidRPr="007675D4">
              <w:rPr>
                <w:sz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w:t>
            </w:r>
            <w:r w:rsidRPr="007675D4">
              <w:rPr>
                <w:sz w:val="24"/>
              </w:rPr>
              <w:lastRenderedPageBreak/>
              <w:t>условиях образовательной организации; способствует формированию универсальных учеб</w:t>
            </w:r>
            <w:r w:rsidRPr="007675D4">
              <w:rPr>
                <w:spacing w:val="2"/>
                <w:sz w:val="24"/>
              </w:rPr>
              <w:t xml:space="preserve">ных действий </w:t>
            </w:r>
            <w:proofErr w:type="gramStart"/>
            <w:r w:rsidRPr="007675D4">
              <w:rPr>
                <w:spacing w:val="2"/>
                <w:sz w:val="24"/>
              </w:rPr>
              <w:t>у</w:t>
            </w:r>
            <w:proofErr w:type="gramEnd"/>
            <w:r w:rsidRPr="007675D4">
              <w:rPr>
                <w:spacing w:val="2"/>
                <w:sz w:val="24"/>
              </w:rPr>
              <w:t xml:space="preserve"> обучающихся (личностных, регулятивных, </w:t>
            </w:r>
            <w:r w:rsidRPr="007675D4">
              <w:rPr>
                <w:sz w:val="24"/>
              </w:rPr>
              <w:t>познавательных, коммуникативных);</w:t>
            </w:r>
          </w:p>
          <w:p w:rsidR="00D850AE" w:rsidRPr="007675D4" w:rsidRDefault="00D850AE" w:rsidP="00B64F7F">
            <w:pPr>
              <w:spacing w:line="276" w:lineRule="auto"/>
            </w:pPr>
          </w:p>
        </w:tc>
        <w:tc>
          <w:tcPr>
            <w:tcW w:w="4786" w:type="dxa"/>
            <w:shd w:val="clear" w:color="auto" w:fill="auto"/>
          </w:tcPr>
          <w:p w:rsidR="00D850AE" w:rsidRPr="007675D4" w:rsidRDefault="00D850AE" w:rsidP="00B64F7F">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lastRenderedPageBreak/>
              <w:t>Коррекционно­развивающая работа включает:</w:t>
            </w:r>
          </w:p>
          <w:p w:rsidR="00D850AE" w:rsidRPr="007675D4" w:rsidRDefault="00D850AE" w:rsidP="00B64F7F">
            <w:pPr>
              <w:pStyle w:val="21"/>
              <w:spacing w:line="276" w:lineRule="auto"/>
              <w:rPr>
                <w:sz w:val="24"/>
              </w:rPr>
            </w:pPr>
            <w:r w:rsidRPr="007675D4">
              <w:rPr>
                <w:sz w:val="24"/>
              </w:rPr>
              <w:t>выбор оптимальных для развития ребенка с ОВЗ</w:t>
            </w:r>
            <w:r w:rsidRPr="007675D4">
              <w:rPr>
                <w:spacing w:val="2"/>
                <w:sz w:val="24"/>
              </w:rPr>
              <w:t xml:space="preserve"> коррекционных программ/</w:t>
            </w:r>
            <w:r w:rsidRPr="007675D4">
              <w:rPr>
                <w:sz w:val="24"/>
              </w:rPr>
              <w:t xml:space="preserve">методик, методов и приемов обучения в соответствии с его особыми </w:t>
            </w:r>
            <w:r w:rsidRPr="007675D4">
              <w:rPr>
                <w:sz w:val="24"/>
              </w:rPr>
              <w:lastRenderedPageBreak/>
              <w:t>образовательными потребностями;</w:t>
            </w:r>
          </w:p>
          <w:p w:rsidR="00D850AE" w:rsidRPr="007675D4" w:rsidRDefault="00D850AE" w:rsidP="00B64F7F">
            <w:pPr>
              <w:pStyle w:val="21"/>
              <w:spacing w:line="276" w:lineRule="auto"/>
              <w:rPr>
                <w:sz w:val="24"/>
              </w:rPr>
            </w:pPr>
            <w:r w:rsidRPr="007675D4">
              <w:rPr>
                <w:sz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D850AE" w:rsidRPr="007675D4" w:rsidRDefault="00D850AE" w:rsidP="00B64F7F">
            <w:pPr>
              <w:pStyle w:val="21"/>
              <w:spacing w:line="276" w:lineRule="auto"/>
              <w:rPr>
                <w:sz w:val="24"/>
              </w:rPr>
            </w:pPr>
            <w:r w:rsidRPr="007675D4">
              <w:rPr>
                <w:spacing w:val="2"/>
                <w:sz w:val="24"/>
              </w:rPr>
              <w:t xml:space="preserve">системное воздействие на учебно­познавательную деятельность ребенка в динамике образовательного процесса, </w:t>
            </w:r>
            <w:r w:rsidRPr="007675D4">
              <w:rPr>
                <w:sz w:val="24"/>
              </w:rPr>
              <w:t>направленное на формирование универсальных учебных действий и коррекцию отклонений в развитии;</w:t>
            </w:r>
          </w:p>
          <w:p w:rsidR="00D850AE" w:rsidRPr="007675D4" w:rsidRDefault="00D850AE" w:rsidP="00B64F7F">
            <w:pPr>
              <w:pStyle w:val="21"/>
              <w:spacing w:line="276" w:lineRule="auto"/>
              <w:rPr>
                <w:sz w:val="24"/>
              </w:rPr>
            </w:pPr>
            <w:r w:rsidRPr="007675D4">
              <w:rPr>
                <w:sz w:val="24"/>
              </w:rPr>
              <w:t>коррекцию и развитие высших психических функций;</w:t>
            </w:r>
          </w:p>
          <w:p w:rsidR="00D850AE" w:rsidRPr="007675D4" w:rsidRDefault="00D850AE" w:rsidP="00B64F7F">
            <w:pPr>
              <w:pStyle w:val="21"/>
              <w:spacing w:line="276" w:lineRule="auto"/>
              <w:rPr>
                <w:sz w:val="24"/>
              </w:rPr>
            </w:pPr>
            <w:r w:rsidRPr="007675D4">
              <w:rPr>
                <w:sz w:val="24"/>
              </w:rPr>
              <w:t>развитие эмоционально­волевой и личностной сферы ребенка и психокоррекцию его поведения;</w:t>
            </w:r>
          </w:p>
          <w:p w:rsidR="00D850AE" w:rsidRPr="007675D4" w:rsidRDefault="00D850AE" w:rsidP="00B64F7F">
            <w:pPr>
              <w:pStyle w:val="21"/>
              <w:spacing w:line="276" w:lineRule="auto"/>
              <w:rPr>
                <w:sz w:val="24"/>
              </w:rPr>
            </w:pPr>
            <w:r w:rsidRPr="007675D4">
              <w:rPr>
                <w:spacing w:val="2"/>
                <w:sz w:val="24"/>
              </w:rPr>
              <w:t xml:space="preserve">социальную защиту ребенка в случае неблагоприятных </w:t>
            </w:r>
            <w:r w:rsidRPr="007675D4">
              <w:rPr>
                <w:sz w:val="24"/>
              </w:rPr>
              <w:t>условий жизни при психотравмирующих обстоятельствах.</w:t>
            </w:r>
          </w:p>
        </w:tc>
      </w:tr>
      <w:tr w:rsidR="00D850AE" w:rsidRPr="007675D4" w:rsidTr="00B64F7F">
        <w:tc>
          <w:tcPr>
            <w:tcW w:w="4785" w:type="dxa"/>
            <w:shd w:val="clear" w:color="auto" w:fill="auto"/>
          </w:tcPr>
          <w:p w:rsidR="00D850AE" w:rsidRPr="007675D4" w:rsidRDefault="00D850AE" w:rsidP="00B64F7F">
            <w:pPr>
              <w:pStyle w:val="21"/>
              <w:spacing w:line="276" w:lineRule="auto"/>
              <w:rPr>
                <w:spacing w:val="-2"/>
                <w:sz w:val="24"/>
              </w:rPr>
            </w:pPr>
            <w:r w:rsidRPr="007675D4">
              <w:rPr>
                <w:iCs/>
                <w:spacing w:val="2"/>
                <w:sz w:val="24"/>
              </w:rPr>
              <w:lastRenderedPageBreak/>
              <w:t>консультативная работа</w:t>
            </w:r>
            <w:r w:rsidRPr="007675D4">
              <w:rPr>
                <w:spacing w:val="2"/>
                <w:sz w:val="24"/>
              </w:rPr>
              <w:t xml:space="preserve"> обеспечивает непрерывность специального сопровождения детей с ОВЗ и их семей по вопросам реализации </w:t>
            </w:r>
            <w:r w:rsidRPr="007675D4">
              <w:rPr>
                <w:sz w:val="24"/>
              </w:rPr>
              <w:t>дифференцированных психолого­педагогических условий об</w:t>
            </w:r>
            <w:r w:rsidRPr="007675D4">
              <w:rPr>
                <w:spacing w:val="-2"/>
                <w:sz w:val="24"/>
              </w:rPr>
              <w:t>учения, воспитания, коррекции, развития и социализации обучающихся;</w:t>
            </w:r>
          </w:p>
          <w:p w:rsidR="00D850AE" w:rsidRPr="007675D4" w:rsidRDefault="00D850AE" w:rsidP="00B64F7F">
            <w:pPr>
              <w:spacing w:line="276" w:lineRule="auto"/>
            </w:pPr>
          </w:p>
        </w:tc>
        <w:tc>
          <w:tcPr>
            <w:tcW w:w="4786" w:type="dxa"/>
            <w:shd w:val="clear" w:color="auto" w:fill="auto"/>
          </w:tcPr>
          <w:p w:rsidR="00D850AE" w:rsidRPr="007675D4" w:rsidRDefault="00D850AE" w:rsidP="00B64F7F">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iCs/>
                <w:color w:val="auto"/>
                <w:sz w:val="24"/>
                <w:szCs w:val="24"/>
              </w:rPr>
              <w:t>Консультативная работа включает:</w:t>
            </w:r>
          </w:p>
          <w:p w:rsidR="00D850AE" w:rsidRPr="007675D4" w:rsidRDefault="00D850AE" w:rsidP="00B64F7F">
            <w:pPr>
              <w:pStyle w:val="21"/>
              <w:spacing w:line="276" w:lineRule="auto"/>
              <w:rPr>
                <w:sz w:val="24"/>
              </w:rPr>
            </w:pPr>
            <w:proofErr w:type="gramStart"/>
            <w:r w:rsidRPr="007675D4">
              <w:rPr>
                <w:spacing w:val="2"/>
                <w:sz w:val="24"/>
              </w:rPr>
              <w:t xml:space="preserve">выработку совместных обоснованных рекомендаций по </w:t>
            </w:r>
            <w:r w:rsidRPr="007675D4">
              <w:rPr>
                <w:sz w:val="24"/>
              </w:rPr>
              <w:t>основным направлениям работы с обучающимся с ОВЗ, единых для всех участников образовательных отношений;</w:t>
            </w:r>
            <w:proofErr w:type="gramEnd"/>
          </w:p>
          <w:p w:rsidR="00D850AE" w:rsidRPr="007675D4" w:rsidRDefault="00D850AE" w:rsidP="00B64F7F">
            <w:pPr>
              <w:pStyle w:val="21"/>
              <w:spacing w:line="276" w:lineRule="auto"/>
              <w:rPr>
                <w:sz w:val="24"/>
              </w:rPr>
            </w:pPr>
            <w:r w:rsidRPr="007675D4">
              <w:rPr>
                <w:spacing w:val="2"/>
                <w:sz w:val="24"/>
              </w:rPr>
              <w:t>консультирование специалистами педагогов по выбору индивидуально ориентированных методов и приемов работы</w:t>
            </w:r>
            <w:r w:rsidRPr="007675D4">
              <w:rPr>
                <w:sz w:val="24"/>
              </w:rPr>
              <w:t xml:space="preserve"> с </w:t>
            </w:r>
            <w:proofErr w:type="gramStart"/>
            <w:r w:rsidRPr="007675D4">
              <w:rPr>
                <w:sz w:val="24"/>
              </w:rPr>
              <w:t>обучающимся</w:t>
            </w:r>
            <w:proofErr w:type="gramEnd"/>
            <w:r w:rsidRPr="007675D4">
              <w:rPr>
                <w:sz w:val="24"/>
              </w:rPr>
              <w:t xml:space="preserve"> с ОВЗ;</w:t>
            </w:r>
          </w:p>
          <w:p w:rsidR="00D850AE" w:rsidRPr="007675D4" w:rsidRDefault="00D850AE" w:rsidP="00B64F7F">
            <w:pPr>
              <w:pStyle w:val="21"/>
              <w:spacing w:line="276" w:lineRule="auto"/>
              <w:rPr>
                <w:sz w:val="24"/>
              </w:rPr>
            </w:pPr>
            <w:r w:rsidRPr="007675D4">
              <w:rPr>
                <w:sz w:val="24"/>
              </w:rPr>
              <w:t>консультативную помощь семье в вопросах выбора стратегии воспитания и приемов коррекционного обучения ребенка с ОВЗ.</w:t>
            </w:r>
          </w:p>
        </w:tc>
      </w:tr>
      <w:tr w:rsidR="00D850AE" w:rsidRPr="007675D4" w:rsidTr="00B64F7F">
        <w:tc>
          <w:tcPr>
            <w:tcW w:w="4785" w:type="dxa"/>
            <w:shd w:val="clear" w:color="auto" w:fill="auto"/>
          </w:tcPr>
          <w:p w:rsidR="00D850AE" w:rsidRPr="007675D4" w:rsidRDefault="00D850AE" w:rsidP="00B64F7F">
            <w:pPr>
              <w:pStyle w:val="21"/>
              <w:spacing w:line="276" w:lineRule="auto"/>
              <w:rPr>
                <w:sz w:val="24"/>
              </w:rPr>
            </w:pPr>
            <w:r w:rsidRPr="007675D4">
              <w:rPr>
                <w:iCs/>
                <w:spacing w:val="2"/>
                <w:sz w:val="24"/>
              </w:rPr>
              <w:t>информационно­просветительская работа</w:t>
            </w:r>
            <w:r w:rsidRPr="007675D4">
              <w:rPr>
                <w:spacing w:val="2"/>
                <w:sz w:val="24"/>
              </w:rPr>
              <w:t xml:space="preserve"> направлена на разъяснительную деятельность по вопросам, связанным</w:t>
            </w:r>
            <w:r w:rsidRPr="007675D4">
              <w:rPr>
                <w:sz w:val="24"/>
              </w:rPr>
              <w:t xml:space="preserve">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w:t>
            </w:r>
            <w:r w:rsidRPr="007675D4">
              <w:rPr>
                <w:sz w:val="24"/>
              </w:rPr>
              <w:lastRenderedPageBreak/>
              <w:t>педагогическими работниками.</w:t>
            </w:r>
          </w:p>
          <w:p w:rsidR="00D850AE" w:rsidRPr="007675D4" w:rsidRDefault="00D850AE" w:rsidP="00B64F7F">
            <w:pPr>
              <w:spacing w:line="276" w:lineRule="auto"/>
            </w:pPr>
          </w:p>
        </w:tc>
        <w:tc>
          <w:tcPr>
            <w:tcW w:w="4786" w:type="dxa"/>
            <w:shd w:val="clear" w:color="auto" w:fill="auto"/>
          </w:tcPr>
          <w:p w:rsidR="00D850AE" w:rsidRPr="007675D4" w:rsidRDefault="00D850AE" w:rsidP="00B64F7F">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iCs/>
                <w:color w:val="auto"/>
                <w:spacing w:val="-2"/>
                <w:sz w:val="24"/>
                <w:szCs w:val="24"/>
              </w:rPr>
              <w:lastRenderedPageBreak/>
              <w:t>Информационно­просветительская работа предусматри</w:t>
            </w:r>
            <w:r w:rsidRPr="007675D4">
              <w:rPr>
                <w:rFonts w:ascii="Times New Roman" w:hAnsi="Times New Roman" w:cs="Times New Roman"/>
                <w:iCs/>
                <w:color w:val="auto"/>
                <w:sz w:val="24"/>
                <w:szCs w:val="24"/>
              </w:rPr>
              <w:t>вает:</w:t>
            </w:r>
          </w:p>
          <w:p w:rsidR="00D850AE" w:rsidRPr="007675D4" w:rsidRDefault="00D850AE" w:rsidP="00B64F7F">
            <w:pPr>
              <w:pStyle w:val="21"/>
              <w:spacing w:line="276" w:lineRule="auto"/>
              <w:rPr>
                <w:sz w:val="24"/>
              </w:rPr>
            </w:pPr>
            <w:r w:rsidRPr="007675D4">
              <w:rPr>
                <w:sz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w:t>
            </w:r>
            <w:r w:rsidRPr="007675D4">
              <w:rPr>
                <w:sz w:val="24"/>
              </w:rPr>
              <w:lastRenderedPageBreak/>
              <w:t>педагогическим работникам — вопросов, связанных с особенностями образовательного процесса и сопровождения детей с ОВЗ;</w:t>
            </w:r>
          </w:p>
          <w:p w:rsidR="00D850AE" w:rsidRPr="00F92F0B" w:rsidRDefault="00D850AE" w:rsidP="00B64F7F">
            <w:pPr>
              <w:pStyle w:val="21"/>
              <w:spacing w:line="276" w:lineRule="auto"/>
              <w:rPr>
                <w:sz w:val="24"/>
              </w:rPr>
            </w:pPr>
            <w:r w:rsidRPr="007675D4">
              <w:rPr>
                <w:spacing w:val="2"/>
                <w:sz w:val="24"/>
              </w:rPr>
              <w:t xml:space="preserve">проведение тематических выступлений для педагогов </w:t>
            </w:r>
            <w:r w:rsidRPr="007675D4">
              <w:rPr>
                <w:sz w:val="24"/>
              </w:rPr>
              <w:t>и родителей по разъяснению индивидуально­ типологических особенностей различных категорий детей с ОВЗ.</w:t>
            </w:r>
          </w:p>
        </w:tc>
      </w:tr>
    </w:tbl>
    <w:p w:rsidR="00D850AE" w:rsidRPr="007675D4" w:rsidRDefault="00D850AE" w:rsidP="00D850AE">
      <w:pPr>
        <w:spacing w:line="276" w:lineRule="auto"/>
      </w:pPr>
    </w:p>
    <w:p w:rsidR="00D850AE" w:rsidRPr="007675D4" w:rsidRDefault="00D850AE" w:rsidP="00D850AE">
      <w:pPr>
        <w:spacing w:line="276" w:lineRule="auto"/>
      </w:pPr>
      <w:r w:rsidRPr="007675D4">
        <w:t>Этапы реализации программы</w:t>
      </w:r>
    </w:p>
    <w:p w:rsidR="00D850AE" w:rsidRPr="007675D4" w:rsidRDefault="00D850AE" w:rsidP="00D850AE">
      <w:pPr>
        <w:spacing w:line="276" w:lineRule="auto"/>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1800"/>
        <w:gridCol w:w="2235"/>
        <w:gridCol w:w="5068"/>
      </w:tblGrid>
      <w:tr w:rsidR="00D850AE" w:rsidRPr="007675D4" w:rsidTr="00B64F7F">
        <w:tc>
          <w:tcPr>
            <w:tcW w:w="468" w:type="dxa"/>
            <w:shd w:val="clear" w:color="auto" w:fill="auto"/>
          </w:tcPr>
          <w:p w:rsidR="00D850AE" w:rsidRPr="007675D4" w:rsidRDefault="00D850AE" w:rsidP="00B64F7F">
            <w:pPr>
              <w:spacing w:line="276" w:lineRule="auto"/>
            </w:pPr>
            <w:r w:rsidRPr="007675D4">
              <w:t>№</w:t>
            </w:r>
          </w:p>
        </w:tc>
        <w:tc>
          <w:tcPr>
            <w:tcW w:w="1800" w:type="dxa"/>
            <w:shd w:val="clear" w:color="auto" w:fill="auto"/>
          </w:tcPr>
          <w:p w:rsidR="00D850AE" w:rsidRPr="007675D4" w:rsidRDefault="00D850AE" w:rsidP="00B64F7F">
            <w:pPr>
              <w:spacing w:line="276" w:lineRule="auto"/>
            </w:pPr>
            <w:r w:rsidRPr="007675D4">
              <w:t>Название этапа</w:t>
            </w:r>
          </w:p>
        </w:tc>
        <w:tc>
          <w:tcPr>
            <w:tcW w:w="2235" w:type="dxa"/>
            <w:shd w:val="clear" w:color="auto" w:fill="auto"/>
          </w:tcPr>
          <w:p w:rsidR="00D850AE" w:rsidRPr="007675D4" w:rsidRDefault="00D850AE" w:rsidP="00B64F7F">
            <w:pPr>
              <w:spacing w:line="276" w:lineRule="auto"/>
            </w:pPr>
            <w:r w:rsidRPr="007675D4">
              <w:t>Вид деятельности</w:t>
            </w:r>
          </w:p>
        </w:tc>
        <w:tc>
          <w:tcPr>
            <w:tcW w:w="5068" w:type="dxa"/>
            <w:shd w:val="clear" w:color="auto" w:fill="auto"/>
          </w:tcPr>
          <w:p w:rsidR="00D850AE" w:rsidRPr="007675D4" w:rsidRDefault="00D850AE" w:rsidP="00B64F7F">
            <w:pPr>
              <w:spacing w:line="276" w:lineRule="auto"/>
              <w:jc w:val="center"/>
            </w:pPr>
            <w:r w:rsidRPr="007675D4">
              <w:t>Результат</w:t>
            </w:r>
          </w:p>
        </w:tc>
      </w:tr>
      <w:tr w:rsidR="00D850AE" w:rsidRPr="007675D4" w:rsidTr="00B64F7F">
        <w:tc>
          <w:tcPr>
            <w:tcW w:w="468" w:type="dxa"/>
            <w:shd w:val="clear" w:color="auto" w:fill="auto"/>
          </w:tcPr>
          <w:p w:rsidR="00D850AE" w:rsidRPr="007675D4" w:rsidRDefault="00D850AE" w:rsidP="00B64F7F">
            <w:pPr>
              <w:spacing w:line="276" w:lineRule="auto"/>
            </w:pPr>
            <w:r>
              <w:t>1</w:t>
            </w:r>
          </w:p>
        </w:tc>
        <w:tc>
          <w:tcPr>
            <w:tcW w:w="1800" w:type="dxa"/>
            <w:shd w:val="clear" w:color="auto" w:fill="auto"/>
          </w:tcPr>
          <w:p w:rsidR="00D850AE" w:rsidRPr="007675D4" w:rsidRDefault="00D850AE" w:rsidP="00B64F7F">
            <w:pPr>
              <w:spacing w:line="276" w:lineRule="auto"/>
            </w:pPr>
            <w:r w:rsidRPr="007675D4">
              <w:rPr>
                <w:iCs/>
                <w:spacing w:val="2"/>
              </w:rPr>
              <w:t>Этап сбора и анализа информации</w:t>
            </w:r>
          </w:p>
        </w:tc>
        <w:tc>
          <w:tcPr>
            <w:tcW w:w="2235" w:type="dxa"/>
            <w:shd w:val="clear" w:color="auto" w:fill="auto"/>
          </w:tcPr>
          <w:p w:rsidR="00D850AE" w:rsidRPr="007675D4" w:rsidRDefault="00D850AE" w:rsidP="00B64F7F">
            <w:pPr>
              <w:spacing w:line="276" w:lineRule="auto"/>
            </w:pPr>
            <w:r w:rsidRPr="007675D4">
              <w:rPr>
                <w:spacing w:val="2"/>
              </w:rPr>
              <w:t>Информационно­</w:t>
            </w:r>
            <w:r w:rsidRPr="007675D4">
              <w:t>аналитическая деятельность</w:t>
            </w:r>
          </w:p>
        </w:tc>
        <w:tc>
          <w:tcPr>
            <w:tcW w:w="5068" w:type="dxa"/>
            <w:shd w:val="clear" w:color="auto" w:fill="auto"/>
          </w:tcPr>
          <w:p w:rsidR="00D850AE" w:rsidRPr="00F92F0B" w:rsidRDefault="00D850AE" w:rsidP="00B64F7F">
            <w:pPr>
              <w:pStyle w:val="a3"/>
              <w:spacing w:line="276" w:lineRule="auto"/>
              <w:ind w:firstLine="454"/>
              <w:rPr>
                <w:rFonts w:ascii="Times New Roman" w:hAnsi="Times New Roman" w:cs="Times New Roman"/>
                <w:iCs/>
                <w:color w:val="auto"/>
                <w:sz w:val="24"/>
                <w:szCs w:val="24"/>
              </w:rPr>
            </w:pPr>
            <w:r w:rsidRPr="007675D4">
              <w:rPr>
                <w:rFonts w:ascii="Times New Roman" w:hAnsi="Times New Roman" w:cs="Times New Roman"/>
                <w:color w:val="auto"/>
                <w:sz w:val="24"/>
                <w:szCs w:val="24"/>
              </w:rPr>
              <w:t>Оценка контингента обучающихся для учета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tc>
      </w:tr>
      <w:tr w:rsidR="00D850AE" w:rsidRPr="007675D4" w:rsidTr="00B64F7F">
        <w:tc>
          <w:tcPr>
            <w:tcW w:w="468" w:type="dxa"/>
            <w:shd w:val="clear" w:color="auto" w:fill="auto"/>
          </w:tcPr>
          <w:p w:rsidR="00D850AE" w:rsidRPr="007675D4" w:rsidRDefault="00D850AE" w:rsidP="00B64F7F">
            <w:pPr>
              <w:spacing w:line="276" w:lineRule="auto"/>
            </w:pPr>
            <w:r>
              <w:t>2</w:t>
            </w:r>
          </w:p>
        </w:tc>
        <w:tc>
          <w:tcPr>
            <w:tcW w:w="1800" w:type="dxa"/>
            <w:shd w:val="clear" w:color="auto" w:fill="auto"/>
          </w:tcPr>
          <w:p w:rsidR="00D850AE" w:rsidRPr="007675D4" w:rsidRDefault="00D850AE" w:rsidP="00B64F7F">
            <w:pPr>
              <w:spacing w:line="276" w:lineRule="auto"/>
            </w:pPr>
            <w:r w:rsidRPr="007675D4">
              <w:rPr>
                <w:iCs/>
              </w:rPr>
              <w:t>Этап планирования, организации, координации</w:t>
            </w:r>
          </w:p>
        </w:tc>
        <w:tc>
          <w:tcPr>
            <w:tcW w:w="2235" w:type="dxa"/>
            <w:shd w:val="clear" w:color="auto" w:fill="auto"/>
          </w:tcPr>
          <w:p w:rsidR="00D850AE" w:rsidRPr="007675D4" w:rsidRDefault="00D850AE" w:rsidP="00B64F7F">
            <w:pPr>
              <w:spacing w:line="276" w:lineRule="auto"/>
            </w:pPr>
            <w:r w:rsidRPr="007675D4">
              <w:t>Органи</w:t>
            </w:r>
            <w:r w:rsidRPr="007675D4">
              <w:rPr>
                <w:spacing w:val="-2"/>
              </w:rPr>
              <w:t>зационно­исполнительская деятельность</w:t>
            </w:r>
          </w:p>
        </w:tc>
        <w:tc>
          <w:tcPr>
            <w:tcW w:w="5068" w:type="dxa"/>
            <w:shd w:val="clear" w:color="auto" w:fill="auto"/>
          </w:tcPr>
          <w:p w:rsidR="00D850AE" w:rsidRPr="00F92F0B" w:rsidRDefault="00D850AE" w:rsidP="00B64F7F">
            <w:pPr>
              <w:pStyle w:val="a3"/>
              <w:spacing w:line="276" w:lineRule="auto"/>
              <w:ind w:firstLine="454"/>
              <w:rPr>
                <w:rFonts w:ascii="Times New Roman" w:hAnsi="Times New Roman" w:cs="Times New Roman"/>
                <w:iCs/>
                <w:color w:val="auto"/>
                <w:sz w:val="24"/>
                <w:szCs w:val="24"/>
              </w:rPr>
            </w:pPr>
            <w:r w:rsidRPr="007675D4">
              <w:rPr>
                <w:rFonts w:ascii="Times New Roman" w:hAnsi="Times New Roman" w:cs="Times New Roman"/>
                <w:color w:val="auto"/>
                <w:sz w:val="24"/>
                <w:szCs w:val="24"/>
              </w:rPr>
              <w:t xml:space="preserve">организованный образовательный </w:t>
            </w:r>
            <w:r w:rsidRPr="007675D4">
              <w:rPr>
                <w:rFonts w:ascii="Times New Roman" w:hAnsi="Times New Roman" w:cs="Times New Roman"/>
                <w:color w:val="auto"/>
                <w:spacing w:val="2"/>
                <w:sz w:val="24"/>
                <w:szCs w:val="24"/>
              </w:rPr>
              <w:t>процесс, имеющий коррекционно­развивающую направлен</w:t>
            </w:r>
            <w:r w:rsidRPr="007675D4">
              <w:rPr>
                <w:rFonts w:ascii="Times New Roman" w:hAnsi="Times New Roman" w:cs="Times New Roman"/>
                <w:color w:val="auto"/>
                <w:sz w:val="24"/>
                <w:szCs w:val="24"/>
              </w:rPr>
              <w:t>ность, и процесс специального сопровождения детей с ОВЗ</w:t>
            </w:r>
            <w:r w:rsidRPr="007675D4">
              <w:rPr>
                <w:rFonts w:ascii="Times New Roman" w:hAnsi="Times New Roman" w:cs="Times New Roman"/>
                <w:color w:val="auto"/>
                <w:spacing w:val="2"/>
                <w:sz w:val="24"/>
                <w:szCs w:val="24"/>
              </w:rPr>
              <w:t xml:space="preserve"> при целенаправленно созданных (вариативных) условиях обучения, воспитания, </w:t>
            </w:r>
            <w:r w:rsidRPr="007675D4">
              <w:rPr>
                <w:rFonts w:ascii="Times New Roman" w:hAnsi="Times New Roman" w:cs="Times New Roman"/>
                <w:color w:val="auto"/>
                <w:sz w:val="24"/>
                <w:szCs w:val="24"/>
              </w:rPr>
              <w:t>развития, социализации рассматриваемой категории детей.</w:t>
            </w:r>
          </w:p>
        </w:tc>
      </w:tr>
      <w:tr w:rsidR="00D850AE" w:rsidRPr="007675D4" w:rsidTr="00B64F7F">
        <w:tc>
          <w:tcPr>
            <w:tcW w:w="468" w:type="dxa"/>
            <w:shd w:val="clear" w:color="auto" w:fill="auto"/>
          </w:tcPr>
          <w:p w:rsidR="00D850AE" w:rsidRPr="007675D4" w:rsidRDefault="00D850AE" w:rsidP="00B64F7F">
            <w:pPr>
              <w:spacing w:line="276" w:lineRule="auto"/>
            </w:pPr>
            <w:r>
              <w:t>3</w:t>
            </w:r>
          </w:p>
        </w:tc>
        <w:tc>
          <w:tcPr>
            <w:tcW w:w="1800" w:type="dxa"/>
            <w:shd w:val="clear" w:color="auto" w:fill="auto"/>
          </w:tcPr>
          <w:p w:rsidR="00D850AE" w:rsidRPr="007675D4" w:rsidRDefault="00D850AE" w:rsidP="00B64F7F">
            <w:pPr>
              <w:spacing w:line="276" w:lineRule="auto"/>
            </w:pPr>
            <w:r w:rsidRPr="007675D4">
              <w:rPr>
                <w:iCs/>
                <w:spacing w:val="2"/>
              </w:rPr>
              <w:t>Этап диагностики коррекционно­развивающей образо</w:t>
            </w:r>
            <w:r w:rsidRPr="007675D4">
              <w:rPr>
                <w:iCs/>
                <w:spacing w:val="-2"/>
              </w:rPr>
              <w:t>вательной среды</w:t>
            </w:r>
          </w:p>
        </w:tc>
        <w:tc>
          <w:tcPr>
            <w:tcW w:w="2235" w:type="dxa"/>
            <w:shd w:val="clear" w:color="auto" w:fill="auto"/>
          </w:tcPr>
          <w:p w:rsidR="00D850AE" w:rsidRPr="007675D4" w:rsidRDefault="00D850AE" w:rsidP="00B64F7F">
            <w:pPr>
              <w:spacing w:line="276" w:lineRule="auto"/>
            </w:pPr>
            <w:r w:rsidRPr="007675D4">
              <w:rPr>
                <w:spacing w:val="-2"/>
              </w:rPr>
              <w:t>Контрольно­диагностическая деятельность</w:t>
            </w:r>
          </w:p>
        </w:tc>
        <w:tc>
          <w:tcPr>
            <w:tcW w:w="5068" w:type="dxa"/>
            <w:shd w:val="clear" w:color="auto" w:fill="auto"/>
          </w:tcPr>
          <w:p w:rsidR="00D850AE" w:rsidRPr="007675D4" w:rsidRDefault="00D850AE" w:rsidP="00B64F7F">
            <w:pPr>
              <w:pStyle w:val="a3"/>
              <w:spacing w:line="276" w:lineRule="auto"/>
              <w:ind w:firstLine="454"/>
              <w:rPr>
                <w:rFonts w:ascii="Times New Roman" w:hAnsi="Times New Roman" w:cs="Times New Roman"/>
                <w:iCs/>
                <w:color w:val="auto"/>
                <w:spacing w:val="2"/>
                <w:sz w:val="24"/>
                <w:szCs w:val="24"/>
              </w:rPr>
            </w:pPr>
            <w:r w:rsidRPr="007675D4">
              <w:rPr>
                <w:rFonts w:ascii="Times New Roman" w:hAnsi="Times New Roman" w:cs="Times New Roman"/>
                <w:color w:val="auto"/>
                <w:spacing w:val="2"/>
                <w:sz w:val="24"/>
                <w:szCs w:val="24"/>
              </w:rPr>
              <w:t xml:space="preserve">констатация соответствия созданных </w:t>
            </w:r>
            <w:r w:rsidRPr="007675D4">
              <w:rPr>
                <w:rFonts w:ascii="Times New Roman" w:hAnsi="Times New Roman" w:cs="Times New Roman"/>
                <w:color w:val="auto"/>
                <w:sz w:val="24"/>
                <w:szCs w:val="24"/>
              </w:rPr>
              <w:t xml:space="preserve">условий и выбранных коррекционно­развивающих и образовательных программ особым образовательным потребностям </w:t>
            </w:r>
            <w:r w:rsidRPr="007675D4">
              <w:rPr>
                <w:rFonts w:ascii="Times New Roman" w:hAnsi="Times New Roman" w:cs="Times New Roman"/>
                <w:color w:val="auto"/>
                <w:spacing w:val="2"/>
                <w:sz w:val="24"/>
                <w:szCs w:val="24"/>
              </w:rPr>
              <w:t>ребенка.</w:t>
            </w:r>
          </w:p>
          <w:p w:rsidR="00D850AE" w:rsidRPr="007675D4" w:rsidRDefault="00D850AE" w:rsidP="00B64F7F">
            <w:pPr>
              <w:spacing w:line="276" w:lineRule="auto"/>
            </w:pPr>
          </w:p>
        </w:tc>
      </w:tr>
      <w:tr w:rsidR="00D850AE" w:rsidRPr="007675D4" w:rsidTr="00B64F7F">
        <w:tc>
          <w:tcPr>
            <w:tcW w:w="468" w:type="dxa"/>
            <w:shd w:val="clear" w:color="auto" w:fill="auto"/>
          </w:tcPr>
          <w:p w:rsidR="00D850AE" w:rsidRPr="007675D4" w:rsidRDefault="00D850AE" w:rsidP="00B64F7F">
            <w:pPr>
              <w:spacing w:line="276" w:lineRule="auto"/>
            </w:pPr>
            <w:r>
              <w:t>4</w:t>
            </w:r>
          </w:p>
        </w:tc>
        <w:tc>
          <w:tcPr>
            <w:tcW w:w="1800" w:type="dxa"/>
            <w:shd w:val="clear" w:color="auto" w:fill="auto"/>
          </w:tcPr>
          <w:p w:rsidR="00D850AE" w:rsidRPr="007675D4" w:rsidRDefault="00D850AE" w:rsidP="00B64F7F">
            <w:pPr>
              <w:spacing w:line="276" w:lineRule="auto"/>
            </w:pPr>
            <w:r w:rsidRPr="007675D4">
              <w:rPr>
                <w:iCs/>
                <w:spacing w:val="2"/>
              </w:rPr>
              <w:t>Этап регуляции и корректировки</w:t>
            </w:r>
          </w:p>
        </w:tc>
        <w:tc>
          <w:tcPr>
            <w:tcW w:w="2235" w:type="dxa"/>
            <w:shd w:val="clear" w:color="auto" w:fill="auto"/>
          </w:tcPr>
          <w:p w:rsidR="00D850AE" w:rsidRPr="007675D4" w:rsidRDefault="00D850AE" w:rsidP="00B64F7F">
            <w:pPr>
              <w:spacing w:line="276" w:lineRule="auto"/>
            </w:pPr>
            <w:r w:rsidRPr="007675D4">
              <w:rPr>
                <w:spacing w:val="2"/>
              </w:rPr>
              <w:t>Регулятивно­корректировочная деятельность</w:t>
            </w:r>
          </w:p>
        </w:tc>
        <w:tc>
          <w:tcPr>
            <w:tcW w:w="5068" w:type="dxa"/>
            <w:shd w:val="clear" w:color="auto" w:fill="auto"/>
          </w:tcPr>
          <w:p w:rsidR="00D850AE" w:rsidRPr="007675D4" w:rsidRDefault="00D850AE" w:rsidP="00B64F7F">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внесение </w:t>
            </w:r>
            <w:r w:rsidRPr="007675D4">
              <w:rPr>
                <w:rFonts w:ascii="Times New Roman" w:hAnsi="Times New Roman" w:cs="Times New Roman"/>
                <w:color w:val="auto"/>
                <w:sz w:val="24"/>
                <w:szCs w:val="24"/>
              </w:rPr>
              <w:t>необходимых изменений в образовательный процесс и процесс сопровождения детей с ОВЗ, корректировка условий и форм обучения, методов и приемов работы.</w:t>
            </w:r>
          </w:p>
        </w:tc>
      </w:tr>
    </w:tbl>
    <w:p w:rsidR="00D850AE" w:rsidRPr="007675D4" w:rsidRDefault="00D850AE" w:rsidP="00D850AE">
      <w:pPr>
        <w:pStyle w:val="a3"/>
        <w:spacing w:line="276" w:lineRule="auto"/>
        <w:ind w:firstLine="454"/>
        <w:rPr>
          <w:rFonts w:ascii="Times New Roman" w:hAnsi="Times New Roman" w:cs="Times New Roman"/>
          <w:bCs/>
          <w:color w:val="auto"/>
          <w:sz w:val="24"/>
          <w:szCs w:val="24"/>
        </w:rPr>
      </w:pPr>
    </w:p>
    <w:p w:rsidR="00D850AE" w:rsidRDefault="00D850AE" w:rsidP="00D850AE">
      <w:pPr>
        <w:pStyle w:val="a3"/>
        <w:spacing w:line="276" w:lineRule="auto"/>
        <w:ind w:firstLine="0"/>
        <w:rPr>
          <w:rFonts w:ascii="Times New Roman" w:hAnsi="Times New Roman" w:cs="Times New Roman"/>
          <w:bCs/>
          <w:color w:val="auto"/>
          <w:sz w:val="24"/>
          <w:szCs w:val="24"/>
        </w:rPr>
      </w:pPr>
    </w:p>
    <w:p w:rsidR="00D850AE" w:rsidRPr="007675D4" w:rsidRDefault="00D850AE" w:rsidP="00D850AE">
      <w:pPr>
        <w:pStyle w:val="a3"/>
        <w:spacing w:line="276" w:lineRule="auto"/>
        <w:ind w:firstLine="454"/>
        <w:rPr>
          <w:rFonts w:ascii="Times New Roman" w:hAnsi="Times New Roman" w:cs="Times New Roman"/>
          <w:bCs/>
          <w:color w:val="auto"/>
          <w:sz w:val="24"/>
          <w:szCs w:val="24"/>
        </w:rPr>
      </w:pPr>
      <w:r w:rsidRPr="007675D4">
        <w:rPr>
          <w:rFonts w:ascii="Times New Roman" w:hAnsi="Times New Roman" w:cs="Times New Roman"/>
          <w:bCs/>
          <w:color w:val="auto"/>
          <w:sz w:val="24"/>
          <w:szCs w:val="24"/>
        </w:rPr>
        <w:t>Механизмы реализации программы</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lastRenderedPageBreak/>
        <w:t xml:space="preserve">Основными механизмами реализации коррекционной работы являются оптимально выстроенное </w:t>
      </w:r>
      <w:r w:rsidRPr="007675D4">
        <w:rPr>
          <w:rFonts w:ascii="Times New Roman" w:hAnsi="Times New Roman" w:cs="Times New Roman"/>
          <w:i/>
          <w:iCs/>
          <w:color w:val="auto"/>
          <w:sz w:val="24"/>
          <w:szCs w:val="24"/>
        </w:rPr>
        <w:t xml:space="preserve">взаимодействие специалистов образовательной организации </w:t>
      </w:r>
      <w:r w:rsidRPr="007675D4">
        <w:rPr>
          <w:rFonts w:ascii="Times New Roman" w:hAnsi="Times New Roman" w:cs="Times New Roman"/>
          <w:color w:val="auto"/>
          <w:sz w:val="24"/>
          <w:szCs w:val="24"/>
        </w:rPr>
        <w:t>(педагоги, педагог-психолог, социальный педагог, медицинские работники ОВП (по согласованию)) обеспечивающее системное сопровождение детей с ограниченными возможностями здоровья, и социальное партнёрство, профессиональное взаимодействие МБОУ «СОШ № 16» с внешними ресурсами (специалисты «Центр «Дар», Центр "Ресурс", реабилитационный центр п. Буланаш).</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iCs/>
          <w:color w:val="auto"/>
          <w:sz w:val="24"/>
          <w:szCs w:val="24"/>
        </w:rPr>
        <w:t>Взаимодействие специалистов образовательной организации</w:t>
      </w:r>
      <w:r w:rsidRPr="007675D4">
        <w:rPr>
          <w:rFonts w:ascii="Times New Roman" w:hAnsi="Times New Roman" w:cs="Times New Roman"/>
          <w:color w:val="auto"/>
          <w:sz w:val="24"/>
          <w:szCs w:val="24"/>
        </w:rPr>
        <w:t xml:space="preserve"> предусматривает:</w:t>
      </w:r>
    </w:p>
    <w:p w:rsidR="00D850AE" w:rsidRPr="007675D4" w:rsidRDefault="00D850AE" w:rsidP="00D850AE">
      <w:pPr>
        <w:pStyle w:val="21"/>
        <w:spacing w:line="276" w:lineRule="auto"/>
        <w:rPr>
          <w:sz w:val="24"/>
        </w:rPr>
      </w:pPr>
      <w:r w:rsidRPr="007675D4">
        <w:rPr>
          <w:sz w:val="24"/>
        </w:rPr>
        <w:t>комплексность в определении и решении проблем ребенка, предоставлении ему квалифицированной помощи специалистов разного профиля;</w:t>
      </w:r>
    </w:p>
    <w:p w:rsidR="00D850AE" w:rsidRPr="007675D4" w:rsidRDefault="00D850AE" w:rsidP="00D850AE">
      <w:pPr>
        <w:pStyle w:val="21"/>
        <w:spacing w:line="276" w:lineRule="auto"/>
        <w:rPr>
          <w:sz w:val="24"/>
        </w:rPr>
      </w:pPr>
      <w:r w:rsidRPr="007675D4">
        <w:rPr>
          <w:sz w:val="24"/>
        </w:rPr>
        <w:t>многоаспектный анализ личностного и познавательного развития ребенка;</w:t>
      </w:r>
    </w:p>
    <w:p w:rsidR="00D850AE" w:rsidRPr="007675D4" w:rsidRDefault="00D850AE" w:rsidP="00D850AE">
      <w:pPr>
        <w:pStyle w:val="21"/>
        <w:spacing w:line="276" w:lineRule="auto"/>
        <w:rPr>
          <w:sz w:val="24"/>
        </w:rPr>
      </w:pPr>
      <w:r w:rsidRPr="007675D4">
        <w:rPr>
          <w:sz w:val="24"/>
        </w:rPr>
        <w:t>составление  индивидуальных программ общего развития и коррекции отдельных сторон учебно­позна</w:t>
      </w:r>
      <w:r w:rsidRPr="007675D4">
        <w:rPr>
          <w:spacing w:val="2"/>
          <w:sz w:val="24"/>
        </w:rPr>
        <w:t xml:space="preserve">вательной, речевой, эмоциональной­волевой и личностной </w:t>
      </w:r>
      <w:r w:rsidRPr="007675D4">
        <w:rPr>
          <w:sz w:val="24"/>
        </w:rPr>
        <w:t>сфер ребенка.</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Консолидация усилий разных специалистов в области пси</w:t>
      </w:r>
      <w:r w:rsidRPr="007675D4">
        <w:rPr>
          <w:rFonts w:ascii="Times New Roman" w:hAnsi="Times New Roman" w:cs="Times New Roman"/>
          <w:color w:val="auto"/>
          <w:sz w:val="24"/>
          <w:szCs w:val="24"/>
        </w:rPr>
        <w:t xml:space="preserve">хологии, педагогики, медицины, социальной работы позволит обеспечить систему комплексного </w:t>
      </w:r>
      <w:proofErr w:type="gramStart"/>
      <w:r w:rsidRPr="007675D4">
        <w:rPr>
          <w:rFonts w:ascii="Times New Roman" w:hAnsi="Times New Roman" w:cs="Times New Roman"/>
          <w:color w:val="auto"/>
          <w:sz w:val="24"/>
          <w:szCs w:val="24"/>
        </w:rPr>
        <w:t>психолого</w:t>
      </w:r>
      <w:r w:rsidRPr="007675D4">
        <w:rPr>
          <w:rFonts w:ascii="Times New Roman" w:hAnsi="Times New Roman" w:cs="Times New Roman"/>
          <w:color w:val="auto"/>
          <w:sz w:val="24"/>
          <w:szCs w:val="24"/>
        </w:rPr>
        <w:noBreakHyphen/>
        <w:t>медико</w:t>
      </w:r>
      <w:proofErr w:type="gramEnd"/>
      <w:r w:rsidRPr="007675D4">
        <w:rPr>
          <w:rFonts w:ascii="Times New Roman" w:hAnsi="Times New Roman" w:cs="Times New Roman"/>
          <w:color w:val="auto"/>
          <w:sz w:val="24"/>
          <w:szCs w:val="24"/>
        </w:rPr>
        <w:t>­педаго</w:t>
      </w:r>
      <w:r w:rsidRPr="007675D4">
        <w:rPr>
          <w:rFonts w:ascii="Times New Roman" w:hAnsi="Times New Roman" w:cs="Times New Roman"/>
          <w:color w:val="auto"/>
          <w:spacing w:val="2"/>
          <w:sz w:val="24"/>
          <w:szCs w:val="24"/>
        </w:rPr>
        <w:t xml:space="preserve">гического сопровождения и эффективно решать проблемы </w:t>
      </w:r>
      <w:r w:rsidRPr="007675D4">
        <w:rPr>
          <w:rFonts w:ascii="Times New Roman" w:hAnsi="Times New Roman" w:cs="Times New Roman"/>
          <w:color w:val="auto"/>
          <w:sz w:val="24"/>
          <w:szCs w:val="24"/>
        </w:rPr>
        <w:t>ребенка. Наиболее распространенные и действенные формы организованного взаимодействия специалистов на современном этапе — это консилиумы и службы сопровождения образовательной организации, которые предоставляют многопро</w:t>
      </w:r>
      <w:r w:rsidRPr="007675D4">
        <w:rPr>
          <w:rFonts w:ascii="Times New Roman" w:hAnsi="Times New Roman" w:cs="Times New Roman"/>
          <w:color w:val="auto"/>
          <w:spacing w:val="-2"/>
          <w:sz w:val="24"/>
          <w:szCs w:val="24"/>
        </w:rPr>
        <w:t xml:space="preserve">фильную помощь ребенку и его родителям (законным представителям), а также образовательной организации в решении </w:t>
      </w:r>
      <w:r w:rsidRPr="007675D4">
        <w:rPr>
          <w:rFonts w:ascii="Times New Roman" w:hAnsi="Times New Roman" w:cs="Times New Roman"/>
          <w:color w:val="auto"/>
          <w:sz w:val="24"/>
          <w:szCs w:val="24"/>
        </w:rPr>
        <w:t>вопросов, связанных с адаптацией, обучением, воспитанием, развитием, социализацией детей с ограниченными возможностями здоровья.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iCs/>
          <w:color w:val="auto"/>
          <w:sz w:val="24"/>
          <w:szCs w:val="24"/>
        </w:rPr>
        <w:t>Социальное</w:t>
      </w:r>
      <w:r w:rsidRPr="007675D4">
        <w:rPr>
          <w:rFonts w:ascii="Times New Roman" w:hAnsi="Times New Roman" w:cs="Times New Roman"/>
          <w:iCs/>
          <w:color w:val="auto"/>
          <w:sz w:val="24"/>
          <w:szCs w:val="24"/>
          <w:lang w:val="en-US"/>
        </w:rPr>
        <w:t xml:space="preserve"> </w:t>
      </w:r>
      <w:r w:rsidRPr="007675D4">
        <w:rPr>
          <w:rFonts w:ascii="Times New Roman" w:hAnsi="Times New Roman" w:cs="Times New Roman"/>
          <w:iCs/>
          <w:color w:val="auto"/>
          <w:sz w:val="24"/>
          <w:szCs w:val="24"/>
        </w:rPr>
        <w:t>партнерство</w:t>
      </w:r>
      <w:r w:rsidRPr="007675D4">
        <w:rPr>
          <w:rFonts w:ascii="Times New Roman" w:hAnsi="Times New Roman" w:cs="Times New Roman"/>
          <w:color w:val="auto"/>
          <w:sz w:val="24"/>
          <w:szCs w:val="24"/>
        </w:rPr>
        <w:t xml:space="preserve"> предусматривает:</w:t>
      </w:r>
    </w:p>
    <w:p w:rsidR="00D850AE" w:rsidRPr="007675D4" w:rsidRDefault="00D850AE" w:rsidP="00D850AE">
      <w:pPr>
        <w:pStyle w:val="21"/>
        <w:spacing w:line="276" w:lineRule="auto"/>
        <w:rPr>
          <w:sz w:val="24"/>
        </w:rPr>
      </w:pPr>
      <w:r w:rsidRPr="007675D4">
        <w:rPr>
          <w:sz w:val="24"/>
        </w:rPr>
        <w:t>сотрудничество с образовательными организациями и другими ведомствами по вопросам преемственности обучения, разви</w:t>
      </w:r>
      <w:r w:rsidRPr="007675D4">
        <w:rPr>
          <w:spacing w:val="2"/>
          <w:sz w:val="24"/>
        </w:rPr>
        <w:t xml:space="preserve">тия и адаптации, социализации, здоровьесбережения детей </w:t>
      </w:r>
      <w:r w:rsidRPr="007675D4">
        <w:rPr>
          <w:sz w:val="24"/>
        </w:rPr>
        <w:t>с ограниченными возможностями здоровья;</w:t>
      </w:r>
    </w:p>
    <w:p w:rsidR="00D850AE" w:rsidRPr="007675D4" w:rsidRDefault="00D850AE" w:rsidP="00D850AE">
      <w:pPr>
        <w:pStyle w:val="21"/>
        <w:spacing w:line="276" w:lineRule="auto"/>
        <w:rPr>
          <w:sz w:val="24"/>
        </w:rPr>
      </w:pPr>
      <w:r w:rsidRPr="007675D4">
        <w:rPr>
          <w:spacing w:val="2"/>
          <w:sz w:val="24"/>
        </w:rPr>
        <w:t xml:space="preserve">сотрудничество со средствами массовой информации, а также с негосударственными структурами, прежде всего </w:t>
      </w:r>
      <w:r w:rsidRPr="007675D4">
        <w:rPr>
          <w:sz w:val="24"/>
        </w:rPr>
        <w:t>с общественными объединениями инвалидов, организациями родителей детей с ОВЗ;</w:t>
      </w:r>
    </w:p>
    <w:p w:rsidR="00D850AE" w:rsidRPr="007675D4" w:rsidRDefault="00D850AE" w:rsidP="00D850AE">
      <w:pPr>
        <w:pStyle w:val="21"/>
        <w:spacing w:line="276" w:lineRule="auto"/>
        <w:rPr>
          <w:sz w:val="24"/>
        </w:rPr>
      </w:pPr>
      <w:r w:rsidRPr="007675D4">
        <w:rPr>
          <w:sz w:val="24"/>
        </w:rPr>
        <w:t>сотрудничество с родительской общественностью.</w:t>
      </w:r>
    </w:p>
    <w:p w:rsidR="00D850AE" w:rsidRPr="007675D4" w:rsidRDefault="00D850AE" w:rsidP="00D850AE">
      <w:pPr>
        <w:pStyle w:val="a3"/>
        <w:spacing w:line="276" w:lineRule="auto"/>
        <w:ind w:firstLine="454"/>
        <w:rPr>
          <w:rFonts w:ascii="Times New Roman" w:hAnsi="Times New Roman" w:cs="Times New Roman"/>
          <w:bCs/>
          <w:color w:val="auto"/>
          <w:sz w:val="24"/>
          <w:szCs w:val="24"/>
        </w:rPr>
      </w:pPr>
      <w:r w:rsidRPr="007675D4">
        <w:rPr>
          <w:rFonts w:ascii="Times New Roman" w:hAnsi="Times New Roman" w:cs="Times New Roman"/>
          <w:bCs/>
          <w:color w:val="auto"/>
          <w:sz w:val="24"/>
          <w:szCs w:val="24"/>
        </w:rPr>
        <w:t>Условия реализации программы</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Программа коррекционной работы предусматривает соз</w:t>
      </w:r>
      <w:r w:rsidRPr="007675D4">
        <w:rPr>
          <w:rFonts w:ascii="Times New Roman" w:hAnsi="Times New Roman" w:cs="Times New Roman"/>
          <w:color w:val="auto"/>
          <w:sz w:val="24"/>
          <w:szCs w:val="24"/>
        </w:rPr>
        <w:t>дание в образовательной организации специальных услови</w:t>
      </w:r>
      <w:r w:rsidRPr="007675D4">
        <w:rPr>
          <w:rFonts w:ascii="Times New Roman" w:hAnsi="Times New Roman" w:cs="Times New Roman"/>
          <w:color w:val="auto"/>
          <w:spacing w:val="2"/>
          <w:sz w:val="24"/>
          <w:szCs w:val="24"/>
        </w:rPr>
        <w:t>й  обучения и воспитания детей с ОВЗ</w:t>
      </w:r>
      <w:r w:rsidRPr="007675D4">
        <w:rPr>
          <w:rFonts w:ascii="Times New Roman" w:hAnsi="Times New Roman" w:cs="Times New Roman"/>
          <w:color w:val="auto"/>
          <w:sz w:val="24"/>
          <w:szCs w:val="24"/>
        </w:rPr>
        <w:t>, включающих: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6201"/>
      </w:tblGrid>
      <w:tr w:rsidR="00D850AE" w:rsidRPr="007675D4" w:rsidTr="00B64F7F">
        <w:tc>
          <w:tcPr>
            <w:tcW w:w="3369" w:type="dxa"/>
            <w:shd w:val="clear" w:color="auto" w:fill="auto"/>
          </w:tcPr>
          <w:p w:rsidR="00D850AE" w:rsidRPr="007675D4" w:rsidRDefault="00D850AE" w:rsidP="00B64F7F">
            <w:pPr>
              <w:spacing w:line="276" w:lineRule="auto"/>
              <w:jc w:val="center"/>
            </w:pPr>
            <w:r w:rsidRPr="007675D4">
              <w:t>Название условий</w:t>
            </w:r>
          </w:p>
        </w:tc>
        <w:tc>
          <w:tcPr>
            <w:tcW w:w="6201" w:type="dxa"/>
            <w:shd w:val="clear" w:color="auto" w:fill="auto"/>
          </w:tcPr>
          <w:p w:rsidR="00D850AE" w:rsidRPr="007675D4" w:rsidRDefault="00D850AE" w:rsidP="00B64F7F">
            <w:pPr>
              <w:spacing w:line="276" w:lineRule="auto"/>
              <w:jc w:val="center"/>
            </w:pPr>
            <w:r w:rsidRPr="007675D4">
              <w:t>Описание условий</w:t>
            </w:r>
          </w:p>
        </w:tc>
      </w:tr>
      <w:tr w:rsidR="00D850AE" w:rsidRPr="007675D4" w:rsidTr="00B64F7F">
        <w:tc>
          <w:tcPr>
            <w:tcW w:w="9570" w:type="dxa"/>
            <w:gridSpan w:val="2"/>
            <w:shd w:val="clear" w:color="auto" w:fill="auto"/>
          </w:tcPr>
          <w:p w:rsidR="00D850AE" w:rsidRPr="007675D4" w:rsidRDefault="00D850AE" w:rsidP="00B64F7F">
            <w:pPr>
              <w:spacing w:line="276" w:lineRule="auto"/>
              <w:jc w:val="center"/>
            </w:pPr>
            <w:r w:rsidRPr="007675D4">
              <w:rPr>
                <w:iCs/>
              </w:rPr>
              <w:t>Психолого­педагогическое обеспечение</w:t>
            </w:r>
          </w:p>
        </w:tc>
      </w:tr>
      <w:tr w:rsidR="00D850AE" w:rsidRPr="007675D4" w:rsidTr="00B64F7F">
        <w:tc>
          <w:tcPr>
            <w:tcW w:w="3369" w:type="dxa"/>
            <w:shd w:val="clear" w:color="auto" w:fill="auto"/>
          </w:tcPr>
          <w:p w:rsidR="00D850AE" w:rsidRPr="007675D4" w:rsidRDefault="00D850AE" w:rsidP="00B64F7F">
            <w:pPr>
              <w:spacing w:line="276" w:lineRule="auto"/>
            </w:pPr>
            <w:r w:rsidRPr="007675D4">
              <w:t>Дифференцированные условия</w:t>
            </w:r>
          </w:p>
        </w:tc>
        <w:tc>
          <w:tcPr>
            <w:tcW w:w="6201" w:type="dxa"/>
            <w:shd w:val="clear" w:color="auto" w:fill="auto"/>
          </w:tcPr>
          <w:p w:rsidR="00D850AE" w:rsidRPr="007675D4" w:rsidRDefault="00D850AE" w:rsidP="00B64F7F">
            <w:pPr>
              <w:spacing w:line="276" w:lineRule="auto"/>
              <w:jc w:val="both"/>
            </w:pPr>
            <w:r w:rsidRPr="007675D4">
              <w:t>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tc>
      </w:tr>
      <w:tr w:rsidR="00D850AE" w:rsidRPr="007675D4" w:rsidTr="00B64F7F">
        <w:tc>
          <w:tcPr>
            <w:tcW w:w="3369" w:type="dxa"/>
            <w:shd w:val="clear" w:color="auto" w:fill="auto"/>
          </w:tcPr>
          <w:p w:rsidR="00D850AE" w:rsidRPr="007675D4" w:rsidRDefault="00D850AE" w:rsidP="00B64F7F">
            <w:pPr>
              <w:spacing w:line="276" w:lineRule="auto"/>
            </w:pPr>
            <w:r w:rsidRPr="007675D4">
              <w:t>Психолого­педагогические условия</w:t>
            </w:r>
          </w:p>
        </w:tc>
        <w:tc>
          <w:tcPr>
            <w:tcW w:w="6201" w:type="dxa"/>
            <w:shd w:val="clear" w:color="auto" w:fill="auto"/>
          </w:tcPr>
          <w:p w:rsidR="00D850AE" w:rsidRPr="007675D4" w:rsidRDefault="00D850AE" w:rsidP="00B64F7F">
            <w:pPr>
              <w:spacing w:line="276" w:lineRule="auto"/>
              <w:jc w:val="both"/>
            </w:pPr>
            <w:r w:rsidRPr="007675D4">
              <w:t xml:space="preserve">коррекционная направленность учебно­воспитательной деятельности; </w:t>
            </w:r>
            <w:r w:rsidRPr="007675D4">
              <w:rPr>
                <w:spacing w:val="-2"/>
              </w:rPr>
              <w:t>учет индивидуальных особенностей ребенка; соблюдение ком</w:t>
            </w:r>
            <w:r w:rsidRPr="007675D4">
              <w:t>фортного психоэмоционального режима; использование со</w:t>
            </w:r>
            <w:r w:rsidRPr="007675D4">
              <w:rPr>
                <w:spacing w:val="-2"/>
              </w:rPr>
              <w:t>временных педагогических технологий, в том числе информа</w:t>
            </w:r>
            <w:r w:rsidRPr="007675D4">
              <w:t xml:space="preserve">ционных, </w:t>
            </w:r>
            <w:r w:rsidRPr="007675D4">
              <w:lastRenderedPageBreak/>
              <w:t xml:space="preserve">компьютерных, для оптимизации образовательной </w:t>
            </w:r>
            <w:r w:rsidRPr="007675D4">
              <w:rPr>
                <w:spacing w:val="-2"/>
              </w:rPr>
              <w:t>деятельности, повышения ее эффективности, доступности</w:t>
            </w:r>
          </w:p>
        </w:tc>
      </w:tr>
      <w:tr w:rsidR="00D850AE" w:rsidRPr="007675D4" w:rsidTr="00B64F7F">
        <w:tc>
          <w:tcPr>
            <w:tcW w:w="3369" w:type="dxa"/>
            <w:shd w:val="clear" w:color="auto" w:fill="auto"/>
          </w:tcPr>
          <w:p w:rsidR="00D850AE" w:rsidRPr="007675D4" w:rsidRDefault="00D850AE" w:rsidP="00B64F7F">
            <w:pPr>
              <w:spacing w:line="276" w:lineRule="auto"/>
            </w:pPr>
            <w:r w:rsidRPr="007675D4">
              <w:lastRenderedPageBreak/>
              <w:t>Специализированные условия</w:t>
            </w:r>
          </w:p>
        </w:tc>
        <w:tc>
          <w:tcPr>
            <w:tcW w:w="6201" w:type="dxa"/>
            <w:shd w:val="clear" w:color="auto" w:fill="auto"/>
          </w:tcPr>
          <w:p w:rsidR="00D850AE" w:rsidRPr="007675D4" w:rsidRDefault="00D850AE" w:rsidP="00B64F7F">
            <w:pPr>
              <w:spacing w:line="276" w:lineRule="auto"/>
              <w:jc w:val="both"/>
            </w:pPr>
            <w:proofErr w:type="gramStart"/>
            <w:r w:rsidRPr="007675D4">
              <w:t>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учетом специфики нарушения развития ребенка;</w:t>
            </w:r>
            <w:proofErr w:type="gramEnd"/>
            <w:r w:rsidRPr="007675D4">
              <w:t xml:space="preserve"> комплексное воздействие на </w:t>
            </w:r>
            <w:proofErr w:type="gramStart"/>
            <w:r w:rsidRPr="007675D4">
              <w:t>обучающегося</w:t>
            </w:r>
            <w:proofErr w:type="gramEnd"/>
            <w:r w:rsidRPr="007675D4">
              <w:t>, осуществляемое на индивидуальных и групповых коррекционных занятиях</w:t>
            </w:r>
          </w:p>
        </w:tc>
      </w:tr>
      <w:tr w:rsidR="00D850AE" w:rsidRPr="007675D4" w:rsidTr="00B64F7F">
        <w:tc>
          <w:tcPr>
            <w:tcW w:w="3369" w:type="dxa"/>
            <w:shd w:val="clear" w:color="auto" w:fill="auto"/>
          </w:tcPr>
          <w:p w:rsidR="00D850AE" w:rsidRPr="007675D4" w:rsidRDefault="00D850AE" w:rsidP="00B64F7F">
            <w:pPr>
              <w:spacing w:line="276" w:lineRule="auto"/>
            </w:pPr>
            <w:r w:rsidRPr="007675D4">
              <w:rPr>
                <w:spacing w:val="-2"/>
              </w:rPr>
              <w:t>Здоровьесберегающие условия</w:t>
            </w:r>
          </w:p>
        </w:tc>
        <w:tc>
          <w:tcPr>
            <w:tcW w:w="6201" w:type="dxa"/>
            <w:shd w:val="clear" w:color="auto" w:fill="auto"/>
          </w:tcPr>
          <w:p w:rsidR="00D850AE" w:rsidRPr="007675D4" w:rsidRDefault="00D850AE" w:rsidP="00B64F7F">
            <w:pPr>
              <w:spacing w:line="276" w:lineRule="auto"/>
              <w:jc w:val="both"/>
            </w:pPr>
            <w:r w:rsidRPr="007675D4">
              <w:rPr>
                <w:spacing w:val="-2"/>
              </w:rPr>
              <w:t>оздоровительный и охранительный режим, укрепление физического и пси</w:t>
            </w:r>
            <w:r w:rsidRPr="007675D4">
              <w:t>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D850AE" w:rsidRPr="007675D4" w:rsidRDefault="00D850AE" w:rsidP="00B64F7F">
            <w:pPr>
              <w:pStyle w:val="21"/>
              <w:spacing w:line="276" w:lineRule="auto"/>
              <w:rPr>
                <w:sz w:val="24"/>
              </w:rPr>
            </w:pPr>
            <w:r w:rsidRPr="007675D4">
              <w:rPr>
                <w:sz w:val="24"/>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D850AE" w:rsidRPr="00F92F0B" w:rsidRDefault="00D850AE" w:rsidP="00B64F7F">
            <w:pPr>
              <w:pStyle w:val="21"/>
              <w:spacing w:line="276" w:lineRule="auto"/>
              <w:rPr>
                <w:sz w:val="24"/>
              </w:rPr>
            </w:pPr>
            <w:r w:rsidRPr="007675D4">
              <w:rPr>
                <w:sz w:val="24"/>
              </w:rPr>
              <w:t>развитие системы обучения и воспитания детей, имеющих сложные нарушения психического и (или) физического развития</w:t>
            </w:r>
            <w:r w:rsidRPr="007675D4">
              <w:rPr>
                <w:rStyle w:val="15"/>
                <w:sz w:val="24"/>
              </w:rPr>
              <w:footnoteReference w:id="5"/>
            </w:r>
            <w:r w:rsidRPr="007675D4">
              <w:rPr>
                <w:sz w:val="24"/>
              </w:rPr>
              <w:t>.</w:t>
            </w:r>
          </w:p>
        </w:tc>
      </w:tr>
      <w:tr w:rsidR="00D850AE" w:rsidRPr="007675D4" w:rsidTr="00B64F7F">
        <w:tc>
          <w:tcPr>
            <w:tcW w:w="3369" w:type="dxa"/>
            <w:vMerge w:val="restart"/>
            <w:shd w:val="clear" w:color="auto" w:fill="auto"/>
          </w:tcPr>
          <w:p w:rsidR="00D850AE" w:rsidRPr="007675D4" w:rsidRDefault="00D850AE" w:rsidP="00B64F7F">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iCs/>
                <w:color w:val="auto"/>
                <w:sz w:val="24"/>
                <w:szCs w:val="24"/>
              </w:rPr>
              <w:t>Программно­методическое обеспечение</w:t>
            </w:r>
          </w:p>
          <w:p w:rsidR="00D850AE" w:rsidRPr="007675D4" w:rsidRDefault="00D850AE" w:rsidP="00B64F7F">
            <w:pPr>
              <w:spacing w:line="276" w:lineRule="auto"/>
            </w:pPr>
          </w:p>
        </w:tc>
        <w:tc>
          <w:tcPr>
            <w:tcW w:w="6201" w:type="dxa"/>
            <w:shd w:val="clear" w:color="auto" w:fill="auto"/>
          </w:tcPr>
          <w:p w:rsidR="00D850AE" w:rsidRPr="00F92F0B" w:rsidRDefault="00D850AE" w:rsidP="00B64F7F">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В процессе реализации программы коррекционной рабо</w:t>
            </w:r>
            <w:r w:rsidRPr="007675D4">
              <w:rPr>
                <w:rFonts w:ascii="Times New Roman" w:hAnsi="Times New Roman" w:cs="Times New Roman"/>
                <w:color w:val="auto"/>
                <w:spacing w:val="2"/>
                <w:sz w:val="24"/>
                <w:szCs w:val="24"/>
              </w:rPr>
              <w:t xml:space="preserve">ты могут быть использованы коррекционно­развивающие </w:t>
            </w:r>
            <w:r w:rsidRPr="007675D4">
              <w:rPr>
                <w:rFonts w:ascii="Times New Roman" w:hAnsi="Times New Roman" w:cs="Times New Roman"/>
                <w:color w:val="auto"/>
                <w:sz w:val="24"/>
                <w:szCs w:val="24"/>
              </w:rPr>
              <w:t xml:space="preserve">программы, диагностический и коррекционно­развивающий </w:t>
            </w:r>
            <w:r w:rsidRPr="007675D4">
              <w:rPr>
                <w:rFonts w:ascii="Times New Roman" w:hAnsi="Times New Roman" w:cs="Times New Roman"/>
                <w:color w:val="auto"/>
                <w:spacing w:val="-2"/>
                <w:sz w:val="24"/>
                <w:szCs w:val="24"/>
              </w:rPr>
              <w:t>инструментарий, необходимый для осуществления профессио</w:t>
            </w:r>
            <w:r w:rsidRPr="007675D4">
              <w:rPr>
                <w:rFonts w:ascii="Times New Roman" w:hAnsi="Times New Roman" w:cs="Times New Roman"/>
                <w:color w:val="auto"/>
                <w:sz w:val="24"/>
                <w:szCs w:val="24"/>
              </w:rPr>
              <w:t>нальной деятельности учителя, педагога­психолога, социального педагога, учителя­логопеда, учителя­дефектолога и</w:t>
            </w:r>
            <w:r w:rsidRPr="007675D4">
              <w:rPr>
                <w:rFonts w:ascii="Times New Roman" w:hAnsi="Times New Roman" w:cs="Times New Roman"/>
                <w:color w:val="auto"/>
                <w:sz w:val="24"/>
                <w:szCs w:val="24"/>
              </w:rPr>
              <w:t> </w:t>
            </w:r>
            <w:r w:rsidRPr="007675D4">
              <w:rPr>
                <w:rFonts w:ascii="Times New Roman" w:hAnsi="Times New Roman" w:cs="Times New Roman"/>
                <w:color w:val="auto"/>
                <w:sz w:val="24"/>
                <w:szCs w:val="24"/>
              </w:rPr>
              <w:t>др.</w:t>
            </w:r>
          </w:p>
        </w:tc>
      </w:tr>
      <w:tr w:rsidR="00D850AE" w:rsidRPr="007675D4" w:rsidTr="00B64F7F">
        <w:tc>
          <w:tcPr>
            <w:tcW w:w="3369" w:type="dxa"/>
            <w:vMerge/>
            <w:shd w:val="clear" w:color="auto" w:fill="auto"/>
          </w:tcPr>
          <w:p w:rsidR="00D850AE" w:rsidRPr="007675D4" w:rsidRDefault="00D850AE" w:rsidP="00B64F7F">
            <w:pPr>
              <w:pStyle w:val="a3"/>
              <w:spacing w:line="276" w:lineRule="auto"/>
              <w:ind w:firstLine="454"/>
              <w:rPr>
                <w:rFonts w:ascii="Times New Roman" w:hAnsi="Times New Roman" w:cs="Times New Roman"/>
                <w:iCs/>
                <w:color w:val="auto"/>
                <w:sz w:val="24"/>
                <w:szCs w:val="24"/>
              </w:rPr>
            </w:pPr>
          </w:p>
        </w:tc>
        <w:tc>
          <w:tcPr>
            <w:tcW w:w="6201" w:type="dxa"/>
            <w:shd w:val="clear" w:color="auto" w:fill="auto"/>
          </w:tcPr>
          <w:p w:rsidR="00D850AE" w:rsidRPr="00F92F0B" w:rsidRDefault="00D850AE" w:rsidP="00B64F7F">
            <w:pPr>
              <w:pStyle w:val="a3"/>
              <w:spacing w:line="276" w:lineRule="auto"/>
              <w:ind w:firstLine="454"/>
              <w:rPr>
                <w:rFonts w:ascii="Times New Roman" w:hAnsi="Times New Roman" w:cs="Times New Roman"/>
                <w:iCs/>
                <w:color w:val="auto"/>
                <w:spacing w:val="-2"/>
                <w:sz w:val="24"/>
                <w:szCs w:val="24"/>
              </w:rPr>
            </w:pPr>
            <w:r w:rsidRPr="007675D4">
              <w:rPr>
                <w:rFonts w:ascii="Times New Roman" w:hAnsi="Times New Roman" w:cs="Times New Roman"/>
                <w:color w:val="auto"/>
                <w:sz w:val="24"/>
                <w:szCs w:val="24"/>
              </w:rPr>
              <w:t xml:space="preserve">В случаях обучения детей с выраженными </w:t>
            </w:r>
            <w:r w:rsidRPr="007675D4">
              <w:rPr>
                <w:rFonts w:ascii="Times New Roman" w:hAnsi="Times New Roman" w:cs="Times New Roman"/>
                <w:color w:val="auto"/>
                <w:sz w:val="24"/>
                <w:szCs w:val="24"/>
              </w:rPr>
              <w:lastRenderedPageBreak/>
              <w:t xml:space="preserve">нарушениями </w:t>
            </w:r>
            <w:r w:rsidRPr="007675D4">
              <w:rPr>
                <w:rFonts w:ascii="Times New Roman" w:hAnsi="Times New Roman" w:cs="Times New Roman"/>
                <w:color w:val="auto"/>
                <w:spacing w:val="-2"/>
                <w:sz w:val="24"/>
                <w:szCs w:val="24"/>
              </w:rPr>
              <w:t>психического и (или) физического развития по индивидуаль</w:t>
            </w:r>
            <w:r w:rsidRPr="007675D4">
              <w:rPr>
                <w:rFonts w:ascii="Times New Roman" w:hAnsi="Times New Roman" w:cs="Times New Roman"/>
                <w:color w:val="auto"/>
                <w:sz w:val="24"/>
                <w:szCs w:val="24"/>
              </w:rPr>
              <w:t>ному учебному плану целесообразным является использова</w:t>
            </w:r>
            <w:r w:rsidRPr="007675D4">
              <w:rPr>
                <w:rFonts w:ascii="Times New Roman" w:hAnsi="Times New Roman" w:cs="Times New Roman"/>
                <w:color w:val="auto"/>
                <w:spacing w:val="-4"/>
                <w:sz w:val="24"/>
                <w:szCs w:val="24"/>
              </w:rPr>
              <w:t>ние адаптированных образовательных программ</w:t>
            </w:r>
            <w:r w:rsidRPr="007675D4">
              <w:rPr>
                <w:rFonts w:ascii="Times New Roman" w:hAnsi="Times New Roman" w:cs="Times New Roman"/>
                <w:color w:val="auto"/>
                <w:spacing w:val="-2"/>
                <w:sz w:val="24"/>
                <w:szCs w:val="24"/>
              </w:rPr>
              <w:t>.</w:t>
            </w:r>
          </w:p>
        </w:tc>
      </w:tr>
      <w:tr w:rsidR="00D850AE" w:rsidRPr="007675D4" w:rsidTr="00B64F7F">
        <w:tc>
          <w:tcPr>
            <w:tcW w:w="3369" w:type="dxa"/>
            <w:shd w:val="clear" w:color="auto" w:fill="auto"/>
          </w:tcPr>
          <w:p w:rsidR="00D850AE" w:rsidRPr="007675D4" w:rsidRDefault="00D850AE" w:rsidP="00B64F7F">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iCs/>
                <w:color w:val="auto"/>
                <w:sz w:val="24"/>
                <w:szCs w:val="24"/>
              </w:rPr>
              <w:lastRenderedPageBreak/>
              <w:t>Кадровое обеспечение</w:t>
            </w:r>
          </w:p>
          <w:p w:rsidR="00D850AE" w:rsidRPr="007675D4" w:rsidRDefault="00D850AE" w:rsidP="00B64F7F">
            <w:pPr>
              <w:pStyle w:val="a3"/>
              <w:spacing w:line="276" w:lineRule="auto"/>
              <w:ind w:firstLine="454"/>
              <w:rPr>
                <w:rFonts w:ascii="Times New Roman" w:hAnsi="Times New Roman" w:cs="Times New Roman"/>
                <w:iCs/>
                <w:color w:val="auto"/>
                <w:sz w:val="24"/>
                <w:szCs w:val="24"/>
              </w:rPr>
            </w:pPr>
          </w:p>
        </w:tc>
        <w:tc>
          <w:tcPr>
            <w:tcW w:w="6201" w:type="dxa"/>
            <w:shd w:val="clear" w:color="auto" w:fill="auto"/>
          </w:tcPr>
          <w:p w:rsidR="00D850AE" w:rsidRPr="00F92F0B" w:rsidRDefault="00D850AE" w:rsidP="00B64F7F">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Специалисты, соответствую</w:t>
            </w:r>
            <w:r w:rsidRPr="007675D4">
              <w:rPr>
                <w:rFonts w:ascii="Times New Roman" w:hAnsi="Times New Roman" w:cs="Times New Roman"/>
                <w:color w:val="auto"/>
                <w:spacing w:val="2"/>
                <w:sz w:val="24"/>
                <w:szCs w:val="24"/>
              </w:rPr>
              <w:t>щей квалификации, имеющие специализированное обра</w:t>
            </w:r>
            <w:r w:rsidRPr="007675D4">
              <w:rPr>
                <w:rFonts w:ascii="Times New Roman" w:hAnsi="Times New Roman" w:cs="Times New Roman"/>
                <w:color w:val="auto"/>
                <w:sz w:val="24"/>
                <w:szCs w:val="24"/>
              </w:rPr>
              <w:t xml:space="preserve">зование, и педагоги, прошедшие обязательную курсовую подготовку </w:t>
            </w:r>
            <w:r w:rsidRPr="007675D4">
              <w:rPr>
                <w:rFonts w:ascii="Times New Roman" w:hAnsi="Times New Roman" w:cs="Times New Roman"/>
                <w:color w:val="auto"/>
                <w:spacing w:val="2"/>
                <w:sz w:val="24"/>
                <w:szCs w:val="24"/>
              </w:rPr>
              <w:t xml:space="preserve">или другие виды профессиональной подготовки в рамках </w:t>
            </w:r>
            <w:r w:rsidRPr="007675D4">
              <w:rPr>
                <w:rFonts w:ascii="Times New Roman" w:hAnsi="Times New Roman" w:cs="Times New Roman"/>
                <w:color w:val="auto"/>
                <w:sz w:val="24"/>
                <w:szCs w:val="24"/>
              </w:rPr>
              <w:t>обозначенной темы.</w:t>
            </w:r>
          </w:p>
        </w:tc>
      </w:tr>
      <w:tr w:rsidR="00D850AE" w:rsidRPr="007675D4" w:rsidTr="00B64F7F">
        <w:trPr>
          <w:trHeight w:val="3533"/>
        </w:trPr>
        <w:tc>
          <w:tcPr>
            <w:tcW w:w="3369" w:type="dxa"/>
            <w:shd w:val="clear" w:color="auto" w:fill="auto"/>
          </w:tcPr>
          <w:p w:rsidR="00D850AE" w:rsidRPr="007675D4" w:rsidRDefault="00D850AE" w:rsidP="00B64F7F">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iCs/>
                <w:color w:val="auto"/>
                <w:sz w:val="24"/>
                <w:szCs w:val="24"/>
              </w:rPr>
              <w:t>Материально­техническое обеспечение</w:t>
            </w:r>
          </w:p>
          <w:p w:rsidR="00D850AE" w:rsidRPr="007675D4" w:rsidRDefault="00D850AE" w:rsidP="00B64F7F">
            <w:pPr>
              <w:pStyle w:val="a3"/>
              <w:spacing w:line="276" w:lineRule="auto"/>
              <w:ind w:firstLine="454"/>
              <w:rPr>
                <w:rFonts w:ascii="Times New Roman" w:hAnsi="Times New Roman" w:cs="Times New Roman"/>
                <w:iCs/>
                <w:color w:val="auto"/>
                <w:sz w:val="24"/>
                <w:szCs w:val="24"/>
              </w:rPr>
            </w:pPr>
          </w:p>
        </w:tc>
        <w:tc>
          <w:tcPr>
            <w:tcW w:w="6201" w:type="dxa"/>
            <w:shd w:val="clear" w:color="auto" w:fill="auto"/>
          </w:tcPr>
          <w:p w:rsidR="00D850AE" w:rsidRPr="007675D4" w:rsidRDefault="00D850AE" w:rsidP="00B64F7F">
            <w:pPr>
              <w:pStyle w:val="a3"/>
              <w:spacing w:line="276" w:lineRule="auto"/>
              <w:ind w:firstLine="454"/>
              <w:rPr>
                <w:rFonts w:ascii="Times New Roman" w:hAnsi="Times New Roman" w:cs="Times New Roman"/>
                <w:iCs/>
                <w:color w:val="auto"/>
                <w:sz w:val="24"/>
                <w:szCs w:val="24"/>
              </w:rPr>
            </w:pPr>
            <w:r w:rsidRPr="007675D4">
              <w:rPr>
                <w:rFonts w:ascii="Times New Roman" w:hAnsi="Times New Roman" w:cs="Times New Roman"/>
                <w:color w:val="auto"/>
                <w:sz w:val="24"/>
                <w:szCs w:val="24"/>
              </w:rPr>
              <w:t>обеспечение заключается в обеспечении надлежащей материально</w:t>
            </w:r>
            <w:r w:rsidRPr="007675D4">
              <w:rPr>
                <w:rFonts w:ascii="Times New Roman" w:hAnsi="Times New Roman" w:cs="Times New Roman"/>
                <w:color w:val="auto"/>
                <w:sz w:val="24"/>
                <w:szCs w:val="24"/>
              </w:rPr>
              <w:noBreakHyphen/>
              <w:t>технической базы, позво</w:t>
            </w:r>
            <w:r w:rsidRPr="007675D4">
              <w:rPr>
                <w:rFonts w:ascii="Times New Roman" w:hAnsi="Times New Roman" w:cs="Times New Roman"/>
                <w:color w:val="auto"/>
                <w:spacing w:val="2"/>
                <w:sz w:val="24"/>
                <w:szCs w:val="24"/>
              </w:rPr>
              <w:t>ляющей создать адаптивную и коррекционно</w:t>
            </w:r>
            <w:r w:rsidRPr="007675D4">
              <w:rPr>
                <w:rFonts w:ascii="Times New Roman" w:hAnsi="Times New Roman" w:cs="Times New Roman"/>
                <w:color w:val="auto"/>
                <w:spacing w:val="2"/>
                <w:sz w:val="24"/>
                <w:szCs w:val="24"/>
              </w:rPr>
              <w:noBreakHyphen/>
              <w:t xml:space="preserve">развивающую </w:t>
            </w:r>
            <w:r w:rsidRPr="007675D4">
              <w:rPr>
                <w:rFonts w:ascii="Times New Roman" w:hAnsi="Times New Roman" w:cs="Times New Roman"/>
                <w:color w:val="auto"/>
                <w:sz w:val="24"/>
                <w:szCs w:val="24"/>
              </w:rPr>
              <w:t xml:space="preserve">среду образовательной </w:t>
            </w:r>
            <w:proofErr w:type="gramStart"/>
            <w:r w:rsidRPr="007675D4">
              <w:rPr>
                <w:rFonts w:ascii="Times New Roman" w:hAnsi="Times New Roman" w:cs="Times New Roman"/>
                <w:color w:val="auto"/>
                <w:sz w:val="24"/>
                <w:szCs w:val="24"/>
              </w:rPr>
              <w:t>организации</w:t>
            </w:r>
            <w:proofErr w:type="gramEnd"/>
            <w:r w:rsidRPr="007675D4">
              <w:rPr>
                <w:rFonts w:ascii="Times New Roman" w:hAnsi="Times New Roman" w:cs="Times New Roman"/>
                <w:color w:val="auto"/>
                <w:sz w:val="24"/>
                <w:szCs w:val="24"/>
              </w:rPr>
              <w:t xml:space="preserve"> в том числе надлежащие материально</w:t>
            </w:r>
            <w:r w:rsidRPr="007675D4">
              <w:rPr>
                <w:rFonts w:ascii="Times New Roman" w:hAnsi="Times New Roman" w:cs="Times New Roman"/>
                <w:color w:val="auto"/>
                <w:sz w:val="24"/>
                <w:szCs w:val="24"/>
              </w:rPr>
              <w:noBreakHyphen/>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 в организации (включая пандусы, специально оборудованные учебные места, </w:t>
            </w:r>
            <w:r w:rsidRPr="007675D4">
              <w:rPr>
                <w:rFonts w:ascii="Times New Roman" w:hAnsi="Times New Roman" w:cs="Times New Roman"/>
                <w:color w:val="auto"/>
                <w:spacing w:val="-2"/>
                <w:sz w:val="24"/>
                <w:szCs w:val="24"/>
              </w:rPr>
              <w:t>оборудование и технические средства обучения лиц с ОВЗ</w:t>
            </w:r>
            <w:r w:rsidRPr="007675D4">
              <w:rPr>
                <w:rFonts w:ascii="Times New Roman" w:hAnsi="Times New Roman" w:cs="Times New Roman"/>
                <w:color w:val="auto"/>
                <w:sz w:val="24"/>
                <w:szCs w:val="24"/>
              </w:rPr>
              <w:t xml:space="preserve"> индивидуального и коллективного пользования, для организации коррекционной работы, орга</w:t>
            </w:r>
            <w:r w:rsidRPr="007675D4">
              <w:rPr>
                <w:rFonts w:ascii="Times New Roman" w:hAnsi="Times New Roman" w:cs="Times New Roman"/>
                <w:color w:val="auto"/>
                <w:spacing w:val="2"/>
                <w:sz w:val="24"/>
                <w:szCs w:val="24"/>
              </w:rPr>
              <w:t xml:space="preserve">низации спортивных и массовых мероприятий, питания, </w:t>
            </w:r>
            <w:r w:rsidRPr="007675D4">
              <w:rPr>
                <w:rFonts w:ascii="Times New Roman" w:hAnsi="Times New Roman" w:cs="Times New Roman"/>
                <w:color w:val="auto"/>
                <w:sz w:val="24"/>
                <w:szCs w:val="24"/>
              </w:rPr>
              <w:t>обе</w:t>
            </w:r>
            <w:r w:rsidRPr="007675D4">
              <w:rPr>
                <w:rFonts w:ascii="Times New Roman" w:hAnsi="Times New Roman" w:cs="Times New Roman"/>
                <w:color w:val="auto"/>
                <w:spacing w:val="2"/>
                <w:sz w:val="24"/>
                <w:szCs w:val="24"/>
              </w:rPr>
              <w:t>спечения медицинского обслуживания, оздоровительных и лечебно­профилактических мероприятий, хозяйственно</w:t>
            </w:r>
            <w:r w:rsidRPr="007675D4">
              <w:rPr>
                <w:rFonts w:ascii="Times New Roman" w:hAnsi="Times New Roman" w:cs="Times New Roman"/>
                <w:color w:val="auto"/>
                <w:spacing w:val="2"/>
                <w:sz w:val="24"/>
                <w:szCs w:val="24"/>
              </w:rPr>
              <w:noBreakHyphen/>
              <w:t>бы</w:t>
            </w:r>
            <w:r w:rsidRPr="007675D4">
              <w:rPr>
                <w:rFonts w:ascii="Times New Roman" w:hAnsi="Times New Roman" w:cs="Times New Roman"/>
                <w:color w:val="auto"/>
                <w:sz w:val="24"/>
                <w:szCs w:val="24"/>
              </w:rPr>
              <w:t>тового и санитарно­гигиенического обслуживания).</w:t>
            </w:r>
          </w:p>
        </w:tc>
      </w:tr>
      <w:tr w:rsidR="00D850AE" w:rsidRPr="007675D4" w:rsidTr="00B64F7F">
        <w:tc>
          <w:tcPr>
            <w:tcW w:w="3369" w:type="dxa"/>
            <w:vMerge w:val="restart"/>
            <w:shd w:val="clear" w:color="auto" w:fill="auto"/>
          </w:tcPr>
          <w:p w:rsidR="00D850AE" w:rsidRPr="007675D4" w:rsidRDefault="00D850AE" w:rsidP="00B64F7F">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iCs/>
                <w:color w:val="auto"/>
                <w:sz w:val="24"/>
                <w:szCs w:val="24"/>
              </w:rPr>
              <w:t>Информационное обеспечение</w:t>
            </w:r>
          </w:p>
          <w:p w:rsidR="00D850AE" w:rsidRPr="007675D4" w:rsidRDefault="00D850AE" w:rsidP="00B64F7F">
            <w:pPr>
              <w:pStyle w:val="a3"/>
              <w:spacing w:line="276" w:lineRule="auto"/>
              <w:ind w:firstLine="454"/>
              <w:rPr>
                <w:rFonts w:ascii="Times New Roman" w:hAnsi="Times New Roman" w:cs="Times New Roman"/>
                <w:iCs/>
                <w:color w:val="auto"/>
                <w:sz w:val="24"/>
                <w:szCs w:val="24"/>
              </w:rPr>
            </w:pPr>
          </w:p>
        </w:tc>
        <w:tc>
          <w:tcPr>
            <w:tcW w:w="6201" w:type="dxa"/>
            <w:shd w:val="clear" w:color="auto" w:fill="auto"/>
          </w:tcPr>
          <w:p w:rsidR="00D850AE" w:rsidRPr="00F92F0B" w:rsidRDefault="00D850AE" w:rsidP="00B64F7F">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создание информационной образовательной среды и на</w:t>
            </w:r>
            <w:r w:rsidRPr="007675D4">
              <w:rPr>
                <w:rFonts w:ascii="Times New Roman" w:hAnsi="Times New Roman" w:cs="Times New Roman"/>
                <w:color w:val="auto"/>
                <w:sz w:val="24"/>
                <w:szCs w:val="24"/>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tc>
      </w:tr>
      <w:tr w:rsidR="00D850AE" w:rsidRPr="007675D4" w:rsidTr="00B64F7F">
        <w:tc>
          <w:tcPr>
            <w:tcW w:w="3369" w:type="dxa"/>
            <w:vMerge/>
            <w:shd w:val="clear" w:color="auto" w:fill="auto"/>
          </w:tcPr>
          <w:p w:rsidR="00D850AE" w:rsidRPr="007675D4" w:rsidRDefault="00D850AE" w:rsidP="00B64F7F">
            <w:pPr>
              <w:pStyle w:val="a3"/>
              <w:spacing w:line="276" w:lineRule="auto"/>
              <w:ind w:firstLine="454"/>
              <w:rPr>
                <w:rFonts w:ascii="Times New Roman" w:hAnsi="Times New Roman" w:cs="Times New Roman"/>
                <w:iCs/>
                <w:color w:val="auto"/>
                <w:sz w:val="24"/>
                <w:szCs w:val="24"/>
              </w:rPr>
            </w:pPr>
          </w:p>
        </w:tc>
        <w:tc>
          <w:tcPr>
            <w:tcW w:w="6201" w:type="dxa"/>
            <w:shd w:val="clear" w:color="auto" w:fill="auto"/>
          </w:tcPr>
          <w:p w:rsidR="00D850AE" w:rsidRPr="007675D4" w:rsidRDefault="00D850AE" w:rsidP="00B64F7F">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 xml:space="preserve">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w:t>
            </w:r>
            <w:r w:rsidRPr="007675D4">
              <w:rPr>
                <w:rFonts w:ascii="Times New Roman" w:hAnsi="Times New Roman" w:cs="Times New Roman"/>
                <w:color w:val="auto"/>
                <w:sz w:val="24"/>
                <w:szCs w:val="24"/>
              </w:rPr>
              <w:t>и рекомендаций по всем направлениям и видам деятельности, наглядных пособий, мультимедийных материалов, аудио­ и видеоматериалов.</w:t>
            </w:r>
          </w:p>
        </w:tc>
      </w:tr>
    </w:tbl>
    <w:p w:rsidR="00D850AE" w:rsidRPr="007675D4" w:rsidRDefault="00D850AE" w:rsidP="00D850AE">
      <w:pPr>
        <w:spacing w:line="276" w:lineRule="auto"/>
      </w:pPr>
    </w:p>
    <w:p w:rsidR="00D850AE" w:rsidRDefault="00D850AE" w:rsidP="00D850AE">
      <w:pPr>
        <w:spacing w:line="276" w:lineRule="auto"/>
      </w:pPr>
    </w:p>
    <w:p w:rsidR="00D850AE" w:rsidRPr="007675D4" w:rsidRDefault="00D850AE" w:rsidP="00D850AE">
      <w:pPr>
        <w:spacing w:line="276" w:lineRule="auto"/>
      </w:pPr>
      <w:r w:rsidRPr="007675D4">
        <w:t>Психологического сопровождение учебного процесса в МБОУ «СОШ № 16»</w:t>
      </w:r>
    </w:p>
    <w:p w:rsidR="00D850AE" w:rsidRPr="007675D4" w:rsidRDefault="00D850AE" w:rsidP="00D850AE">
      <w:pPr>
        <w:spacing w:line="276" w:lineRule="auto"/>
      </w:pPr>
    </w:p>
    <w:p w:rsidR="00D850AE" w:rsidRPr="007675D4" w:rsidRDefault="00D850AE" w:rsidP="00D850AE">
      <w:pPr>
        <w:spacing w:line="276" w:lineRule="auto"/>
        <w:jc w:val="both"/>
      </w:pPr>
      <w:r w:rsidRPr="007675D4">
        <w:rPr>
          <w:bCs/>
        </w:rPr>
        <w:lastRenderedPageBreak/>
        <w:t>Приоритетное направление работы психологической службы школы:</w:t>
      </w:r>
      <w:r w:rsidRPr="007675D4">
        <w:t xml:space="preserve"> психопрофилактика школьной и социальной дезадаптации учащихся.</w:t>
      </w:r>
    </w:p>
    <w:p w:rsidR="00D850AE" w:rsidRPr="007675D4" w:rsidRDefault="00D850AE" w:rsidP="00D850AE">
      <w:pPr>
        <w:spacing w:line="276" w:lineRule="auto"/>
        <w:jc w:val="both"/>
      </w:pPr>
      <w:r w:rsidRPr="007675D4">
        <w:rPr>
          <w:bCs/>
        </w:rPr>
        <w:t>Цель работы психологической службы:</w:t>
      </w:r>
      <w:r w:rsidRPr="007675D4">
        <w:t xml:space="preserve"> содействие педагогическому коллективу в</w:t>
      </w:r>
      <w:r w:rsidRPr="007675D4">
        <w:rPr>
          <w:lang w:val="en-US"/>
        </w:rPr>
        <w:t> </w:t>
      </w:r>
      <w:r w:rsidRPr="007675D4">
        <w:t xml:space="preserve"> создании оптимальных психологических условий для участников педагогического процесса в совершенствовании качества УВП, развитии мотивационной среды и сохранении здоровья школьников.</w:t>
      </w:r>
    </w:p>
    <w:p w:rsidR="00D850AE" w:rsidRPr="007675D4" w:rsidRDefault="00D850AE" w:rsidP="00D850AE">
      <w:pPr>
        <w:spacing w:line="276" w:lineRule="auto"/>
        <w:jc w:val="both"/>
      </w:pPr>
      <w:r w:rsidRPr="007675D4">
        <w:rPr>
          <w:bCs/>
        </w:rPr>
        <w:t>Направления работы психологической службы:</w:t>
      </w:r>
    </w:p>
    <w:p w:rsidR="00D850AE" w:rsidRPr="007675D4" w:rsidRDefault="00D850AE" w:rsidP="00D850AE">
      <w:pPr>
        <w:spacing w:line="276" w:lineRule="auto"/>
        <w:jc w:val="both"/>
      </w:pPr>
      <w:r w:rsidRPr="007675D4">
        <w:t xml:space="preserve">Психологическое просвещение всех участников образовательных отношений. </w:t>
      </w:r>
    </w:p>
    <w:p w:rsidR="00D850AE" w:rsidRPr="007675D4" w:rsidRDefault="00D850AE" w:rsidP="00D850AE">
      <w:pPr>
        <w:spacing w:line="276" w:lineRule="auto"/>
        <w:jc w:val="both"/>
      </w:pPr>
      <w:r w:rsidRPr="007675D4">
        <w:t xml:space="preserve">Проведение диагностических срезов с целью выявления учащихся, нуждающихся в психологической поддержке. </w:t>
      </w:r>
    </w:p>
    <w:p w:rsidR="00D850AE" w:rsidRPr="007675D4" w:rsidRDefault="00D850AE" w:rsidP="00D850AE">
      <w:pPr>
        <w:spacing w:line="276" w:lineRule="auto"/>
        <w:jc w:val="both"/>
      </w:pPr>
      <w:r w:rsidRPr="007675D4">
        <w:t xml:space="preserve">Психопрофилактика школьной и социальной дезадаптации. </w:t>
      </w:r>
    </w:p>
    <w:p w:rsidR="00D850AE" w:rsidRPr="007675D4" w:rsidRDefault="00D850AE" w:rsidP="00D850AE">
      <w:pPr>
        <w:spacing w:line="276" w:lineRule="auto"/>
        <w:jc w:val="both"/>
      </w:pPr>
      <w:r w:rsidRPr="007675D4">
        <w:t xml:space="preserve">Помощь в решении индивидуальных проблем участников образовательных отношений посредством индивидуальных консультаций. </w:t>
      </w:r>
    </w:p>
    <w:p w:rsidR="00D850AE" w:rsidRPr="007675D4" w:rsidRDefault="00D850AE" w:rsidP="00D850AE">
      <w:pPr>
        <w:spacing w:line="276" w:lineRule="auto"/>
        <w:jc w:val="both"/>
      </w:pPr>
      <w:r w:rsidRPr="007675D4">
        <w:t xml:space="preserve">Индивидуальные и групповые психокоррекционные мероприятия по преодолению проблем в обучении, поведении и социально-психологической адаптации. </w:t>
      </w:r>
    </w:p>
    <w:p w:rsidR="00D850AE" w:rsidRPr="007675D4" w:rsidRDefault="00D850AE" w:rsidP="00D850AE">
      <w:pPr>
        <w:spacing w:line="276" w:lineRule="auto"/>
        <w:jc w:val="both"/>
      </w:pPr>
      <w:r w:rsidRPr="007675D4">
        <w:t xml:space="preserve">Психолого-педагогическое сопровождение предпрофильного и профильного обучения. </w:t>
      </w:r>
    </w:p>
    <w:p w:rsidR="00D850AE" w:rsidRPr="007675D4" w:rsidRDefault="00D850AE" w:rsidP="00D850AE">
      <w:pPr>
        <w:spacing w:line="276" w:lineRule="auto"/>
        <w:jc w:val="both"/>
      </w:pPr>
      <w:r w:rsidRPr="007675D4">
        <w:t xml:space="preserve">Научно-методическая деятельность. </w:t>
      </w:r>
    </w:p>
    <w:p w:rsidR="00D850AE" w:rsidRPr="007675D4" w:rsidRDefault="00D850AE" w:rsidP="00D850AE">
      <w:pPr>
        <w:spacing w:line="276" w:lineRule="auto"/>
        <w:jc w:val="both"/>
      </w:pPr>
      <w:r w:rsidRPr="007675D4">
        <w:t>Работа психолога осуществляется посредством индивидуальных и групповых консультаций, бесед, лекций, занятий и семинаров для учащихся, родителей и педагогов по запросам участников образовательных отношений.</w:t>
      </w:r>
    </w:p>
    <w:p w:rsidR="00D850AE" w:rsidRPr="007675D4" w:rsidRDefault="00D850AE" w:rsidP="00D850AE">
      <w:pPr>
        <w:spacing w:line="276" w:lineRule="auto"/>
        <w:jc w:val="both"/>
      </w:pPr>
    </w:p>
    <w:p w:rsidR="00D850AE" w:rsidRPr="007675D4" w:rsidRDefault="00D850AE" w:rsidP="00D850AE">
      <w:pPr>
        <w:spacing w:line="276" w:lineRule="auto"/>
        <w:rPr>
          <w:lang w:val="en-US"/>
        </w:rPr>
      </w:pPr>
      <w:r w:rsidRPr="007675D4">
        <w:rPr>
          <w:lang w:val="en-US"/>
        </w:rPr>
        <w:t>Работа с обучающимися</w:t>
      </w:r>
    </w:p>
    <w:tbl>
      <w:tblPr>
        <w:tblW w:w="9923" w:type="dxa"/>
        <w:tblInd w:w="-34" w:type="dxa"/>
        <w:tblLayout w:type="fixed"/>
        <w:tblLook w:val="0000"/>
      </w:tblPr>
      <w:tblGrid>
        <w:gridCol w:w="1083"/>
        <w:gridCol w:w="4819"/>
        <w:gridCol w:w="4021"/>
      </w:tblGrid>
      <w:tr w:rsidR="00D850AE" w:rsidRPr="007675D4" w:rsidTr="00B64F7F">
        <w:trPr>
          <w:trHeight w:val="233"/>
        </w:trPr>
        <w:tc>
          <w:tcPr>
            <w:tcW w:w="1083" w:type="dxa"/>
            <w:tcBorders>
              <w:top w:val="single" w:sz="4" w:space="0" w:color="000000"/>
              <w:left w:val="single" w:sz="4" w:space="0" w:color="000000"/>
              <w:bottom w:val="single" w:sz="4" w:space="0" w:color="000000"/>
            </w:tcBorders>
          </w:tcPr>
          <w:p w:rsidR="00D850AE" w:rsidRPr="007675D4" w:rsidRDefault="00D850AE" w:rsidP="00B64F7F">
            <w:pPr>
              <w:spacing w:line="276" w:lineRule="auto"/>
              <w:rPr>
                <w:lang w:val="en-US"/>
              </w:rPr>
            </w:pPr>
            <w:r w:rsidRPr="007675D4">
              <w:rPr>
                <w:lang w:val="en-US"/>
              </w:rPr>
              <w:t>№</w:t>
            </w:r>
          </w:p>
        </w:tc>
        <w:tc>
          <w:tcPr>
            <w:tcW w:w="4819" w:type="dxa"/>
            <w:tcBorders>
              <w:top w:val="single" w:sz="4" w:space="0" w:color="000000"/>
              <w:left w:val="single" w:sz="4" w:space="0" w:color="000000"/>
              <w:bottom w:val="single" w:sz="4" w:space="0" w:color="000000"/>
            </w:tcBorders>
          </w:tcPr>
          <w:p w:rsidR="00D850AE" w:rsidRPr="007675D4" w:rsidRDefault="00D850AE" w:rsidP="00B64F7F">
            <w:pPr>
              <w:spacing w:line="276" w:lineRule="auto"/>
              <w:rPr>
                <w:lang w:val="en-US"/>
              </w:rPr>
            </w:pPr>
            <w:r w:rsidRPr="007675D4">
              <w:rPr>
                <w:lang w:val="en-US"/>
              </w:rPr>
              <w:t>Вид работы</w:t>
            </w:r>
          </w:p>
        </w:tc>
        <w:tc>
          <w:tcPr>
            <w:tcW w:w="4021" w:type="dxa"/>
            <w:tcBorders>
              <w:top w:val="single" w:sz="4" w:space="0" w:color="000000"/>
              <w:left w:val="single" w:sz="4" w:space="0" w:color="000000"/>
              <w:bottom w:val="single" w:sz="4" w:space="0" w:color="000000"/>
              <w:right w:val="single" w:sz="4" w:space="0" w:color="auto"/>
            </w:tcBorders>
          </w:tcPr>
          <w:p w:rsidR="00D850AE" w:rsidRPr="007675D4" w:rsidRDefault="00D850AE" w:rsidP="00B64F7F">
            <w:pPr>
              <w:spacing w:line="276" w:lineRule="auto"/>
              <w:rPr>
                <w:lang w:val="en-US"/>
              </w:rPr>
            </w:pPr>
            <w:r w:rsidRPr="007675D4">
              <w:rPr>
                <w:lang w:val="en-US"/>
              </w:rPr>
              <w:t>Предполагаемый результат</w:t>
            </w:r>
          </w:p>
        </w:tc>
      </w:tr>
      <w:tr w:rsidR="00D850AE" w:rsidRPr="007675D4" w:rsidTr="00B64F7F">
        <w:trPr>
          <w:trHeight w:val="233"/>
        </w:trPr>
        <w:tc>
          <w:tcPr>
            <w:tcW w:w="9923" w:type="dxa"/>
            <w:gridSpan w:val="3"/>
            <w:tcBorders>
              <w:top w:val="single" w:sz="4" w:space="0" w:color="000000"/>
              <w:left w:val="single" w:sz="4" w:space="0" w:color="000000"/>
              <w:bottom w:val="single" w:sz="4" w:space="0" w:color="000000"/>
              <w:right w:val="single" w:sz="4" w:space="0" w:color="auto"/>
            </w:tcBorders>
          </w:tcPr>
          <w:p w:rsidR="00D850AE" w:rsidRPr="007675D4" w:rsidRDefault="00D850AE" w:rsidP="00B64F7F">
            <w:pPr>
              <w:spacing w:line="276" w:lineRule="auto"/>
              <w:rPr>
                <w:lang w:val="en-US"/>
              </w:rPr>
            </w:pPr>
            <w:r w:rsidRPr="007675D4">
              <w:rPr>
                <w:bCs/>
                <w:lang w:val="en-US"/>
              </w:rPr>
              <w:t>Психодиагностическое направление</w:t>
            </w:r>
          </w:p>
        </w:tc>
      </w:tr>
      <w:tr w:rsidR="00D850AE" w:rsidRPr="007675D4" w:rsidTr="00B64F7F">
        <w:trPr>
          <w:trHeight w:val="233"/>
        </w:trPr>
        <w:tc>
          <w:tcPr>
            <w:tcW w:w="1083" w:type="dxa"/>
            <w:tcBorders>
              <w:top w:val="single" w:sz="4" w:space="0" w:color="000000"/>
              <w:left w:val="single" w:sz="4" w:space="0" w:color="000000"/>
              <w:bottom w:val="single" w:sz="4" w:space="0" w:color="000000"/>
            </w:tcBorders>
          </w:tcPr>
          <w:p w:rsidR="00D850AE" w:rsidRPr="007675D4" w:rsidRDefault="00D850AE" w:rsidP="00B64F7F">
            <w:pPr>
              <w:spacing w:line="276" w:lineRule="auto"/>
              <w:rPr>
                <w:lang w:val="en-US"/>
              </w:rPr>
            </w:pPr>
            <w:r w:rsidRPr="007675D4">
              <w:rPr>
                <w:lang w:val="en-US"/>
              </w:rPr>
              <w:t>1.</w:t>
            </w:r>
          </w:p>
        </w:tc>
        <w:tc>
          <w:tcPr>
            <w:tcW w:w="4819" w:type="dxa"/>
            <w:tcBorders>
              <w:top w:val="single" w:sz="4" w:space="0" w:color="000000"/>
              <w:left w:val="single" w:sz="4" w:space="0" w:color="000000"/>
              <w:bottom w:val="single" w:sz="4" w:space="0" w:color="000000"/>
            </w:tcBorders>
          </w:tcPr>
          <w:p w:rsidR="00D850AE" w:rsidRPr="007675D4" w:rsidRDefault="00D850AE" w:rsidP="00B64F7F">
            <w:pPr>
              <w:spacing w:line="276" w:lineRule="auto"/>
              <w:rPr>
                <w:lang w:val="en-US"/>
              </w:rPr>
            </w:pPr>
            <w:r w:rsidRPr="007675D4">
              <w:rPr>
                <w:lang w:val="en-US"/>
              </w:rPr>
              <w:t>1-е классы:</w:t>
            </w:r>
          </w:p>
          <w:p w:rsidR="00D850AE" w:rsidRPr="007675D4" w:rsidRDefault="00D850AE" w:rsidP="00B64F7F">
            <w:pPr>
              <w:numPr>
                <w:ilvl w:val="0"/>
                <w:numId w:val="75"/>
              </w:numPr>
              <w:tabs>
                <w:tab w:val="num" w:pos="0"/>
              </w:tabs>
              <w:spacing w:after="200" w:line="276" w:lineRule="auto"/>
            </w:pPr>
            <w:r w:rsidRPr="007675D4">
              <w:t xml:space="preserve">  Психологическая готовность к обучению (тест Равена  наглядно-образное мышление). </w:t>
            </w:r>
            <w:proofErr w:type="gramStart"/>
            <w:r w:rsidRPr="007675D4">
              <w:t>«Прогрессивные матрицы»), тест Бендера на зрительно-моторную координацию, Амтхауэра на словесно-логическое мышление).</w:t>
            </w:r>
            <w:proofErr w:type="gramEnd"/>
          </w:p>
          <w:p w:rsidR="00D850AE" w:rsidRPr="007675D4" w:rsidRDefault="00D850AE" w:rsidP="00B64F7F">
            <w:pPr>
              <w:numPr>
                <w:ilvl w:val="0"/>
                <w:numId w:val="75"/>
              </w:numPr>
              <w:tabs>
                <w:tab w:val="num" w:pos="0"/>
              </w:tabs>
              <w:spacing w:after="200" w:line="276" w:lineRule="auto"/>
            </w:pPr>
            <w:r w:rsidRPr="007675D4">
              <w:t>Диагностика наличия семейной поддержки (тест «Кинетический рисунок семьи»)</w:t>
            </w:r>
          </w:p>
          <w:p w:rsidR="00D850AE" w:rsidRPr="007675D4" w:rsidRDefault="00D850AE" w:rsidP="00B64F7F">
            <w:pPr>
              <w:numPr>
                <w:ilvl w:val="0"/>
                <w:numId w:val="75"/>
              </w:numPr>
              <w:tabs>
                <w:tab w:val="num" w:pos="0"/>
              </w:tabs>
              <w:spacing w:after="200" w:line="276" w:lineRule="auto"/>
            </w:pPr>
            <w:r w:rsidRPr="007675D4">
              <w:t xml:space="preserve">Мониторинг психологической комфортности детей в школе. </w:t>
            </w:r>
          </w:p>
          <w:p w:rsidR="00D850AE" w:rsidRPr="007675D4" w:rsidRDefault="00D850AE" w:rsidP="00B64F7F">
            <w:pPr>
              <w:spacing w:line="276" w:lineRule="auto"/>
            </w:pPr>
            <w:r w:rsidRPr="007675D4">
              <w:t>(методика «Лесная школа», Е.Н. Кориневской)</w:t>
            </w:r>
          </w:p>
          <w:p w:rsidR="00D850AE" w:rsidRPr="007675D4" w:rsidRDefault="00D850AE" w:rsidP="00B64F7F">
            <w:pPr>
              <w:numPr>
                <w:ilvl w:val="0"/>
                <w:numId w:val="75"/>
              </w:numPr>
              <w:spacing w:after="200" w:line="276" w:lineRule="auto"/>
              <w:rPr>
                <w:lang w:val="en-US"/>
              </w:rPr>
            </w:pPr>
            <w:r w:rsidRPr="007675D4">
              <w:rPr>
                <w:lang w:val="en-US"/>
              </w:rPr>
              <w:t xml:space="preserve">Психодиагностика тревожности  (по Прихожану) </w:t>
            </w:r>
          </w:p>
          <w:p w:rsidR="00D850AE" w:rsidRPr="007675D4" w:rsidRDefault="00D850AE" w:rsidP="00B64F7F">
            <w:pPr>
              <w:numPr>
                <w:ilvl w:val="0"/>
                <w:numId w:val="75"/>
              </w:numPr>
              <w:spacing w:after="200" w:line="276" w:lineRule="auto"/>
              <w:rPr>
                <w:lang w:val="en-US"/>
              </w:rPr>
            </w:pPr>
            <w:r w:rsidRPr="007675D4">
              <w:t xml:space="preserve">Диагностика внутригрупповых взаимоотношений в классных </w:t>
            </w:r>
            <w:r w:rsidRPr="007675D4">
              <w:lastRenderedPageBreak/>
              <w:t xml:space="preserve">коллективах. </w:t>
            </w:r>
            <w:r w:rsidRPr="007675D4">
              <w:rPr>
                <w:lang w:val="en-US"/>
              </w:rPr>
              <w:t>(Социомеитрия (модификация М.Р. Битяновой)</w:t>
            </w:r>
          </w:p>
          <w:p w:rsidR="00D850AE" w:rsidRPr="007675D4" w:rsidRDefault="00D850AE" w:rsidP="00B64F7F">
            <w:pPr>
              <w:numPr>
                <w:ilvl w:val="0"/>
                <w:numId w:val="75"/>
              </w:numPr>
              <w:spacing w:after="200" w:line="276" w:lineRule="auto"/>
              <w:rPr>
                <w:lang w:val="en-US"/>
              </w:rPr>
            </w:pPr>
            <w:r w:rsidRPr="007675D4">
              <w:t>Индивидуальная углубленная диагностика  развития детей испытывающих трудности в обучении  и поведении</w:t>
            </w:r>
            <w:proofErr w:type="gramStart"/>
            <w:r w:rsidRPr="007675D4">
              <w:t>.</w:t>
            </w:r>
            <w:proofErr w:type="gramEnd"/>
            <w:r w:rsidRPr="007675D4">
              <w:t xml:space="preserve"> </w:t>
            </w:r>
            <w:r w:rsidRPr="007675D4">
              <w:rPr>
                <w:lang w:val="en-US"/>
              </w:rPr>
              <w:t>(</w:t>
            </w:r>
            <w:proofErr w:type="gramStart"/>
            <w:r w:rsidRPr="007675D4">
              <w:rPr>
                <w:lang w:val="en-US"/>
              </w:rPr>
              <w:t>м</w:t>
            </w:r>
            <w:proofErr w:type="gramEnd"/>
            <w:r w:rsidRPr="007675D4">
              <w:rPr>
                <w:lang w:val="en-US"/>
              </w:rPr>
              <w:t>етодика Векслера, рисуночные методики)</w:t>
            </w:r>
          </w:p>
        </w:tc>
        <w:tc>
          <w:tcPr>
            <w:tcW w:w="4021" w:type="dxa"/>
            <w:tcBorders>
              <w:top w:val="single" w:sz="4" w:space="0" w:color="000000"/>
              <w:left w:val="single" w:sz="4" w:space="0" w:color="000000"/>
              <w:bottom w:val="single" w:sz="4" w:space="0" w:color="000000"/>
              <w:right w:val="single" w:sz="4" w:space="0" w:color="auto"/>
            </w:tcBorders>
          </w:tcPr>
          <w:p w:rsidR="00D850AE" w:rsidRPr="007675D4" w:rsidRDefault="00D850AE" w:rsidP="00B64F7F">
            <w:pPr>
              <w:spacing w:line="276" w:lineRule="auto"/>
              <w:ind w:firstLine="86"/>
              <w:rPr>
                <w:lang w:val="en-US"/>
              </w:rPr>
            </w:pPr>
          </w:p>
          <w:p w:rsidR="00D850AE" w:rsidRPr="007675D4" w:rsidRDefault="00D850AE" w:rsidP="00B64F7F">
            <w:pPr>
              <w:spacing w:line="276" w:lineRule="auto"/>
              <w:ind w:firstLine="86"/>
            </w:pPr>
            <w:r w:rsidRPr="007675D4">
              <w:t>Уровень готовности к школе по классам</w:t>
            </w:r>
          </w:p>
          <w:p w:rsidR="00D850AE" w:rsidRPr="007675D4" w:rsidRDefault="00D850AE" w:rsidP="00B64F7F">
            <w:pPr>
              <w:spacing w:line="276" w:lineRule="auto"/>
              <w:ind w:firstLine="86"/>
            </w:pPr>
          </w:p>
          <w:p w:rsidR="00D850AE" w:rsidRPr="007675D4" w:rsidRDefault="00D850AE" w:rsidP="00B64F7F">
            <w:pPr>
              <w:spacing w:line="276" w:lineRule="auto"/>
              <w:ind w:firstLine="86"/>
            </w:pPr>
          </w:p>
          <w:p w:rsidR="00D850AE" w:rsidRPr="007675D4" w:rsidRDefault="00D850AE" w:rsidP="00B64F7F">
            <w:pPr>
              <w:spacing w:line="276" w:lineRule="auto"/>
              <w:ind w:firstLine="86"/>
            </w:pPr>
          </w:p>
          <w:p w:rsidR="00D850AE" w:rsidRPr="007675D4" w:rsidRDefault="00D850AE" w:rsidP="00B64F7F">
            <w:pPr>
              <w:spacing w:line="276" w:lineRule="auto"/>
              <w:ind w:firstLine="86"/>
            </w:pPr>
          </w:p>
          <w:p w:rsidR="00D850AE" w:rsidRDefault="00D850AE" w:rsidP="00B64F7F">
            <w:pPr>
              <w:spacing w:line="276" w:lineRule="auto"/>
              <w:ind w:firstLine="86"/>
            </w:pPr>
          </w:p>
          <w:p w:rsidR="00D850AE" w:rsidRPr="007675D4" w:rsidRDefault="00D850AE" w:rsidP="00B64F7F">
            <w:pPr>
              <w:spacing w:line="276" w:lineRule="auto"/>
              <w:ind w:firstLine="86"/>
            </w:pPr>
          </w:p>
          <w:p w:rsidR="00D850AE" w:rsidRPr="007675D4" w:rsidRDefault="00D850AE" w:rsidP="00B64F7F">
            <w:pPr>
              <w:spacing w:line="276" w:lineRule="auto"/>
              <w:ind w:firstLine="86"/>
            </w:pPr>
            <w:r w:rsidRPr="007675D4">
              <w:t>Данные о детско-родительских  отношениях.</w:t>
            </w:r>
          </w:p>
          <w:p w:rsidR="00D850AE"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r w:rsidRPr="007675D4">
              <w:t>Данные по адаптации к школе</w:t>
            </w:r>
          </w:p>
          <w:p w:rsidR="00D850AE" w:rsidRPr="007675D4" w:rsidRDefault="00D850AE" w:rsidP="00B64F7F">
            <w:pPr>
              <w:spacing w:line="276" w:lineRule="auto"/>
              <w:ind w:firstLine="86"/>
            </w:pPr>
          </w:p>
          <w:p w:rsidR="00D850AE" w:rsidRPr="007675D4" w:rsidRDefault="00D850AE" w:rsidP="00B64F7F">
            <w:pPr>
              <w:spacing w:line="276" w:lineRule="auto"/>
              <w:ind w:firstLine="86"/>
            </w:pPr>
          </w:p>
          <w:p w:rsidR="00D850AE" w:rsidRPr="007675D4" w:rsidRDefault="00D850AE" w:rsidP="00B64F7F">
            <w:pPr>
              <w:spacing w:line="276" w:lineRule="auto"/>
              <w:ind w:firstLine="86"/>
            </w:pPr>
          </w:p>
          <w:p w:rsidR="00D850AE" w:rsidRPr="007675D4" w:rsidRDefault="00D850AE" w:rsidP="00B64F7F">
            <w:pPr>
              <w:spacing w:line="276" w:lineRule="auto"/>
            </w:pPr>
            <w:r w:rsidRPr="007675D4">
              <w:t xml:space="preserve">Уровень тревожности, </w:t>
            </w:r>
          </w:p>
          <w:p w:rsidR="00D850AE" w:rsidRPr="007675D4" w:rsidRDefault="00D850AE" w:rsidP="00B64F7F">
            <w:pPr>
              <w:spacing w:line="276" w:lineRule="auto"/>
              <w:ind w:firstLine="86"/>
            </w:pPr>
          </w:p>
          <w:p w:rsidR="00D850AE" w:rsidRPr="007675D4" w:rsidRDefault="00D850AE" w:rsidP="00B64F7F">
            <w:pPr>
              <w:spacing w:line="276" w:lineRule="auto"/>
              <w:ind w:firstLine="86"/>
            </w:pPr>
          </w:p>
          <w:p w:rsidR="00D850AE" w:rsidRPr="007675D4" w:rsidRDefault="00D850AE" w:rsidP="00B64F7F">
            <w:pPr>
              <w:spacing w:line="276" w:lineRule="auto"/>
            </w:pPr>
            <w:r w:rsidRPr="007675D4">
              <w:t xml:space="preserve">Данные о  сплочённости </w:t>
            </w:r>
          </w:p>
          <w:p w:rsidR="00D850AE" w:rsidRPr="007675D4" w:rsidRDefault="00D850AE" w:rsidP="00B64F7F">
            <w:pPr>
              <w:spacing w:line="276" w:lineRule="auto"/>
              <w:ind w:firstLine="86"/>
            </w:pPr>
          </w:p>
          <w:p w:rsidR="00D850AE" w:rsidRDefault="00D850AE" w:rsidP="00B64F7F">
            <w:pPr>
              <w:spacing w:line="276" w:lineRule="auto"/>
              <w:ind w:firstLine="86"/>
            </w:pPr>
          </w:p>
          <w:p w:rsidR="00D850AE" w:rsidRPr="007675D4" w:rsidRDefault="00D850AE" w:rsidP="00B64F7F">
            <w:pPr>
              <w:spacing w:line="276" w:lineRule="auto"/>
              <w:ind w:firstLine="86"/>
            </w:pPr>
          </w:p>
          <w:p w:rsidR="00D850AE" w:rsidRPr="007675D4" w:rsidRDefault="00D850AE" w:rsidP="00B64F7F">
            <w:pPr>
              <w:spacing w:line="276" w:lineRule="auto"/>
            </w:pPr>
            <w:r w:rsidRPr="007675D4">
              <w:t>Причины неуспеваемости и проблем в поведении.</w:t>
            </w:r>
          </w:p>
        </w:tc>
      </w:tr>
      <w:tr w:rsidR="00D850AE" w:rsidRPr="007675D4" w:rsidTr="00B64F7F">
        <w:trPr>
          <w:trHeight w:val="239"/>
        </w:trPr>
        <w:tc>
          <w:tcPr>
            <w:tcW w:w="1083" w:type="dxa"/>
            <w:tcBorders>
              <w:top w:val="single" w:sz="4" w:space="0" w:color="000000"/>
              <w:left w:val="single" w:sz="4" w:space="0" w:color="000000"/>
              <w:bottom w:val="single" w:sz="4" w:space="0" w:color="000000"/>
            </w:tcBorders>
          </w:tcPr>
          <w:p w:rsidR="00D850AE" w:rsidRPr="007675D4" w:rsidRDefault="00D850AE" w:rsidP="00B64F7F">
            <w:pPr>
              <w:spacing w:line="276" w:lineRule="auto"/>
            </w:pPr>
          </w:p>
        </w:tc>
        <w:tc>
          <w:tcPr>
            <w:tcW w:w="4819" w:type="dxa"/>
            <w:tcBorders>
              <w:top w:val="single" w:sz="4" w:space="0" w:color="000000"/>
              <w:left w:val="single" w:sz="4" w:space="0" w:color="000000"/>
              <w:bottom w:val="single" w:sz="4" w:space="0" w:color="000000"/>
            </w:tcBorders>
          </w:tcPr>
          <w:p w:rsidR="00D850AE" w:rsidRPr="007675D4" w:rsidRDefault="00D850AE" w:rsidP="00B64F7F">
            <w:pPr>
              <w:spacing w:line="276" w:lineRule="auto"/>
              <w:rPr>
                <w:lang w:val="en-US"/>
              </w:rPr>
            </w:pPr>
            <w:r w:rsidRPr="007675D4">
              <w:rPr>
                <w:lang w:val="en-US"/>
              </w:rPr>
              <w:t>2-е классы:</w:t>
            </w:r>
          </w:p>
          <w:p w:rsidR="00D850AE" w:rsidRPr="007675D4" w:rsidRDefault="00D850AE" w:rsidP="00B64F7F">
            <w:pPr>
              <w:numPr>
                <w:ilvl w:val="0"/>
                <w:numId w:val="74"/>
              </w:numPr>
              <w:tabs>
                <w:tab w:val="num" w:pos="33"/>
              </w:tabs>
              <w:spacing w:after="200" w:line="276" w:lineRule="auto"/>
              <w:rPr>
                <w:lang w:val="en-US"/>
              </w:rPr>
            </w:pPr>
            <w:r w:rsidRPr="007675D4">
              <w:rPr>
                <w:lang w:val="en-US"/>
              </w:rPr>
              <w:t>Мониторинг тревожности</w:t>
            </w:r>
          </w:p>
          <w:p w:rsidR="00D850AE" w:rsidRPr="007675D4" w:rsidRDefault="00D850AE" w:rsidP="00B64F7F">
            <w:pPr>
              <w:numPr>
                <w:ilvl w:val="0"/>
                <w:numId w:val="74"/>
              </w:numPr>
              <w:tabs>
                <w:tab w:val="num" w:pos="33"/>
              </w:tabs>
              <w:spacing w:after="200" w:line="276" w:lineRule="auto"/>
              <w:rPr>
                <w:lang w:val="en-US"/>
              </w:rPr>
            </w:pPr>
            <w:r w:rsidRPr="007675D4">
              <w:rPr>
                <w:lang w:val="en-US"/>
              </w:rPr>
              <w:t xml:space="preserve">Мониторинг внутригрупповых взаимоотношений </w:t>
            </w:r>
          </w:p>
          <w:p w:rsidR="00D850AE" w:rsidRPr="007675D4" w:rsidRDefault="00D850AE" w:rsidP="00B64F7F">
            <w:pPr>
              <w:numPr>
                <w:ilvl w:val="0"/>
                <w:numId w:val="74"/>
              </w:numPr>
              <w:tabs>
                <w:tab w:val="num" w:pos="33"/>
              </w:tabs>
              <w:spacing w:after="200" w:line="276" w:lineRule="auto"/>
              <w:rPr>
                <w:lang w:val="en-US"/>
              </w:rPr>
            </w:pPr>
            <w:r w:rsidRPr="007675D4">
              <w:rPr>
                <w:lang w:val="en-US"/>
              </w:rPr>
              <w:t>Мониторинг детско-родительских отношений</w:t>
            </w:r>
          </w:p>
          <w:p w:rsidR="00D850AE" w:rsidRPr="007675D4" w:rsidRDefault="00D850AE" w:rsidP="00B64F7F">
            <w:pPr>
              <w:numPr>
                <w:ilvl w:val="0"/>
                <w:numId w:val="74"/>
              </w:numPr>
              <w:tabs>
                <w:tab w:val="num" w:pos="33"/>
              </w:tabs>
              <w:spacing w:after="200" w:line="276" w:lineRule="auto"/>
            </w:pPr>
            <w:r w:rsidRPr="007675D4">
              <w:t>Диагностика  внутригрупповых взаимоотношений в классных коллективах</w:t>
            </w:r>
          </w:p>
          <w:p w:rsidR="00D850AE" w:rsidRPr="007675D4" w:rsidRDefault="00D850AE" w:rsidP="00B64F7F">
            <w:pPr>
              <w:numPr>
                <w:ilvl w:val="0"/>
                <w:numId w:val="74"/>
              </w:numPr>
              <w:tabs>
                <w:tab w:val="num" w:pos="33"/>
              </w:tabs>
              <w:spacing w:after="200" w:line="276" w:lineRule="auto"/>
            </w:pPr>
            <w:r w:rsidRPr="007675D4">
              <w:t>Индивидуальная углубленная диагностика  развития детей испытывающих трудности в обучении и повелении.</w:t>
            </w:r>
          </w:p>
        </w:tc>
        <w:tc>
          <w:tcPr>
            <w:tcW w:w="4021" w:type="dxa"/>
            <w:tcBorders>
              <w:top w:val="single" w:sz="4" w:space="0" w:color="000000"/>
              <w:left w:val="single" w:sz="4" w:space="0" w:color="000000"/>
              <w:bottom w:val="single" w:sz="4" w:space="0" w:color="000000"/>
              <w:right w:val="single" w:sz="4" w:space="0" w:color="auto"/>
            </w:tcBorders>
          </w:tcPr>
          <w:p w:rsidR="00D850AE" w:rsidRPr="007675D4" w:rsidRDefault="00D850AE" w:rsidP="00B64F7F">
            <w:pPr>
              <w:spacing w:line="276" w:lineRule="auto"/>
            </w:pPr>
          </w:p>
          <w:p w:rsidR="00D850AE" w:rsidRPr="007675D4" w:rsidRDefault="00D850AE" w:rsidP="00B64F7F">
            <w:pPr>
              <w:spacing w:line="276" w:lineRule="auto"/>
            </w:pPr>
            <w:r w:rsidRPr="007675D4">
              <w:t>Данные о тревожности</w:t>
            </w:r>
          </w:p>
          <w:p w:rsidR="00D850AE" w:rsidRPr="007675D4" w:rsidRDefault="00D850AE" w:rsidP="00B64F7F">
            <w:pPr>
              <w:spacing w:line="276" w:lineRule="auto"/>
            </w:pPr>
          </w:p>
          <w:p w:rsidR="00D850AE" w:rsidRPr="007675D4" w:rsidRDefault="00D850AE" w:rsidP="00B64F7F">
            <w:pPr>
              <w:spacing w:line="276" w:lineRule="auto"/>
            </w:pPr>
            <w:r w:rsidRPr="007675D4">
              <w:t>Динамика развития коллектива</w:t>
            </w:r>
          </w:p>
          <w:p w:rsidR="00D850AE" w:rsidRPr="007675D4" w:rsidRDefault="00D850AE" w:rsidP="00B64F7F">
            <w:pPr>
              <w:spacing w:line="276" w:lineRule="auto"/>
            </w:pPr>
          </w:p>
          <w:p w:rsidR="00D850AE" w:rsidRPr="007675D4" w:rsidRDefault="00D850AE" w:rsidP="00B64F7F">
            <w:pPr>
              <w:spacing w:line="276" w:lineRule="auto"/>
            </w:pPr>
            <w:r w:rsidRPr="007675D4">
              <w:t>Динамика  развития   детско-родительских отношений.</w:t>
            </w:r>
          </w:p>
          <w:p w:rsidR="00D850AE" w:rsidRPr="007675D4" w:rsidRDefault="00D850AE" w:rsidP="00B64F7F">
            <w:pPr>
              <w:spacing w:line="276" w:lineRule="auto"/>
            </w:pPr>
          </w:p>
          <w:p w:rsidR="00D850AE" w:rsidRPr="007675D4" w:rsidRDefault="00D850AE" w:rsidP="00B64F7F">
            <w:pPr>
              <w:spacing w:line="276" w:lineRule="auto"/>
            </w:pPr>
            <w:r w:rsidRPr="007675D4">
              <w:t xml:space="preserve">Данные о социометрических статусах детей </w:t>
            </w: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r w:rsidRPr="007675D4">
              <w:t>Причины неуспеваемости и проблем в поведении.</w:t>
            </w:r>
          </w:p>
        </w:tc>
      </w:tr>
      <w:tr w:rsidR="00D850AE" w:rsidRPr="007675D4" w:rsidTr="00B64F7F">
        <w:trPr>
          <w:trHeight w:val="233"/>
        </w:trPr>
        <w:tc>
          <w:tcPr>
            <w:tcW w:w="1083" w:type="dxa"/>
            <w:tcBorders>
              <w:top w:val="single" w:sz="4" w:space="0" w:color="000000"/>
              <w:left w:val="single" w:sz="4" w:space="0" w:color="000000"/>
              <w:bottom w:val="single" w:sz="4" w:space="0" w:color="000000"/>
            </w:tcBorders>
          </w:tcPr>
          <w:p w:rsidR="00D850AE" w:rsidRPr="007675D4" w:rsidRDefault="00D850AE" w:rsidP="00B64F7F">
            <w:pPr>
              <w:spacing w:line="276" w:lineRule="auto"/>
            </w:pPr>
          </w:p>
        </w:tc>
        <w:tc>
          <w:tcPr>
            <w:tcW w:w="4819" w:type="dxa"/>
            <w:tcBorders>
              <w:top w:val="single" w:sz="4" w:space="0" w:color="000000"/>
              <w:left w:val="single" w:sz="4" w:space="0" w:color="000000"/>
              <w:bottom w:val="single" w:sz="4" w:space="0" w:color="000000"/>
            </w:tcBorders>
          </w:tcPr>
          <w:p w:rsidR="00D850AE" w:rsidRPr="007675D4" w:rsidRDefault="00D850AE" w:rsidP="00B64F7F">
            <w:pPr>
              <w:spacing w:line="276" w:lineRule="auto"/>
              <w:rPr>
                <w:lang w:val="en-US"/>
              </w:rPr>
            </w:pPr>
            <w:r w:rsidRPr="007675D4">
              <w:rPr>
                <w:lang w:val="en-US"/>
              </w:rPr>
              <w:t>3-е классы:</w:t>
            </w:r>
          </w:p>
          <w:p w:rsidR="00D850AE" w:rsidRPr="007675D4" w:rsidRDefault="00D850AE" w:rsidP="00B64F7F">
            <w:pPr>
              <w:numPr>
                <w:ilvl w:val="0"/>
                <w:numId w:val="73"/>
              </w:numPr>
              <w:tabs>
                <w:tab w:val="num" w:pos="33"/>
              </w:tabs>
              <w:spacing w:after="200" w:line="276" w:lineRule="auto"/>
            </w:pPr>
            <w:r w:rsidRPr="007675D4">
              <w:t>Мониторинг учебной мотивации Н.Г. Лускановой « Лесенка побуждений»</w:t>
            </w:r>
          </w:p>
          <w:p w:rsidR="00D850AE" w:rsidRPr="007675D4" w:rsidRDefault="00D850AE" w:rsidP="00B64F7F">
            <w:pPr>
              <w:numPr>
                <w:ilvl w:val="0"/>
                <w:numId w:val="73"/>
              </w:numPr>
              <w:tabs>
                <w:tab w:val="num" w:pos="33"/>
              </w:tabs>
              <w:spacing w:after="200" w:line="276" w:lineRule="auto"/>
              <w:rPr>
                <w:lang w:val="en-US"/>
              </w:rPr>
            </w:pPr>
            <w:r w:rsidRPr="007675D4">
              <w:rPr>
                <w:lang w:val="en-US"/>
              </w:rPr>
              <w:t>Мониторинг тревожности</w:t>
            </w:r>
          </w:p>
          <w:p w:rsidR="00D850AE" w:rsidRPr="007675D4" w:rsidRDefault="00D850AE" w:rsidP="00B64F7F">
            <w:pPr>
              <w:numPr>
                <w:ilvl w:val="0"/>
                <w:numId w:val="73"/>
              </w:numPr>
              <w:tabs>
                <w:tab w:val="num" w:pos="33"/>
              </w:tabs>
              <w:spacing w:after="200" w:line="276" w:lineRule="auto"/>
              <w:rPr>
                <w:lang w:val="en-US"/>
              </w:rPr>
            </w:pPr>
            <w:r w:rsidRPr="007675D4">
              <w:rPr>
                <w:lang w:val="en-US"/>
              </w:rPr>
              <w:t xml:space="preserve">Мониторинг внутригрупповых взаимоотношений </w:t>
            </w:r>
          </w:p>
          <w:p w:rsidR="00D850AE" w:rsidRPr="007675D4" w:rsidRDefault="00D850AE" w:rsidP="00B64F7F">
            <w:pPr>
              <w:numPr>
                <w:ilvl w:val="0"/>
                <w:numId w:val="73"/>
              </w:numPr>
              <w:tabs>
                <w:tab w:val="num" w:pos="33"/>
              </w:tabs>
              <w:spacing w:after="200" w:line="276" w:lineRule="auto"/>
              <w:rPr>
                <w:lang w:val="en-US"/>
              </w:rPr>
            </w:pPr>
            <w:r w:rsidRPr="007675D4">
              <w:rPr>
                <w:lang w:val="en-US"/>
              </w:rPr>
              <w:t>Мониторинг. детско-родительских отношений.</w:t>
            </w:r>
          </w:p>
          <w:p w:rsidR="00D850AE" w:rsidRPr="007675D4" w:rsidRDefault="00D850AE" w:rsidP="00B64F7F">
            <w:pPr>
              <w:numPr>
                <w:ilvl w:val="0"/>
                <w:numId w:val="73"/>
              </w:numPr>
              <w:tabs>
                <w:tab w:val="num" w:pos="33"/>
              </w:tabs>
              <w:spacing w:after="200" w:line="276" w:lineRule="auto"/>
              <w:rPr>
                <w:lang w:val="en-US"/>
              </w:rPr>
            </w:pPr>
            <w:r w:rsidRPr="007675D4">
              <w:rPr>
                <w:lang w:val="en-US"/>
              </w:rPr>
              <w:t xml:space="preserve">Диагностика внутригрупповых взаимоотношений </w:t>
            </w:r>
          </w:p>
          <w:p w:rsidR="00D850AE" w:rsidRPr="007675D4" w:rsidRDefault="00D850AE" w:rsidP="00B64F7F">
            <w:pPr>
              <w:numPr>
                <w:ilvl w:val="0"/>
                <w:numId w:val="73"/>
              </w:numPr>
              <w:tabs>
                <w:tab w:val="num" w:pos="33"/>
              </w:tabs>
              <w:spacing w:after="200" w:line="276" w:lineRule="auto"/>
            </w:pPr>
            <w:r w:rsidRPr="007675D4">
              <w:t>Индивидуальная углубленная диагностика умственного развития детей испытывающих трудности в обучении и поведении.</w:t>
            </w:r>
          </w:p>
        </w:tc>
        <w:tc>
          <w:tcPr>
            <w:tcW w:w="4021" w:type="dxa"/>
            <w:tcBorders>
              <w:top w:val="single" w:sz="4" w:space="0" w:color="000000"/>
              <w:left w:val="single" w:sz="4" w:space="0" w:color="000000"/>
              <w:bottom w:val="single" w:sz="4" w:space="0" w:color="000000"/>
              <w:right w:val="single" w:sz="4" w:space="0" w:color="auto"/>
            </w:tcBorders>
          </w:tcPr>
          <w:p w:rsidR="00D850AE" w:rsidRPr="007675D4" w:rsidRDefault="00D850AE" w:rsidP="00B64F7F">
            <w:pPr>
              <w:spacing w:line="276" w:lineRule="auto"/>
              <w:ind w:hanging="56"/>
            </w:pPr>
          </w:p>
          <w:p w:rsidR="00D850AE" w:rsidRPr="007675D4" w:rsidRDefault="00D850AE" w:rsidP="00B64F7F">
            <w:pPr>
              <w:spacing w:line="276" w:lineRule="auto"/>
              <w:ind w:hanging="56"/>
            </w:pPr>
            <w:r w:rsidRPr="007675D4">
              <w:t>Данные по учебной мотивации</w:t>
            </w:r>
          </w:p>
          <w:p w:rsidR="00D850AE" w:rsidRPr="007675D4" w:rsidRDefault="00D850AE" w:rsidP="00B64F7F">
            <w:pPr>
              <w:spacing w:line="276" w:lineRule="auto"/>
              <w:ind w:hanging="56"/>
            </w:pPr>
          </w:p>
          <w:p w:rsidR="00D850AE" w:rsidRPr="007675D4" w:rsidRDefault="00D850AE" w:rsidP="00B64F7F">
            <w:pPr>
              <w:spacing w:line="276" w:lineRule="auto"/>
              <w:ind w:hanging="56"/>
            </w:pPr>
          </w:p>
          <w:p w:rsidR="00D850AE" w:rsidRPr="007675D4" w:rsidRDefault="00D850AE" w:rsidP="00B64F7F">
            <w:pPr>
              <w:spacing w:line="276" w:lineRule="auto"/>
            </w:pPr>
            <w:r w:rsidRPr="007675D4">
              <w:t>Данные о тревожности</w:t>
            </w:r>
          </w:p>
          <w:p w:rsidR="00D850AE" w:rsidRPr="007675D4" w:rsidRDefault="00D850AE" w:rsidP="00B64F7F">
            <w:pPr>
              <w:spacing w:line="276" w:lineRule="auto"/>
              <w:ind w:hanging="56"/>
            </w:pPr>
          </w:p>
          <w:p w:rsidR="00D850AE" w:rsidRPr="007675D4" w:rsidRDefault="00D850AE" w:rsidP="00B64F7F">
            <w:pPr>
              <w:spacing w:line="276" w:lineRule="auto"/>
              <w:ind w:hanging="56"/>
            </w:pPr>
            <w:r w:rsidRPr="007675D4">
              <w:t>Динамика развития коллективов</w:t>
            </w:r>
          </w:p>
          <w:p w:rsidR="00D850AE" w:rsidRPr="007675D4" w:rsidRDefault="00D850AE" w:rsidP="00B64F7F">
            <w:pPr>
              <w:spacing w:line="276" w:lineRule="auto"/>
              <w:ind w:hanging="56"/>
            </w:pPr>
          </w:p>
          <w:p w:rsidR="00D850AE" w:rsidRPr="007675D4" w:rsidRDefault="00D850AE" w:rsidP="00B64F7F">
            <w:pPr>
              <w:spacing w:line="276" w:lineRule="auto"/>
              <w:ind w:hanging="56"/>
            </w:pPr>
            <w:r w:rsidRPr="007675D4">
              <w:t>Данные о динамике развития  детско-родительских отношений.</w:t>
            </w:r>
          </w:p>
          <w:p w:rsidR="00D850AE" w:rsidRPr="007675D4" w:rsidRDefault="00D850AE" w:rsidP="00B64F7F">
            <w:pPr>
              <w:spacing w:line="276" w:lineRule="auto"/>
              <w:ind w:hanging="56"/>
            </w:pPr>
          </w:p>
          <w:p w:rsidR="00D850AE" w:rsidRPr="007675D4" w:rsidRDefault="00D850AE" w:rsidP="00B64F7F">
            <w:pPr>
              <w:spacing w:line="276" w:lineRule="auto"/>
              <w:ind w:hanging="56"/>
            </w:pPr>
            <w:r w:rsidRPr="007675D4">
              <w:t>Данные о социометрических статусах детей  и сплочённости</w:t>
            </w:r>
          </w:p>
          <w:p w:rsidR="00D850AE" w:rsidRPr="007675D4" w:rsidRDefault="00D850AE" w:rsidP="00B64F7F">
            <w:pPr>
              <w:spacing w:line="276" w:lineRule="auto"/>
              <w:ind w:hanging="56"/>
            </w:pPr>
          </w:p>
          <w:p w:rsidR="00D850AE" w:rsidRPr="007675D4" w:rsidRDefault="00D850AE" w:rsidP="00B64F7F">
            <w:pPr>
              <w:spacing w:line="276" w:lineRule="auto"/>
              <w:ind w:hanging="56"/>
            </w:pPr>
            <w:r w:rsidRPr="007675D4">
              <w:t>Причины неуспеваемости и трудностей в поведении</w:t>
            </w:r>
          </w:p>
          <w:p w:rsidR="00D850AE" w:rsidRDefault="00D850AE" w:rsidP="00B64F7F">
            <w:pPr>
              <w:spacing w:line="276" w:lineRule="auto"/>
            </w:pPr>
          </w:p>
          <w:p w:rsidR="00D850AE" w:rsidRDefault="00D850AE" w:rsidP="00B64F7F">
            <w:pPr>
              <w:spacing w:line="276" w:lineRule="auto"/>
            </w:pPr>
          </w:p>
          <w:p w:rsidR="00D850AE" w:rsidRPr="007675D4" w:rsidRDefault="00D850AE" w:rsidP="00B64F7F">
            <w:pPr>
              <w:spacing w:line="276" w:lineRule="auto"/>
            </w:pPr>
          </w:p>
        </w:tc>
      </w:tr>
      <w:tr w:rsidR="00D850AE" w:rsidRPr="007675D4" w:rsidTr="00B64F7F">
        <w:trPr>
          <w:trHeight w:val="312"/>
        </w:trPr>
        <w:tc>
          <w:tcPr>
            <w:tcW w:w="1083" w:type="dxa"/>
            <w:tcBorders>
              <w:top w:val="single" w:sz="4" w:space="0" w:color="000000"/>
              <w:left w:val="single" w:sz="4" w:space="0" w:color="000000"/>
              <w:bottom w:val="single" w:sz="4" w:space="0" w:color="000000"/>
            </w:tcBorders>
          </w:tcPr>
          <w:p w:rsidR="00D850AE" w:rsidRPr="007675D4" w:rsidRDefault="00D850AE" w:rsidP="00B64F7F">
            <w:pPr>
              <w:spacing w:line="276" w:lineRule="auto"/>
            </w:pPr>
          </w:p>
        </w:tc>
        <w:tc>
          <w:tcPr>
            <w:tcW w:w="4819" w:type="dxa"/>
            <w:tcBorders>
              <w:top w:val="single" w:sz="4" w:space="0" w:color="000000"/>
              <w:left w:val="single" w:sz="4" w:space="0" w:color="000000"/>
              <w:bottom w:val="single" w:sz="4" w:space="0" w:color="000000"/>
            </w:tcBorders>
          </w:tcPr>
          <w:p w:rsidR="00D850AE" w:rsidRPr="007675D4" w:rsidRDefault="00D850AE" w:rsidP="00B64F7F">
            <w:pPr>
              <w:spacing w:line="276" w:lineRule="auto"/>
              <w:rPr>
                <w:lang w:val="en-US"/>
              </w:rPr>
            </w:pPr>
            <w:r w:rsidRPr="007675D4">
              <w:rPr>
                <w:lang w:val="en-US"/>
              </w:rPr>
              <w:t>4-е классы:</w:t>
            </w:r>
          </w:p>
          <w:p w:rsidR="00D850AE" w:rsidRPr="007675D4" w:rsidRDefault="00D850AE" w:rsidP="00B64F7F">
            <w:pPr>
              <w:numPr>
                <w:ilvl w:val="0"/>
                <w:numId w:val="76"/>
              </w:numPr>
              <w:tabs>
                <w:tab w:val="num" w:pos="0"/>
              </w:tabs>
              <w:spacing w:after="200" w:line="276" w:lineRule="auto"/>
              <w:rPr>
                <w:lang w:val="en-US"/>
              </w:rPr>
            </w:pPr>
            <w:proofErr w:type="gramStart"/>
            <w:r w:rsidRPr="007675D4">
              <w:rPr>
                <w:lang w:val="en-US"/>
              </w:rPr>
              <w:lastRenderedPageBreak/>
              <w:t>Мониторинг  тревожности</w:t>
            </w:r>
            <w:proofErr w:type="gramEnd"/>
            <w:r w:rsidRPr="007675D4">
              <w:rPr>
                <w:lang w:val="en-US"/>
              </w:rPr>
              <w:t>.</w:t>
            </w:r>
          </w:p>
          <w:p w:rsidR="00D850AE" w:rsidRPr="007675D4" w:rsidRDefault="00D850AE" w:rsidP="00B64F7F">
            <w:pPr>
              <w:numPr>
                <w:ilvl w:val="0"/>
                <w:numId w:val="76"/>
              </w:numPr>
              <w:tabs>
                <w:tab w:val="num" w:pos="0"/>
              </w:tabs>
              <w:spacing w:after="200" w:line="276" w:lineRule="auto"/>
            </w:pPr>
            <w:r w:rsidRPr="007675D4">
              <w:t>Диагностика  интеллектуальной  готовности к обучению на уровне основного общего образования</w:t>
            </w:r>
          </w:p>
          <w:p w:rsidR="00D850AE" w:rsidRPr="007675D4" w:rsidRDefault="00D850AE" w:rsidP="00B64F7F">
            <w:pPr>
              <w:numPr>
                <w:ilvl w:val="0"/>
                <w:numId w:val="76"/>
              </w:numPr>
              <w:tabs>
                <w:tab w:val="num" w:pos="0"/>
              </w:tabs>
              <w:spacing w:after="200" w:line="276" w:lineRule="auto"/>
              <w:rPr>
                <w:lang w:val="en-US"/>
              </w:rPr>
            </w:pPr>
            <w:r w:rsidRPr="007675D4">
              <w:rPr>
                <w:lang w:val="en-US"/>
              </w:rPr>
              <w:t xml:space="preserve">Мониторинг учебной мотивации </w:t>
            </w:r>
          </w:p>
          <w:p w:rsidR="00D850AE" w:rsidRPr="007675D4" w:rsidRDefault="00D850AE" w:rsidP="00B64F7F">
            <w:pPr>
              <w:numPr>
                <w:ilvl w:val="0"/>
                <w:numId w:val="76"/>
              </w:numPr>
              <w:tabs>
                <w:tab w:val="num" w:pos="0"/>
              </w:tabs>
              <w:spacing w:after="200" w:line="276" w:lineRule="auto"/>
            </w:pPr>
            <w:r w:rsidRPr="007675D4">
              <w:t>Диагностика внутригрупповых взаимоотношений в классных коллективах.</w:t>
            </w:r>
          </w:p>
          <w:p w:rsidR="00D850AE" w:rsidRPr="007675D4" w:rsidRDefault="00D850AE" w:rsidP="00B64F7F">
            <w:pPr>
              <w:numPr>
                <w:ilvl w:val="0"/>
                <w:numId w:val="76"/>
              </w:numPr>
              <w:tabs>
                <w:tab w:val="num" w:pos="0"/>
              </w:tabs>
              <w:spacing w:after="200" w:line="276" w:lineRule="auto"/>
            </w:pPr>
            <w:r w:rsidRPr="007675D4">
              <w:t>Индивидуальная углубленная диагностика   детей испытывающих трудности в обучении и поведении.</w:t>
            </w:r>
          </w:p>
        </w:tc>
        <w:tc>
          <w:tcPr>
            <w:tcW w:w="4021" w:type="dxa"/>
            <w:tcBorders>
              <w:top w:val="single" w:sz="4" w:space="0" w:color="000000"/>
              <w:left w:val="single" w:sz="4" w:space="0" w:color="000000"/>
              <w:bottom w:val="single" w:sz="4" w:space="0" w:color="000000"/>
              <w:right w:val="single" w:sz="4" w:space="0" w:color="auto"/>
            </w:tcBorders>
          </w:tcPr>
          <w:p w:rsidR="00D850AE" w:rsidRPr="007675D4" w:rsidRDefault="00D850AE" w:rsidP="00B64F7F">
            <w:pPr>
              <w:spacing w:line="276" w:lineRule="auto"/>
            </w:pPr>
          </w:p>
          <w:p w:rsidR="00D850AE" w:rsidRPr="007675D4" w:rsidRDefault="00D850AE" w:rsidP="00B64F7F">
            <w:pPr>
              <w:spacing w:line="276" w:lineRule="auto"/>
              <w:ind w:firstLine="86"/>
            </w:pPr>
            <w:r w:rsidRPr="007675D4">
              <w:t>Данные об уровне тревожности.</w:t>
            </w:r>
          </w:p>
          <w:p w:rsidR="00D850AE" w:rsidRPr="007675D4" w:rsidRDefault="00D850AE" w:rsidP="00B64F7F">
            <w:pPr>
              <w:spacing w:line="276" w:lineRule="auto"/>
              <w:ind w:firstLine="86"/>
            </w:pPr>
          </w:p>
          <w:p w:rsidR="00D850AE" w:rsidRPr="007675D4" w:rsidRDefault="00D850AE" w:rsidP="00B64F7F">
            <w:pPr>
              <w:spacing w:line="276" w:lineRule="auto"/>
              <w:ind w:firstLine="86"/>
            </w:pPr>
            <w:r w:rsidRPr="007675D4">
              <w:t>Данные о готовности к обучению на уровне основного общего образования</w:t>
            </w:r>
          </w:p>
          <w:p w:rsidR="00D850AE" w:rsidRPr="007675D4" w:rsidRDefault="00D850AE" w:rsidP="00B64F7F">
            <w:pPr>
              <w:spacing w:line="276" w:lineRule="auto"/>
              <w:ind w:firstLine="86"/>
            </w:pPr>
          </w:p>
          <w:p w:rsidR="00D850AE" w:rsidRPr="007675D4" w:rsidRDefault="00D850AE" w:rsidP="00B64F7F">
            <w:pPr>
              <w:spacing w:line="276" w:lineRule="auto"/>
              <w:ind w:firstLine="86"/>
            </w:pPr>
            <w:r w:rsidRPr="007675D4">
              <w:t>Динамика учебной мотивации</w:t>
            </w:r>
          </w:p>
          <w:p w:rsidR="00D850AE" w:rsidRPr="007675D4" w:rsidRDefault="00D850AE" w:rsidP="00B64F7F">
            <w:pPr>
              <w:spacing w:line="276" w:lineRule="auto"/>
              <w:ind w:firstLine="86"/>
            </w:pPr>
            <w:r w:rsidRPr="007675D4">
              <w:t>Данные о социометрических статусах детей  и сплочённости.</w:t>
            </w:r>
          </w:p>
          <w:p w:rsidR="00D850AE" w:rsidRPr="007675D4" w:rsidRDefault="00D850AE" w:rsidP="00B64F7F">
            <w:pPr>
              <w:spacing w:line="276" w:lineRule="auto"/>
              <w:ind w:firstLine="86"/>
            </w:pPr>
          </w:p>
          <w:p w:rsidR="00D850AE" w:rsidRPr="007675D4" w:rsidRDefault="00D850AE" w:rsidP="00B64F7F">
            <w:pPr>
              <w:spacing w:line="276" w:lineRule="auto"/>
              <w:ind w:firstLine="86"/>
            </w:pPr>
          </w:p>
          <w:p w:rsidR="00D850AE" w:rsidRPr="007675D4" w:rsidRDefault="00D850AE" w:rsidP="00B64F7F">
            <w:pPr>
              <w:spacing w:line="276" w:lineRule="auto"/>
              <w:ind w:firstLine="86"/>
            </w:pPr>
            <w:r w:rsidRPr="007675D4">
              <w:t>Причины неуспеваемости и трудностей в поведении</w:t>
            </w:r>
          </w:p>
        </w:tc>
      </w:tr>
      <w:tr w:rsidR="00D850AE" w:rsidRPr="007675D4" w:rsidTr="00B64F7F">
        <w:trPr>
          <w:trHeight w:val="319"/>
        </w:trPr>
        <w:tc>
          <w:tcPr>
            <w:tcW w:w="9923" w:type="dxa"/>
            <w:gridSpan w:val="3"/>
            <w:tcBorders>
              <w:top w:val="single" w:sz="4" w:space="0" w:color="000000"/>
              <w:left w:val="single" w:sz="4" w:space="0" w:color="000000"/>
              <w:bottom w:val="single" w:sz="4" w:space="0" w:color="000000"/>
              <w:right w:val="single" w:sz="4" w:space="0" w:color="auto"/>
            </w:tcBorders>
          </w:tcPr>
          <w:p w:rsidR="00D850AE" w:rsidRPr="007675D4" w:rsidRDefault="00D850AE" w:rsidP="00B64F7F">
            <w:pPr>
              <w:spacing w:line="276" w:lineRule="auto"/>
              <w:rPr>
                <w:lang w:val="en-US"/>
              </w:rPr>
            </w:pPr>
            <w:r w:rsidRPr="007675D4">
              <w:rPr>
                <w:lang w:val="en-US"/>
              </w:rPr>
              <w:lastRenderedPageBreak/>
              <w:t>Коррекционно-развивающее направление</w:t>
            </w:r>
          </w:p>
        </w:tc>
      </w:tr>
      <w:tr w:rsidR="00D850AE" w:rsidRPr="007675D4" w:rsidTr="00B64F7F">
        <w:trPr>
          <w:trHeight w:val="2461"/>
        </w:trPr>
        <w:tc>
          <w:tcPr>
            <w:tcW w:w="1083" w:type="dxa"/>
            <w:tcBorders>
              <w:top w:val="single" w:sz="4" w:space="0" w:color="000000"/>
              <w:left w:val="single" w:sz="4" w:space="0" w:color="000000"/>
              <w:bottom w:val="single" w:sz="4" w:space="0" w:color="000000"/>
            </w:tcBorders>
          </w:tcPr>
          <w:p w:rsidR="00D850AE" w:rsidRPr="007675D4" w:rsidRDefault="00D850AE" w:rsidP="00B64F7F">
            <w:pPr>
              <w:spacing w:line="276" w:lineRule="auto"/>
              <w:rPr>
                <w:lang w:val="en-US"/>
              </w:rPr>
            </w:pPr>
            <w:r w:rsidRPr="007675D4">
              <w:rPr>
                <w:lang w:val="en-US"/>
              </w:rPr>
              <w:t xml:space="preserve">2. </w:t>
            </w:r>
          </w:p>
        </w:tc>
        <w:tc>
          <w:tcPr>
            <w:tcW w:w="4819" w:type="dxa"/>
            <w:tcBorders>
              <w:top w:val="single" w:sz="4" w:space="0" w:color="000000"/>
              <w:left w:val="single" w:sz="4" w:space="0" w:color="000000"/>
              <w:bottom w:val="single" w:sz="4" w:space="0" w:color="000000"/>
            </w:tcBorders>
          </w:tcPr>
          <w:p w:rsidR="00D850AE" w:rsidRPr="007675D4" w:rsidRDefault="00D850AE" w:rsidP="00B64F7F">
            <w:pPr>
              <w:numPr>
                <w:ilvl w:val="0"/>
                <w:numId w:val="72"/>
              </w:numPr>
              <w:tabs>
                <w:tab w:val="num" w:pos="33"/>
              </w:tabs>
              <w:spacing w:after="200" w:line="276" w:lineRule="auto"/>
            </w:pPr>
            <w:r w:rsidRPr="007675D4">
              <w:t>Индивидуальные психокоррекционные мероприятия по преодолению проблем в обучении, поведении и социально-психологической адаптации.</w:t>
            </w:r>
          </w:p>
          <w:p w:rsidR="00D850AE" w:rsidRPr="007675D4" w:rsidRDefault="00D850AE" w:rsidP="00B64F7F">
            <w:pPr>
              <w:numPr>
                <w:ilvl w:val="0"/>
                <w:numId w:val="72"/>
              </w:numPr>
              <w:tabs>
                <w:tab w:val="num" w:pos="33"/>
              </w:tabs>
              <w:spacing w:after="200" w:line="276" w:lineRule="auto"/>
            </w:pPr>
            <w:r w:rsidRPr="007675D4">
              <w:t>Коррекционные мероприятия по преодолению трудностей в детско-родительских  взаимоотношениях и в системе «Учитель - ученик».</w:t>
            </w:r>
          </w:p>
          <w:p w:rsidR="00D850AE" w:rsidRPr="007675D4" w:rsidRDefault="00D850AE" w:rsidP="00B64F7F">
            <w:pPr>
              <w:numPr>
                <w:ilvl w:val="0"/>
                <w:numId w:val="72"/>
              </w:numPr>
              <w:tabs>
                <w:tab w:val="num" w:pos="33"/>
              </w:tabs>
              <w:spacing w:after="200" w:line="276" w:lineRule="auto"/>
            </w:pPr>
            <w:r w:rsidRPr="007675D4">
              <w:t xml:space="preserve">Коррекционные мероприятия по снижению школьной тревожности  и повышению психологической комфортности  </w:t>
            </w:r>
            <w:proofErr w:type="gramStart"/>
            <w:r w:rsidRPr="007675D4">
              <w:t>обучающихся</w:t>
            </w:r>
            <w:proofErr w:type="gramEnd"/>
            <w:r w:rsidRPr="007675D4">
              <w:t>..</w:t>
            </w:r>
          </w:p>
          <w:p w:rsidR="00D850AE" w:rsidRPr="007675D4" w:rsidRDefault="00D850AE" w:rsidP="00B64F7F">
            <w:pPr>
              <w:numPr>
                <w:ilvl w:val="0"/>
                <w:numId w:val="72"/>
              </w:numPr>
              <w:tabs>
                <w:tab w:val="num" w:pos="33"/>
              </w:tabs>
              <w:spacing w:after="200" w:line="276" w:lineRule="auto"/>
            </w:pPr>
            <w:r w:rsidRPr="007675D4">
              <w:t>Коррекционные мероприятия по повышению готовности к обучению на уровне основного общего образования у обучающихся  4 -х классов.</w:t>
            </w:r>
          </w:p>
          <w:p w:rsidR="00D850AE" w:rsidRPr="007675D4" w:rsidRDefault="00D850AE" w:rsidP="00B64F7F">
            <w:pPr>
              <w:numPr>
                <w:ilvl w:val="0"/>
                <w:numId w:val="72"/>
              </w:numPr>
              <w:tabs>
                <w:tab w:val="num" w:pos="33"/>
              </w:tabs>
              <w:spacing w:after="200" w:line="276" w:lineRule="auto"/>
            </w:pPr>
            <w:r w:rsidRPr="007675D4">
              <w:t xml:space="preserve">Участие в работе  ПМПк </w:t>
            </w:r>
            <w:proofErr w:type="gramStart"/>
            <w:r w:rsidRPr="007675D4">
              <w:t xml:space="preserve">( </w:t>
            </w:r>
            <w:proofErr w:type="gramEnd"/>
            <w:r w:rsidRPr="007675D4">
              <w:t>подготовка материалов, углубленные диагностические исследования проблем в обучении и воспитании)</w:t>
            </w:r>
          </w:p>
        </w:tc>
        <w:tc>
          <w:tcPr>
            <w:tcW w:w="4021" w:type="dxa"/>
            <w:tcBorders>
              <w:top w:val="single" w:sz="4" w:space="0" w:color="000000"/>
              <w:left w:val="single" w:sz="4" w:space="0" w:color="000000"/>
              <w:bottom w:val="single" w:sz="4" w:space="0" w:color="000000"/>
              <w:right w:val="single" w:sz="4" w:space="0" w:color="auto"/>
            </w:tcBorders>
          </w:tcPr>
          <w:p w:rsidR="00D850AE" w:rsidRPr="007675D4" w:rsidRDefault="00D850AE" w:rsidP="00B64F7F">
            <w:pPr>
              <w:spacing w:line="276" w:lineRule="auto"/>
            </w:pPr>
            <w:r w:rsidRPr="007675D4">
              <w:t xml:space="preserve">Преодоление </w:t>
            </w:r>
            <w:proofErr w:type="gramStart"/>
            <w:r w:rsidRPr="007675D4">
              <w:t>школьной</w:t>
            </w:r>
            <w:proofErr w:type="gramEnd"/>
            <w:r w:rsidRPr="007675D4">
              <w:t xml:space="preserve"> дезадаптации учащихся</w:t>
            </w: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r w:rsidRPr="007675D4">
              <w:t xml:space="preserve">Повышение  уровня семейной и педагогической   поддержки </w:t>
            </w:r>
            <w:proofErr w:type="gramStart"/>
            <w:r w:rsidRPr="007675D4">
              <w:t>обучающимся</w:t>
            </w:r>
            <w:proofErr w:type="gramEnd"/>
          </w:p>
          <w:p w:rsidR="00D850AE" w:rsidRPr="007675D4" w:rsidRDefault="00D850AE" w:rsidP="00B64F7F">
            <w:pPr>
              <w:spacing w:line="276" w:lineRule="auto"/>
            </w:pPr>
          </w:p>
          <w:p w:rsidR="00D850AE" w:rsidRPr="007675D4" w:rsidRDefault="00D850AE" w:rsidP="00B64F7F">
            <w:pPr>
              <w:spacing w:line="276" w:lineRule="auto"/>
              <w:ind w:firstLine="86"/>
            </w:pPr>
          </w:p>
          <w:p w:rsidR="00D850AE" w:rsidRPr="007675D4" w:rsidRDefault="00D850AE" w:rsidP="00B64F7F">
            <w:pPr>
              <w:spacing w:line="276" w:lineRule="auto"/>
              <w:ind w:firstLine="86"/>
            </w:pPr>
            <w:r w:rsidRPr="007675D4">
              <w:t xml:space="preserve">Снижение уровня тревожности, повышение комфортности </w:t>
            </w: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r w:rsidRPr="007675D4">
              <w:t>Снижение уровня тревожности, повышение готовности к обучению в среднем звене.</w:t>
            </w: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r w:rsidRPr="007675D4">
              <w:t>Рекомендации участникам образовательных отношений по повышению уровня школьной адаптации</w:t>
            </w:r>
          </w:p>
        </w:tc>
      </w:tr>
    </w:tbl>
    <w:p w:rsidR="00D850AE" w:rsidRPr="007675D4" w:rsidRDefault="00D850AE" w:rsidP="00D850AE">
      <w:pPr>
        <w:spacing w:line="276" w:lineRule="auto"/>
      </w:pPr>
    </w:p>
    <w:p w:rsidR="00D850AE" w:rsidRPr="007675D4" w:rsidRDefault="00D850AE" w:rsidP="00D850AE">
      <w:pPr>
        <w:spacing w:line="276" w:lineRule="auto"/>
      </w:pPr>
      <w:r w:rsidRPr="007675D4">
        <w:t>Работа с педагогами</w:t>
      </w:r>
    </w:p>
    <w:p w:rsidR="00D850AE" w:rsidRPr="007675D4" w:rsidRDefault="00D850AE" w:rsidP="00D850AE">
      <w:pPr>
        <w:spacing w:line="276" w:lineRule="auto"/>
        <w:jc w:val="both"/>
      </w:pPr>
      <w:r w:rsidRPr="007675D4">
        <w:t xml:space="preserve"> Индивидуальные  и групповые консультации  по  результатам психодиагностики и по запросам, просветительская работа по проблеме сплочения детских и подростковых коллективов. </w:t>
      </w:r>
    </w:p>
    <w:p w:rsidR="00D850AE" w:rsidRPr="007675D4" w:rsidRDefault="00D850AE" w:rsidP="00D850AE">
      <w:pPr>
        <w:spacing w:line="276" w:lineRule="auto"/>
        <w:jc w:val="both"/>
      </w:pPr>
    </w:p>
    <w:p w:rsidR="00D850AE" w:rsidRPr="007675D4" w:rsidRDefault="00D850AE" w:rsidP="00D850AE">
      <w:pPr>
        <w:spacing w:line="276" w:lineRule="auto"/>
        <w:jc w:val="both"/>
      </w:pPr>
      <w:r w:rsidRPr="007675D4">
        <w:t>Работа с родителями</w:t>
      </w:r>
    </w:p>
    <w:p w:rsidR="00D850AE" w:rsidRPr="007675D4" w:rsidRDefault="00D850AE" w:rsidP="00D850AE">
      <w:pPr>
        <w:spacing w:line="276" w:lineRule="auto"/>
        <w:jc w:val="both"/>
      </w:pPr>
      <w:r w:rsidRPr="007675D4">
        <w:lastRenderedPageBreak/>
        <w:t xml:space="preserve">1. Психологическое просвещение в соответствии с планом родительского лектория; </w:t>
      </w:r>
    </w:p>
    <w:p w:rsidR="00D850AE" w:rsidRPr="007675D4" w:rsidRDefault="00D850AE" w:rsidP="00D850AE">
      <w:pPr>
        <w:spacing w:line="276" w:lineRule="auto"/>
        <w:jc w:val="both"/>
      </w:pPr>
      <w:r w:rsidRPr="007675D4">
        <w:t xml:space="preserve">2. Выступления на родительских собраниях по результатам групповых психодиагностик; </w:t>
      </w:r>
    </w:p>
    <w:p w:rsidR="00D850AE" w:rsidRPr="007675D4" w:rsidRDefault="00D850AE" w:rsidP="00D850AE">
      <w:pPr>
        <w:spacing w:line="276" w:lineRule="auto"/>
        <w:jc w:val="both"/>
      </w:pPr>
      <w:r w:rsidRPr="007675D4">
        <w:t>3. Индивидуальная  и групповая диагностика нарушений семейного воспитания  (по запросам родителей);</w:t>
      </w:r>
    </w:p>
    <w:p w:rsidR="00D850AE" w:rsidRPr="007675D4" w:rsidRDefault="00D850AE" w:rsidP="00D850AE">
      <w:pPr>
        <w:spacing w:line="276" w:lineRule="auto"/>
        <w:jc w:val="both"/>
      </w:pPr>
      <w:r w:rsidRPr="007675D4">
        <w:t>4. Индивидуальные консультации по запросам и выявленным проблемам.</w:t>
      </w:r>
    </w:p>
    <w:p w:rsidR="00D850AE" w:rsidRPr="007675D4" w:rsidRDefault="00D850AE" w:rsidP="00D850AE">
      <w:pPr>
        <w:spacing w:line="276" w:lineRule="auto"/>
        <w:jc w:val="both"/>
      </w:pPr>
    </w:p>
    <w:p w:rsidR="00D850AE" w:rsidRPr="007675D4" w:rsidRDefault="00D850AE" w:rsidP="00D850AE">
      <w:pPr>
        <w:spacing w:line="276" w:lineRule="auto"/>
      </w:pPr>
      <w:r w:rsidRPr="007675D4">
        <w:t xml:space="preserve">Медицинское сопровождение учебного процесса. </w:t>
      </w:r>
    </w:p>
    <w:p w:rsidR="00D850AE" w:rsidRPr="007675D4" w:rsidRDefault="00D850AE" w:rsidP="00D850AE">
      <w:pPr>
        <w:spacing w:line="276" w:lineRule="auto"/>
      </w:pPr>
      <w:r w:rsidRPr="007675D4">
        <w:t>Диагностический  модуль</w:t>
      </w: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418"/>
        <w:gridCol w:w="3670"/>
        <w:gridCol w:w="2977"/>
      </w:tblGrid>
      <w:tr w:rsidR="00D850AE" w:rsidRPr="007675D4" w:rsidTr="00B64F7F">
        <w:tc>
          <w:tcPr>
            <w:tcW w:w="0" w:type="auto"/>
          </w:tcPr>
          <w:p w:rsidR="00D850AE" w:rsidRPr="007675D4" w:rsidRDefault="00D850AE" w:rsidP="00B64F7F">
            <w:pPr>
              <w:spacing w:line="276" w:lineRule="auto"/>
              <w:rPr>
                <w:lang w:val="en-US"/>
              </w:rPr>
            </w:pPr>
            <w:r w:rsidRPr="007675D4">
              <w:rPr>
                <w:lang w:val="en-US"/>
              </w:rPr>
              <w:t xml:space="preserve">Задачи      </w:t>
            </w:r>
          </w:p>
        </w:tc>
        <w:tc>
          <w:tcPr>
            <w:tcW w:w="3670" w:type="dxa"/>
          </w:tcPr>
          <w:p w:rsidR="00D850AE" w:rsidRPr="007675D4" w:rsidRDefault="00D850AE" w:rsidP="00B64F7F">
            <w:pPr>
              <w:spacing w:line="276" w:lineRule="auto"/>
              <w:rPr>
                <w:lang w:val="en-US"/>
              </w:rPr>
            </w:pPr>
            <w:r w:rsidRPr="007675D4">
              <w:rPr>
                <w:lang w:val="en-US"/>
              </w:rPr>
              <w:t>Планируемые  результаты</w:t>
            </w:r>
          </w:p>
        </w:tc>
        <w:tc>
          <w:tcPr>
            <w:tcW w:w="2977" w:type="dxa"/>
          </w:tcPr>
          <w:p w:rsidR="00D850AE" w:rsidRPr="007675D4" w:rsidRDefault="00D850AE" w:rsidP="00B64F7F">
            <w:pPr>
              <w:spacing w:line="276" w:lineRule="auto"/>
            </w:pPr>
            <w:r w:rsidRPr="007675D4">
              <w:t>Виды  и  формы  деятельности. Мероприятия</w:t>
            </w:r>
          </w:p>
        </w:tc>
      </w:tr>
      <w:tr w:rsidR="00D850AE" w:rsidRPr="007675D4" w:rsidTr="00B64F7F">
        <w:tc>
          <w:tcPr>
            <w:tcW w:w="0" w:type="auto"/>
          </w:tcPr>
          <w:p w:rsidR="00D850AE" w:rsidRPr="007675D4" w:rsidRDefault="00D850AE" w:rsidP="00B64F7F">
            <w:pPr>
              <w:spacing w:line="276" w:lineRule="auto"/>
            </w:pPr>
            <w:r w:rsidRPr="007675D4">
              <w:t>Определить  состояние  физического  здоровья  детей.</w:t>
            </w:r>
          </w:p>
        </w:tc>
        <w:tc>
          <w:tcPr>
            <w:tcW w:w="3670" w:type="dxa"/>
          </w:tcPr>
          <w:p w:rsidR="00D850AE" w:rsidRPr="007675D4" w:rsidRDefault="00D850AE" w:rsidP="00B64F7F">
            <w:pPr>
              <w:spacing w:line="276" w:lineRule="auto"/>
              <w:ind w:firstLine="18"/>
            </w:pPr>
            <w:r w:rsidRPr="007675D4">
              <w:t>Выявление  состояния физического здоровья  детей. Оформление листка здоровья в классном журнале</w:t>
            </w:r>
          </w:p>
        </w:tc>
        <w:tc>
          <w:tcPr>
            <w:tcW w:w="2977" w:type="dxa"/>
          </w:tcPr>
          <w:p w:rsidR="00D850AE" w:rsidRPr="007675D4" w:rsidRDefault="00D850AE" w:rsidP="00B64F7F">
            <w:pPr>
              <w:spacing w:line="276" w:lineRule="auto"/>
              <w:ind w:firstLine="34"/>
            </w:pPr>
            <w:r w:rsidRPr="007675D4">
              <w:t>Изучение истории</w:t>
            </w:r>
          </w:p>
          <w:p w:rsidR="00D850AE" w:rsidRPr="007675D4" w:rsidRDefault="00D850AE" w:rsidP="00B64F7F">
            <w:pPr>
              <w:spacing w:line="276" w:lineRule="auto"/>
              <w:ind w:firstLine="34"/>
            </w:pPr>
            <w:r w:rsidRPr="007675D4">
              <w:t>развития  ребёнка,</w:t>
            </w:r>
          </w:p>
          <w:p w:rsidR="00D850AE" w:rsidRPr="007675D4" w:rsidRDefault="00D850AE" w:rsidP="00B64F7F">
            <w:pPr>
              <w:spacing w:line="276" w:lineRule="auto"/>
              <w:ind w:firstLine="34"/>
            </w:pPr>
            <w:r w:rsidRPr="007675D4">
              <w:t>беседа с родителями,</w:t>
            </w:r>
          </w:p>
          <w:p w:rsidR="00D850AE" w:rsidRPr="007675D4" w:rsidRDefault="00D850AE" w:rsidP="00B64F7F">
            <w:pPr>
              <w:spacing w:line="276" w:lineRule="auto"/>
              <w:ind w:firstLine="34"/>
              <w:rPr>
                <w:lang w:val="en-US"/>
              </w:rPr>
            </w:pPr>
            <w:proofErr w:type="gramStart"/>
            <w:r w:rsidRPr="007675D4">
              <w:rPr>
                <w:lang w:val="en-US"/>
              </w:rPr>
              <w:t>наблюдение</w:t>
            </w:r>
            <w:proofErr w:type="gramEnd"/>
            <w:r w:rsidRPr="007675D4">
              <w:rPr>
                <w:lang w:val="en-US"/>
              </w:rPr>
              <w:t xml:space="preserve"> кл. </w:t>
            </w:r>
            <w:proofErr w:type="gramStart"/>
            <w:r w:rsidRPr="007675D4">
              <w:rPr>
                <w:lang w:val="en-US"/>
              </w:rPr>
              <w:t>рук</w:t>
            </w:r>
            <w:proofErr w:type="gramEnd"/>
            <w:r w:rsidRPr="007675D4">
              <w:rPr>
                <w:lang w:val="en-US"/>
              </w:rPr>
              <w:t>.</w:t>
            </w:r>
          </w:p>
        </w:tc>
      </w:tr>
    </w:tbl>
    <w:p w:rsidR="00D850AE" w:rsidRPr="007675D4" w:rsidRDefault="00D850AE" w:rsidP="00D850AE">
      <w:pPr>
        <w:spacing w:line="276" w:lineRule="auto"/>
        <w:rPr>
          <w:lang w:val="en-US"/>
        </w:rPr>
      </w:pPr>
    </w:p>
    <w:p w:rsidR="00D850AE" w:rsidRPr="007675D4" w:rsidRDefault="00D850AE" w:rsidP="00D850AE">
      <w:pPr>
        <w:spacing w:line="276" w:lineRule="auto"/>
        <w:rPr>
          <w:lang w:val="en-US"/>
        </w:rPr>
      </w:pPr>
      <w:r w:rsidRPr="007675D4">
        <w:rPr>
          <w:lang w:val="en-US"/>
        </w:rPr>
        <w:t>Коррекционно-</w:t>
      </w:r>
      <w:proofErr w:type="gramStart"/>
      <w:r w:rsidRPr="007675D4">
        <w:rPr>
          <w:lang w:val="en-US"/>
        </w:rPr>
        <w:t>развивающий  модуль</w:t>
      </w:r>
      <w:proofErr w:type="gramEnd"/>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61"/>
        <w:gridCol w:w="3385"/>
        <w:gridCol w:w="3419"/>
      </w:tblGrid>
      <w:tr w:rsidR="00D850AE" w:rsidRPr="007675D4" w:rsidTr="00B64F7F">
        <w:trPr>
          <w:trHeight w:val="635"/>
        </w:trPr>
        <w:tc>
          <w:tcPr>
            <w:tcW w:w="3261" w:type="dxa"/>
          </w:tcPr>
          <w:p w:rsidR="00D850AE" w:rsidRPr="007675D4" w:rsidRDefault="00D850AE" w:rsidP="00B64F7F">
            <w:pPr>
              <w:spacing w:line="276" w:lineRule="auto"/>
              <w:rPr>
                <w:lang w:val="en-US"/>
              </w:rPr>
            </w:pPr>
            <w:r w:rsidRPr="007675D4">
              <w:rPr>
                <w:lang w:val="en-US"/>
              </w:rPr>
              <w:t>Задачи</w:t>
            </w:r>
          </w:p>
        </w:tc>
        <w:tc>
          <w:tcPr>
            <w:tcW w:w="0" w:type="auto"/>
          </w:tcPr>
          <w:p w:rsidR="00D850AE" w:rsidRPr="007675D4" w:rsidRDefault="00D850AE" w:rsidP="00B64F7F">
            <w:pPr>
              <w:spacing w:line="276" w:lineRule="auto"/>
              <w:rPr>
                <w:lang w:val="en-US"/>
              </w:rPr>
            </w:pPr>
            <w:r w:rsidRPr="007675D4">
              <w:rPr>
                <w:lang w:val="en-US"/>
              </w:rPr>
              <w:t>Планируемые  результаты</w:t>
            </w:r>
          </w:p>
        </w:tc>
        <w:tc>
          <w:tcPr>
            <w:tcW w:w="3419" w:type="dxa"/>
          </w:tcPr>
          <w:p w:rsidR="00D850AE" w:rsidRPr="007675D4" w:rsidRDefault="00D850AE" w:rsidP="00B64F7F">
            <w:pPr>
              <w:spacing w:line="276" w:lineRule="auto"/>
            </w:pPr>
            <w:r w:rsidRPr="007675D4">
              <w:t>Виды и формы деятельности.</w:t>
            </w:r>
          </w:p>
          <w:p w:rsidR="00D850AE" w:rsidRPr="007675D4" w:rsidRDefault="00D850AE" w:rsidP="00B64F7F">
            <w:pPr>
              <w:spacing w:line="276" w:lineRule="auto"/>
            </w:pPr>
            <w:r w:rsidRPr="007675D4">
              <w:t>Мероприятия</w:t>
            </w:r>
          </w:p>
        </w:tc>
      </w:tr>
      <w:tr w:rsidR="00D850AE" w:rsidRPr="007675D4" w:rsidTr="00B64F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829"/>
        </w:trPr>
        <w:tc>
          <w:tcPr>
            <w:tcW w:w="3261" w:type="dxa"/>
          </w:tcPr>
          <w:p w:rsidR="00D850AE" w:rsidRPr="007675D4" w:rsidRDefault="00D850AE" w:rsidP="00B64F7F">
            <w:pPr>
              <w:spacing w:line="276" w:lineRule="auto"/>
            </w:pPr>
            <w:r w:rsidRPr="007675D4">
              <w:t xml:space="preserve">Создание  условий для сохранения и укрепления здоровья обучающихся </w:t>
            </w:r>
          </w:p>
        </w:tc>
        <w:tc>
          <w:tcPr>
            <w:tcW w:w="3385" w:type="dxa"/>
          </w:tcPr>
          <w:p w:rsidR="00D850AE" w:rsidRPr="007675D4" w:rsidRDefault="00D850AE" w:rsidP="00B64F7F">
            <w:pPr>
              <w:spacing w:line="276" w:lineRule="auto"/>
              <w:rPr>
                <w:lang w:val="en-US"/>
              </w:rPr>
            </w:pPr>
            <w:r w:rsidRPr="007675D4">
              <w:rPr>
                <w:lang w:val="en-US"/>
              </w:rPr>
              <w:t>Лечебно-профилактическая работа</w:t>
            </w:r>
          </w:p>
        </w:tc>
        <w:tc>
          <w:tcPr>
            <w:tcW w:w="3419" w:type="dxa"/>
          </w:tcPr>
          <w:p w:rsidR="00D850AE" w:rsidRPr="007675D4" w:rsidRDefault="00D850AE" w:rsidP="00B64F7F">
            <w:pPr>
              <w:spacing w:line="276" w:lineRule="auto"/>
            </w:pPr>
            <w:r w:rsidRPr="007675D4">
              <w:t>Проведение плановых медицинских осмотров, врачебных мероприятий</w:t>
            </w:r>
          </w:p>
        </w:tc>
      </w:tr>
    </w:tbl>
    <w:p w:rsidR="00D850AE" w:rsidRPr="007675D4" w:rsidRDefault="00D850AE" w:rsidP="00D850AE">
      <w:pPr>
        <w:spacing w:line="276" w:lineRule="auto"/>
      </w:pPr>
    </w:p>
    <w:p w:rsidR="00D850AE" w:rsidRPr="007675D4" w:rsidRDefault="00D850AE" w:rsidP="00D850AE">
      <w:pPr>
        <w:spacing w:line="276" w:lineRule="auto"/>
        <w:rPr>
          <w:lang w:val="en-US"/>
        </w:rPr>
      </w:pPr>
      <w:r w:rsidRPr="007675D4">
        <w:rPr>
          <w:lang w:val="en-US"/>
        </w:rPr>
        <w:t>Консультативный модуль</w:t>
      </w: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970"/>
        <w:gridCol w:w="2968"/>
        <w:gridCol w:w="3269"/>
      </w:tblGrid>
      <w:tr w:rsidR="00D850AE" w:rsidRPr="007675D4" w:rsidTr="00B64F7F">
        <w:trPr>
          <w:trHeight w:val="611"/>
        </w:trPr>
        <w:tc>
          <w:tcPr>
            <w:tcW w:w="3970" w:type="dxa"/>
          </w:tcPr>
          <w:p w:rsidR="00D850AE" w:rsidRPr="007675D4" w:rsidRDefault="00D850AE" w:rsidP="00B64F7F">
            <w:pPr>
              <w:spacing w:line="276" w:lineRule="auto"/>
              <w:rPr>
                <w:lang w:val="en-US"/>
              </w:rPr>
            </w:pPr>
            <w:r w:rsidRPr="007675D4">
              <w:rPr>
                <w:lang w:val="en-US"/>
              </w:rPr>
              <w:t>Задачи</w:t>
            </w:r>
          </w:p>
        </w:tc>
        <w:tc>
          <w:tcPr>
            <w:tcW w:w="2968" w:type="dxa"/>
          </w:tcPr>
          <w:p w:rsidR="00D850AE" w:rsidRPr="007675D4" w:rsidRDefault="00D850AE" w:rsidP="00B64F7F">
            <w:pPr>
              <w:spacing w:line="276" w:lineRule="auto"/>
              <w:ind w:firstLine="33"/>
              <w:rPr>
                <w:lang w:val="en-US"/>
              </w:rPr>
            </w:pPr>
            <w:r w:rsidRPr="007675D4">
              <w:rPr>
                <w:lang w:val="en-US"/>
              </w:rPr>
              <w:t>Планируемые результаты</w:t>
            </w:r>
          </w:p>
        </w:tc>
        <w:tc>
          <w:tcPr>
            <w:tcW w:w="3269" w:type="dxa"/>
          </w:tcPr>
          <w:p w:rsidR="00D850AE" w:rsidRPr="007675D4" w:rsidRDefault="00D850AE" w:rsidP="00B64F7F">
            <w:pPr>
              <w:spacing w:line="276" w:lineRule="auto"/>
              <w:ind w:firstLine="33"/>
            </w:pPr>
            <w:r w:rsidRPr="007675D4">
              <w:t>Виды и формы деятельности</w:t>
            </w:r>
          </w:p>
          <w:p w:rsidR="00D850AE" w:rsidRPr="007675D4" w:rsidRDefault="00D850AE" w:rsidP="00B64F7F">
            <w:pPr>
              <w:spacing w:line="276" w:lineRule="auto"/>
              <w:ind w:firstLine="33"/>
            </w:pPr>
            <w:r w:rsidRPr="007675D4">
              <w:t>мероприятий</w:t>
            </w:r>
          </w:p>
        </w:tc>
      </w:tr>
      <w:tr w:rsidR="00D850AE" w:rsidRPr="007675D4" w:rsidTr="00B64F7F">
        <w:trPr>
          <w:trHeight w:val="1436"/>
        </w:trPr>
        <w:tc>
          <w:tcPr>
            <w:tcW w:w="3970" w:type="dxa"/>
          </w:tcPr>
          <w:p w:rsidR="00D850AE" w:rsidRPr="007675D4" w:rsidRDefault="00D850AE" w:rsidP="00B64F7F">
            <w:pPr>
              <w:spacing w:line="276" w:lineRule="auto"/>
            </w:pPr>
            <w:r w:rsidRPr="007675D4">
              <w:t>Консультирование учащихся и родителей  по выявленным проблемам, оказание первой помощи</w:t>
            </w:r>
          </w:p>
        </w:tc>
        <w:tc>
          <w:tcPr>
            <w:tcW w:w="2968" w:type="dxa"/>
          </w:tcPr>
          <w:p w:rsidR="00D850AE" w:rsidRPr="007675D4" w:rsidRDefault="00D850AE" w:rsidP="00B64F7F">
            <w:pPr>
              <w:spacing w:line="276" w:lineRule="auto"/>
            </w:pPr>
            <w:r w:rsidRPr="007675D4">
              <w:t>Разработка плана консультивной работы с родителями</w:t>
            </w:r>
          </w:p>
        </w:tc>
        <w:tc>
          <w:tcPr>
            <w:tcW w:w="3269" w:type="dxa"/>
          </w:tcPr>
          <w:p w:rsidR="00D850AE" w:rsidRPr="007675D4" w:rsidRDefault="00D850AE" w:rsidP="00B64F7F">
            <w:pPr>
              <w:spacing w:line="276" w:lineRule="auto"/>
              <w:rPr>
                <w:lang w:val="en-US"/>
              </w:rPr>
            </w:pPr>
            <w:r w:rsidRPr="007675D4">
              <w:rPr>
                <w:lang w:val="en-US"/>
              </w:rPr>
              <w:t>Индивидуальные, групповые, тематические консультации</w:t>
            </w:r>
          </w:p>
        </w:tc>
      </w:tr>
    </w:tbl>
    <w:p w:rsidR="00D850AE" w:rsidRPr="007675D4" w:rsidRDefault="00D850AE" w:rsidP="00D850AE">
      <w:pPr>
        <w:spacing w:line="276" w:lineRule="auto"/>
        <w:rPr>
          <w:lang w:val="en-US"/>
        </w:rPr>
      </w:pPr>
    </w:p>
    <w:p w:rsidR="00D850AE" w:rsidRPr="007675D4" w:rsidRDefault="00D850AE" w:rsidP="00D850AE">
      <w:pPr>
        <w:spacing w:line="276" w:lineRule="auto"/>
        <w:rPr>
          <w:lang w:val="en-US"/>
        </w:rPr>
      </w:pPr>
      <w:r w:rsidRPr="007675D4">
        <w:rPr>
          <w:lang w:val="en-US"/>
        </w:rPr>
        <w:t>Информационно-просветительный модуль</w:t>
      </w: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28"/>
        <w:gridCol w:w="3544"/>
        <w:gridCol w:w="2835"/>
      </w:tblGrid>
      <w:tr w:rsidR="00D850AE" w:rsidRPr="007675D4" w:rsidTr="00B64F7F">
        <w:trPr>
          <w:trHeight w:val="573"/>
        </w:trPr>
        <w:tc>
          <w:tcPr>
            <w:tcW w:w="3828" w:type="dxa"/>
          </w:tcPr>
          <w:p w:rsidR="00D850AE" w:rsidRPr="007675D4" w:rsidRDefault="00D850AE" w:rsidP="00B64F7F">
            <w:pPr>
              <w:spacing w:line="276" w:lineRule="auto"/>
              <w:rPr>
                <w:lang w:val="en-US"/>
              </w:rPr>
            </w:pPr>
            <w:r w:rsidRPr="007675D4">
              <w:rPr>
                <w:lang w:val="en-US"/>
              </w:rPr>
              <w:t>Задачи.</w:t>
            </w:r>
          </w:p>
        </w:tc>
        <w:tc>
          <w:tcPr>
            <w:tcW w:w="3544" w:type="dxa"/>
          </w:tcPr>
          <w:p w:rsidR="00D850AE" w:rsidRPr="007675D4" w:rsidRDefault="00D850AE" w:rsidP="00B64F7F">
            <w:pPr>
              <w:spacing w:line="276" w:lineRule="auto"/>
              <w:rPr>
                <w:lang w:val="en-US"/>
              </w:rPr>
            </w:pPr>
            <w:r w:rsidRPr="007675D4">
              <w:rPr>
                <w:lang w:val="en-US"/>
              </w:rPr>
              <w:t>Планируемые результаты</w:t>
            </w:r>
          </w:p>
        </w:tc>
        <w:tc>
          <w:tcPr>
            <w:tcW w:w="2835" w:type="dxa"/>
          </w:tcPr>
          <w:p w:rsidR="00D850AE" w:rsidRPr="007675D4" w:rsidRDefault="00D850AE" w:rsidP="00B64F7F">
            <w:pPr>
              <w:spacing w:line="276" w:lineRule="auto"/>
              <w:rPr>
                <w:lang w:val="en-US"/>
              </w:rPr>
            </w:pPr>
            <w:r w:rsidRPr="007675D4">
              <w:rPr>
                <w:lang w:val="en-US"/>
              </w:rPr>
              <w:t>Виды и формы деятельности</w:t>
            </w:r>
          </w:p>
        </w:tc>
      </w:tr>
      <w:tr w:rsidR="00D850AE" w:rsidRPr="007675D4" w:rsidTr="00B64F7F">
        <w:trPr>
          <w:trHeight w:val="1169"/>
        </w:trPr>
        <w:tc>
          <w:tcPr>
            <w:tcW w:w="3828" w:type="dxa"/>
          </w:tcPr>
          <w:p w:rsidR="00D850AE" w:rsidRPr="007675D4" w:rsidRDefault="00D850AE" w:rsidP="00B64F7F">
            <w:pPr>
              <w:spacing w:line="276" w:lineRule="auto"/>
            </w:pPr>
            <w:r w:rsidRPr="007675D4">
              <w:t>Информирование родителей  по медицинским, социальным, правовым и др. вопросам</w:t>
            </w:r>
          </w:p>
        </w:tc>
        <w:tc>
          <w:tcPr>
            <w:tcW w:w="3544" w:type="dxa"/>
          </w:tcPr>
          <w:p w:rsidR="00D850AE" w:rsidRPr="007675D4" w:rsidRDefault="00D850AE" w:rsidP="00B64F7F">
            <w:pPr>
              <w:spacing w:line="276" w:lineRule="auto"/>
            </w:pPr>
            <w:r w:rsidRPr="007675D4">
              <w:t>Организация работы</w:t>
            </w:r>
          </w:p>
          <w:p w:rsidR="00D850AE" w:rsidRPr="007675D4" w:rsidRDefault="00D850AE" w:rsidP="00B64F7F">
            <w:pPr>
              <w:spacing w:line="276" w:lineRule="auto"/>
            </w:pPr>
            <w:r w:rsidRPr="007675D4">
              <w:t>семинаров, тренингов,</w:t>
            </w:r>
          </w:p>
          <w:p w:rsidR="00D850AE" w:rsidRPr="007675D4" w:rsidRDefault="00D850AE" w:rsidP="00B64F7F">
            <w:pPr>
              <w:spacing w:line="276" w:lineRule="auto"/>
            </w:pPr>
            <w:r w:rsidRPr="007675D4">
              <w:t>и др. по вопросам инклюзивного образования</w:t>
            </w:r>
          </w:p>
        </w:tc>
        <w:tc>
          <w:tcPr>
            <w:tcW w:w="2835" w:type="dxa"/>
          </w:tcPr>
          <w:p w:rsidR="00D850AE" w:rsidRPr="007675D4" w:rsidRDefault="00D850AE" w:rsidP="00B64F7F">
            <w:pPr>
              <w:spacing w:line="276" w:lineRule="auto"/>
              <w:rPr>
                <w:lang w:val="en-US"/>
              </w:rPr>
            </w:pPr>
            <w:r w:rsidRPr="007675D4">
              <w:rPr>
                <w:lang w:val="en-US"/>
              </w:rPr>
              <w:t>Информационные мероприятия</w:t>
            </w:r>
          </w:p>
        </w:tc>
      </w:tr>
    </w:tbl>
    <w:p w:rsidR="00D850AE" w:rsidRPr="007675D4" w:rsidRDefault="00D850AE" w:rsidP="00D850AE">
      <w:pPr>
        <w:spacing w:line="276" w:lineRule="auto"/>
        <w:rPr>
          <w:lang w:val="en-US"/>
        </w:rPr>
      </w:pPr>
    </w:p>
    <w:p w:rsidR="00D850AE" w:rsidRPr="007675D4" w:rsidRDefault="00D850AE" w:rsidP="00D850AE">
      <w:pPr>
        <w:spacing w:line="276" w:lineRule="auto"/>
      </w:pPr>
      <w:r w:rsidRPr="007675D4">
        <w:t xml:space="preserve">Коррекционная работа учителя </w:t>
      </w:r>
    </w:p>
    <w:p w:rsidR="00D850AE" w:rsidRPr="007675D4" w:rsidRDefault="00D850AE" w:rsidP="00D850AE">
      <w:pPr>
        <w:spacing w:line="276" w:lineRule="auto"/>
        <w:rPr>
          <w:bCs/>
        </w:rPr>
      </w:pPr>
    </w:p>
    <w:p w:rsidR="00D850AE" w:rsidRPr="007675D4" w:rsidRDefault="00D850AE" w:rsidP="00D850AE">
      <w:pPr>
        <w:spacing w:line="276" w:lineRule="auto"/>
        <w:jc w:val="both"/>
      </w:pPr>
      <w:r w:rsidRPr="007675D4">
        <w:rPr>
          <w:bCs/>
        </w:rPr>
        <w:t xml:space="preserve">Существенной чертой коррекционно-развивающего педагогического процесса является индивидуально-групповая работа, направленная на коррекцию индивидуальных недостатков развития учащихся. Такие занятия могут иметь общеразвивающие цели, к примеру, повышение уровня общего, сенсорного, интеллектуального развития, памяти, </w:t>
      </w:r>
      <w:r w:rsidRPr="007675D4">
        <w:rPr>
          <w:bCs/>
        </w:rPr>
        <w:lastRenderedPageBreak/>
        <w:t>внимания, коррекции зрительно-моторных и оптикопространственных нарушений, общей и мелкой моторики, но могут быть и предметной направленности; подготовка к восприятию трудных тем учебной программы, восполнение пробелов предшествующего обучения и т.д.</w:t>
      </w:r>
    </w:p>
    <w:p w:rsidR="00D850AE" w:rsidRPr="007675D4" w:rsidRDefault="00D850AE" w:rsidP="00D850AE">
      <w:pPr>
        <w:spacing w:line="276" w:lineRule="auto"/>
      </w:pP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61"/>
        <w:gridCol w:w="2349"/>
        <w:gridCol w:w="4313"/>
      </w:tblGrid>
      <w:tr w:rsidR="00D850AE" w:rsidRPr="007675D4" w:rsidTr="00B64F7F">
        <w:tc>
          <w:tcPr>
            <w:tcW w:w="3261" w:type="dxa"/>
          </w:tcPr>
          <w:p w:rsidR="00D850AE" w:rsidRPr="007675D4" w:rsidRDefault="00D850AE" w:rsidP="00B64F7F">
            <w:pPr>
              <w:spacing w:line="276" w:lineRule="auto"/>
              <w:rPr>
                <w:lang w:val="en-US"/>
              </w:rPr>
            </w:pPr>
            <w:r w:rsidRPr="007675D4">
              <w:rPr>
                <w:bCs/>
                <w:lang w:val="en-US"/>
              </w:rPr>
              <w:t>Вид деятельности</w:t>
            </w:r>
          </w:p>
        </w:tc>
        <w:tc>
          <w:tcPr>
            <w:tcW w:w="2349" w:type="dxa"/>
          </w:tcPr>
          <w:p w:rsidR="00D850AE" w:rsidRPr="007675D4" w:rsidRDefault="00D850AE" w:rsidP="00B64F7F">
            <w:pPr>
              <w:spacing w:line="276" w:lineRule="auto"/>
              <w:rPr>
                <w:lang w:val="en-US"/>
              </w:rPr>
            </w:pPr>
            <w:r w:rsidRPr="007675D4">
              <w:rPr>
                <w:bCs/>
                <w:lang w:val="en-US"/>
              </w:rPr>
              <w:t xml:space="preserve">Содержание </w:t>
            </w:r>
          </w:p>
        </w:tc>
        <w:tc>
          <w:tcPr>
            <w:tcW w:w="4313" w:type="dxa"/>
          </w:tcPr>
          <w:p w:rsidR="00D850AE" w:rsidRPr="007675D4" w:rsidRDefault="00D850AE" w:rsidP="00B64F7F">
            <w:pPr>
              <w:spacing w:line="276" w:lineRule="auto"/>
              <w:rPr>
                <w:lang w:val="en-US"/>
              </w:rPr>
            </w:pPr>
            <w:r w:rsidRPr="007675D4">
              <w:rPr>
                <w:bCs/>
                <w:lang w:val="en-US"/>
              </w:rPr>
              <w:t>Цели, задачи</w:t>
            </w:r>
          </w:p>
        </w:tc>
      </w:tr>
      <w:tr w:rsidR="00D850AE" w:rsidRPr="007675D4" w:rsidTr="00B64F7F">
        <w:tc>
          <w:tcPr>
            <w:tcW w:w="9923" w:type="dxa"/>
            <w:gridSpan w:val="3"/>
          </w:tcPr>
          <w:p w:rsidR="00D850AE" w:rsidRPr="007675D4" w:rsidRDefault="00D850AE" w:rsidP="00B64F7F">
            <w:pPr>
              <w:spacing w:line="276" w:lineRule="auto"/>
              <w:rPr>
                <w:lang w:val="en-US"/>
              </w:rPr>
            </w:pPr>
            <w:r w:rsidRPr="007675D4">
              <w:rPr>
                <w:lang w:val="en-US"/>
              </w:rPr>
              <w:t>Диагностическая работа</w:t>
            </w:r>
          </w:p>
        </w:tc>
      </w:tr>
      <w:tr w:rsidR="00D850AE" w:rsidRPr="007675D4" w:rsidTr="00B64F7F">
        <w:tc>
          <w:tcPr>
            <w:tcW w:w="3261" w:type="dxa"/>
          </w:tcPr>
          <w:p w:rsidR="00D850AE" w:rsidRPr="007675D4" w:rsidRDefault="00D850AE" w:rsidP="00B64F7F">
            <w:pPr>
              <w:spacing w:line="276" w:lineRule="auto"/>
              <w:ind w:firstLine="176"/>
            </w:pPr>
            <w:r w:rsidRPr="007675D4">
              <w:t xml:space="preserve">Обследование устной и письменной речи </w:t>
            </w:r>
            <w:proofErr w:type="gramStart"/>
            <w:r w:rsidRPr="007675D4">
              <w:t>обучающихся</w:t>
            </w:r>
            <w:proofErr w:type="gramEnd"/>
            <w:r w:rsidRPr="007675D4">
              <w:t xml:space="preserve"> 1 класса.</w:t>
            </w:r>
          </w:p>
        </w:tc>
        <w:tc>
          <w:tcPr>
            <w:tcW w:w="2349" w:type="dxa"/>
          </w:tcPr>
          <w:p w:rsidR="00D850AE" w:rsidRPr="007675D4" w:rsidRDefault="00D850AE" w:rsidP="00B64F7F">
            <w:pPr>
              <w:spacing w:line="276" w:lineRule="auto"/>
              <w:ind w:firstLine="176"/>
              <w:rPr>
                <w:lang w:val="en-US"/>
              </w:rPr>
            </w:pPr>
            <w:r w:rsidRPr="007675D4">
              <w:rPr>
                <w:lang w:val="en-US"/>
              </w:rPr>
              <w:t>Наблюдение, анкетирование родителей</w:t>
            </w:r>
          </w:p>
        </w:tc>
        <w:tc>
          <w:tcPr>
            <w:tcW w:w="4313" w:type="dxa"/>
          </w:tcPr>
          <w:p w:rsidR="00D850AE" w:rsidRPr="007675D4" w:rsidRDefault="00D850AE" w:rsidP="00B64F7F">
            <w:pPr>
              <w:spacing w:line="276" w:lineRule="auto"/>
              <w:ind w:firstLine="176"/>
              <w:jc w:val="both"/>
            </w:pPr>
            <w:r w:rsidRPr="007675D4">
              <w:t>Определение количества учащихся, имеющих отклонения в речевом развитии. Уточнение степени нарушения фонетико-фонематической и лексико-грамматической сторон речи и степень сформированности связной речи.</w:t>
            </w:r>
            <w:r w:rsidRPr="007675D4">
              <w:rPr>
                <w:lang w:val="en-US"/>
              </w:rPr>
              <w:t> </w:t>
            </w:r>
          </w:p>
        </w:tc>
      </w:tr>
      <w:tr w:rsidR="00D850AE" w:rsidRPr="007675D4" w:rsidTr="00B64F7F">
        <w:tc>
          <w:tcPr>
            <w:tcW w:w="3261" w:type="dxa"/>
          </w:tcPr>
          <w:p w:rsidR="00D850AE" w:rsidRPr="007675D4" w:rsidRDefault="00D850AE" w:rsidP="00B64F7F">
            <w:pPr>
              <w:spacing w:line="276" w:lineRule="auto"/>
              <w:ind w:firstLine="34"/>
            </w:pPr>
            <w:r w:rsidRPr="007675D4">
              <w:t>Педагогическая диагностика готовности к обучению</w:t>
            </w:r>
          </w:p>
        </w:tc>
        <w:tc>
          <w:tcPr>
            <w:tcW w:w="2349" w:type="dxa"/>
          </w:tcPr>
          <w:p w:rsidR="00D850AE" w:rsidRPr="007675D4" w:rsidRDefault="00D850AE" w:rsidP="00B64F7F">
            <w:pPr>
              <w:spacing w:line="276" w:lineRule="auto"/>
              <w:ind w:firstLine="34"/>
              <w:rPr>
                <w:lang w:val="en-US"/>
              </w:rPr>
            </w:pPr>
            <w:r w:rsidRPr="007675D4">
              <w:rPr>
                <w:lang w:val="en-US"/>
              </w:rPr>
              <w:t>Индивидуальное тестирование</w:t>
            </w:r>
          </w:p>
        </w:tc>
        <w:tc>
          <w:tcPr>
            <w:tcW w:w="4313" w:type="dxa"/>
          </w:tcPr>
          <w:p w:rsidR="00D850AE" w:rsidRPr="007675D4" w:rsidRDefault="00D850AE" w:rsidP="00B64F7F">
            <w:pPr>
              <w:spacing w:line="276" w:lineRule="auto"/>
              <w:ind w:firstLine="34"/>
            </w:pPr>
            <w:r w:rsidRPr="007675D4">
              <w:t>Формирование списка учащихся, испытывающих затруднения</w:t>
            </w:r>
          </w:p>
        </w:tc>
      </w:tr>
      <w:tr w:rsidR="00D850AE" w:rsidRPr="007675D4" w:rsidTr="00B64F7F">
        <w:tc>
          <w:tcPr>
            <w:tcW w:w="9923" w:type="dxa"/>
            <w:gridSpan w:val="3"/>
          </w:tcPr>
          <w:p w:rsidR="00D850AE" w:rsidRPr="007675D4" w:rsidRDefault="00D850AE" w:rsidP="00B64F7F">
            <w:pPr>
              <w:spacing w:line="276" w:lineRule="auto"/>
            </w:pPr>
            <w:r w:rsidRPr="007675D4">
              <w:t xml:space="preserve">Разработка плана коррекционной работы с разными группами учащихся. </w:t>
            </w:r>
          </w:p>
        </w:tc>
      </w:tr>
      <w:tr w:rsidR="00D850AE" w:rsidRPr="007675D4" w:rsidTr="00B64F7F">
        <w:tc>
          <w:tcPr>
            <w:tcW w:w="9923" w:type="dxa"/>
            <w:gridSpan w:val="3"/>
          </w:tcPr>
          <w:p w:rsidR="00D850AE" w:rsidRPr="007675D4" w:rsidRDefault="00D850AE" w:rsidP="00B64F7F">
            <w:pPr>
              <w:spacing w:line="276" w:lineRule="auto"/>
              <w:rPr>
                <w:lang w:val="en-US"/>
              </w:rPr>
            </w:pPr>
            <w:r w:rsidRPr="007675D4">
              <w:rPr>
                <w:bCs/>
                <w:iCs/>
                <w:lang w:val="en-US"/>
              </w:rPr>
              <w:t>Коррекционно-развивающая работа</w:t>
            </w:r>
          </w:p>
        </w:tc>
      </w:tr>
      <w:tr w:rsidR="00D850AE" w:rsidRPr="007675D4" w:rsidTr="00B64F7F">
        <w:tc>
          <w:tcPr>
            <w:tcW w:w="3261" w:type="dxa"/>
          </w:tcPr>
          <w:p w:rsidR="00D850AE" w:rsidRPr="007675D4" w:rsidRDefault="00D850AE" w:rsidP="00B64F7F">
            <w:pPr>
              <w:spacing w:line="276" w:lineRule="auto"/>
              <w:ind w:firstLine="176"/>
            </w:pPr>
            <w:r w:rsidRPr="007675D4">
              <w:t>Коррекционные занятия с учащимися, испытывающими затруднения</w:t>
            </w:r>
          </w:p>
        </w:tc>
        <w:tc>
          <w:tcPr>
            <w:tcW w:w="2349" w:type="dxa"/>
          </w:tcPr>
          <w:p w:rsidR="00D850AE" w:rsidRPr="007675D4" w:rsidRDefault="00D850AE" w:rsidP="00B64F7F">
            <w:pPr>
              <w:spacing w:line="276" w:lineRule="auto"/>
              <w:ind w:firstLine="176"/>
            </w:pPr>
            <w:r w:rsidRPr="007675D4">
              <w:t xml:space="preserve">Фронтальные, групповые и индивидуальные занятия. </w:t>
            </w:r>
          </w:p>
        </w:tc>
        <w:tc>
          <w:tcPr>
            <w:tcW w:w="4313" w:type="dxa"/>
          </w:tcPr>
          <w:p w:rsidR="00D850AE" w:rsidRPr="007675D4" w:rsidRDefault="00D850AE" w:rsidP="00B64F7F">
            <w:pPr>
              <w:spacing w:line="276" w:lineRule="auto"/>
              <w:ind w:firstLine="176"/>
            </w:pPr>
            <w:r w:rsidRPr="007675D4">
              <w:t xml:space="preserve">Коррекция нарушений </w:t>
            </w:r>
          </w:p>
          <w:p w:rsidR="00D850AE" w:rsidRPr="007675D4" w:rsidRDefault="00D850AE" w:rsidP="00B64F7F">
            <w:pPr>
              <w:spacing w:line="276" w:lineRule="auto"/>
              <w:ind w:firstLine="176"/>
            </w:pPr>
            <w:r w:rsidRPr="007675D4">
              <w:t xml:space="preserve">Развитие познавательных процессов. </w:t>
            </w:r>
          </w:p>
        </w:tc>
      </w:tr>
      <w:tr w:rsidR="00D850AE" w:rsidRPr="007675D4" w:rsidTr="00B64F7F">
        <w:tc>
          <w:tcPr>
            <w:tcW w:w="9923" w:type="dxa"/>
            <w:gridSpan w:val="3"/>
          </w:tcPr>
          <w:p w:rsidR="00D850AE" w:rsidRPr="007675D4" w:rsidRDefault="00D850AE" w:rsidP="00B64F7F">
            <w:pPr>
              <w:spacing w:line="276" w:lineRule="auto"/>
              <w:rPr>
                <w:lang w:val="en-US"/>
              </w:rPr>
            </w:pPr>
            <w:r w:rsidRPr="007675D4">
              <w:rPr>
                <w:bCs/>
                <w:iCs/>
                <w:lang w:val="en-US"/>
              </w:rPr>
              <w:t>Работа с родителями</w:t>
            </w:r>
          </w:p>
        </w:tc>
      </w:tr>
      <w:tr w:rsidR="00D850AE" w:rsidRPr="007675D4" w:rsidTr="00B64F7F">
        <w:tc>
          <w:tcPr>
            <w:tcW w:w="3261" w:type="dxa"/>
          </w:tcPr>
          <w:p w:rsidR="00D850AE" w:rsidRPr="007675D4" w:rsidRDefault="00D850AE" w:rsidP="00B64F7F">
            <w:pPr>
              <w:spacing w:line="276" w:lineRule="auto"/>
              <w:ind w:firstLine="34"/>
              <w:rPr>
                <w:lang w:val="en-US"/>
              </w:rPr>
            </w:pPr>
            <w:r w:rsidRPr="007675D4">
              <w:rPr>
                <w:lang w:val="en-US"/>
              </w:rPr>
              <w:t>Родительские собрания.</w:t>
            </w:r>
          </w:p>
          <w:p w:rsidR="00D850AE" w:rsidRPr="007675D4" w:rsidRDefault="00D850AE" w:rsidP="00B64F7F">
            <w:pPr>
              <w:spacing w:line="276" w:lineRule="auto"/>
              <w:ind w:firstLine="34"/>
              <w:rPr>
                <w:lang w:val="en-US"/>
              </w:rPr>
            </w:pPr>
            <w:r w:rsidRPr="007675D4">
              <w:rPr>
                <w:lang w:val="en-US"/>
              </w:rPr>
              <w:t>Педагогические консилиумы.</w:t>
            </w:r>
          </w:p>
        </w:tc>
        <w:tc>
          <w:tcPr>
            <w:tcW w:w="2349" w:type="dxa"/>
          </w:tcPr>
          <w:p w:rsidR="00D850AE" w:rsidRPr="007675D4" w:rsidRDefault="00D850AE" w:rsidP="00B64F7F">
            <w:pPr>
              <w:spacing w:line="276" w:lineRule="auto"/>
              <w:ind w:firstLine="34"/>
            </w:pPr>
            <w:r w:rsidRPr="007675D4">
              <w:t xml:space="preserve">Выступление по актуальным темам: </w:t>
            </w:r>
          </w:p>
          <w:p w:rsidR="00D850AE" w:rsidRPr="007675D4" w:rsidRDefault="00D850AE" w:rsidP="00B64F7F">
            <w:pPr>
              <w:spacing w:line="276" w:lineRule="auto"/>
              <w:ind w:firstLine="34"/>
            </w:pPr>
            <w:r w:rsidRPr="007675D4">
              <w:t xml:space="preserve">( «Готовность ребёнка к школе»,  «Причины отставания», «Особенности семейного воспитания» и т.п.) </w:t>
            </w:r>
          </w:p>
        </w:tc>
        <w:tc>
          <w:tcPr>
            <w:tcW w:w="4313" w:type="dxa"/>
          </w:tcPr>
          <w:p w:rsidR="00D850AE" w:rsidRPr="007675D4" w:rsidRDefault="00D850AE" w:rsidP="00B64F7F">
            <w:pPr>
              <w:spacing w:line="276" w:lineRule="auto"/>
              <w:ind w:firstLine="34"/>
            </w:pPr>
            <w:r w:rsidRPr="007675D4">
              <w:t xml:space="preserve">Ознакомление с результатами обследования и с итогами коррекционной работы. </w:t>
            </w:r>
          </w:p>
        </w:tc>
      </w:tr>
      <w:tr w:rsidR="00D850AE" w:rsidRPr="007675D4" w:rsidTr="00B64F7F">
        <w:tc>
          <w:tcPr>
            <w:tcW w:w="3261" w:type="dxa"/>
          </w:tcPr>
          <w:p w:rsidR="00D850AE" w:rsidRPr="007675D4" w:rsidRDefault="00D850AE" w:rsidP="00B64F7F">
            <w:pPr>
              <w:spacing w:line="276" w:lineRule="auto"/>
            </w:pPr>
            <w:r w:rsidRPr="007675D4">
              <w:t xml:space="preserve">Проведение консультаций и индивидуальных бесед с родителями. </w:t>
            </w:r>
          </w:p>
        </w:tc>
        <w:tc>
          <w:tcPr>
            <w:tcW w:w="2349" w:type="dxa"/>
          </w:tcPr>
          <w:p w:rsidR="00D850AE" w:rsidRPr="007675D4" w:rsidRDefault="00D850AE" w:rsidP="00B64F7F">
            <w:pPr>
              <w:spacing w:line="276" w:lineRule="auto"/>
              <w:rPr>
                <w:lang w:val="en-US"/>
              </w:rPr>
            </w:pPr>
            <w:r w:rsidRPr="007675D4">
              <w:rPr>
                <w:lang w:val="en-US"/>
              </w:rPr>
              <w:t xml:space="preserve">Консультативная, просветительская работа. </w:t>
            </w:r>
          </w:p>
        </w:tc>
        <w:tc>
          <w:tcPr>
            <w:tcW w:w="4313" w:type="dxa"/>
          </w:tcPr>
          <w:p w:rsidR="00D850AE" w:rsidRPr="007675D4" w:rsidRDefault="00D850AE" w:rsidP="00B64F7F">
            <w:pPr>
              <w:spacing w:line="276" w:lineRule="auto"/>
            </w:pPr>
            <w:r w:rsidRPr="007675D4">
              <w:t>- Выявление причин трудностей в обучении;</w:t>
            </w:r>
          </w:p>
          <w:p w:rsidR="00D850AE" w:rsidRPr="007675D4" w:rsidRDefault="00D850AE" w:rsidP="00B64F7F">
            <w:pPr>
              <w:spacing w:line="276" w:lineRule="auto"/>
            </w:pPr>
            <w:r w:rsidRPr="007675D4">
              <w:t>- приобщение родителей к коррекционно-воспитательной работе.</w:t>
            </w:r>
            <w:r w:rsidRPr="007675D4">
              <w:rPr>
                <w:lang w:val="en-US"/>
              </w:rPr>
              <w:t> </w:t>
            </w:r>
          </w:p>
        </w:tc>
      </w:tr>
    </w:tbl>
    <w:p w:rsidR="00D850AE" w:rsidRPr="007675D4" w:rsidRDefault="00D850AE" w:rsidP="00D850AE">
      <w:pPr>
        <w:spacing w:line="276" w:lineRule="auto"/>
      </w:pPr>
    </w:p>
    <w:p w:rsidR="00D850AE" w:rsidRPr="007675D4" w:rsidRDefault="00D850AE" w:rsidP="00D850AE">
      <w:pPr>
        <w:spacing w:line="276" w:lineRule="auto"/>
      </w:pPr>
      <w:r w:rsidRPr="007675D4">
        <w:rPr>
          <w:bCs/>
        </w:rPr>
        <w:t>Планируемые результаты коррекционной работы:</w:t>
      </w:r>
    </w:p>
    <w:p w:rsidR="00D850AE" w:rsidRPr="007675D4" w:rsidRDefault="00D850AE" w:rsidP="00D850AE">
      <w:pPr>
        <w:spacing w:line="276" w:lineRule="auto"/>
      </w:pPr>
      <w:r w:rsidRPr="007675D4">
        <w:t>1. Повышение уровня общего развития учащихся;</w:t>
      </w:r>
    </w:p>
    <w:p w:rsidR="00D850AE" w:rsidRPr="007675D4" w:rsidRDefault="00D850AE" w:rsidP="00D850AE">
      <w:pPr>
        <w:spacing w:line="276" w:lineRule="auto"/>
      </w:pPr>
      <w:r w:rsidRPr="007675D4">
        <w:t>2. Восполнение пробелов предшествующего развития и обучения;</w:t>
      </w:r>
    </w:p>
    <w:p w:rsidR="00D850AE" w:rsidRPr="007675D4" w:rsidRDefault="00D850AE" w:rsidP="00D850AE">
      <w:pPr>
        <w:spacing w:line="276" w:lineRule="auto"/>
      </w:pPr>
      <w:r w:rsidRPr="007675D4">
        <w:t>3.  Формирование недостаточно освоенных учебных умений и навыков;</w:t>
      </w:r>
    </w:p>
    <w:p w:rsidR="00D850AE" w:rsidRPr="007675D4" w:rsidRDefault="00D850AE" w:rsidP="00D850AE">
      <w:pPr>
        <w:spacing w:line="276" w:lineRule="auto"/>
      </w:pPr>
      <w:r w:rsidRPr="007675D4">
        <w:t>4. Коррекция отклонений в развитии познавательной сферы и речи;</w:t>
      </w:r>
    </w:p>
    <w:p w:rsidR="00D850AE" w:rsidRPr="007675D4" w:rsidRDefault="00D850AE" w:rsidP="00D850AE">
      <w:pPr>
        <w:spacing w:line="276" w:lineRule="auto"/>
      </w:pPr>
      <w:r w:rsidRPr="007675D4">
        <w:t xml:space="preserve">5. Направленная подготовка к восприятию нового учебного материала. </w:t>
      </w:r>
    </w:p>
    <w:p w:rsidR="00D850AE" w:rsidRPr="007675D4" w:rsidRDefault="00D850AE" w:rsidP="00D850AE">
      <w:pPr>
        <w:pStyle w:val="a3"/>
        <w:spacing w:line="276" w:lineRule="auto"/>
        <w:ind w:firstLine="454"/>
        <w:rPr>
          <w:rFonts w:ascii="Times New Roman" w:hAnsi="Times New Roman" w:cs="Times New Roman"/>
          <w:iCs/>
          <w:color w:val="auto"/>
          <w:sz w:val="24"/>
          <w:szCs w:val="24"/>
        </w:rPr>
      </w:pPr>
    </w:p>
    <w:p w:rsidR="00D850AE" w:rsidRPr="00F92F0B" w:rsidRDefault="00D850AE" w:rsidP="00D850AE">
      <w:pPr>
        <w:pStyle w:val="1"/>
        <w:numPr>
          <w:ilvl w:val="0"/>
          <w:numId w:val="67"/>
        </w:numPr>
        <w:spacing w:line="276" w:lineRule="auto"/>
        <w:rPr>
          <w:sz w:val="24"/>
          <w:szCs w:val="24"/>
        </w:rPr>
      </w:pPr>
      <w:bookmarkStart w:id="95" w:name="_Toc424564342"/>
      <w:r w:rsidRPr="00F92F0B">
        <w:rPr>
          <w:sz w:val="24"/>
          <w:szCs w:val="24"/>
        </w:rPr>
        <w:t>Организационный раздел</w:t>
      </w:r>
      <w:bookmarkEnd w:id="95"/>
    </w:p>
    <w:p w:rsidR="00D850AE" w:rsidRPr="00F92F0B" w:rsidRDefault="00D850AE" w:rsidP="00D850AE">
      <w:pPr>
        <w:tabs>
          <w:tab w:val="left" w:pos="960"/>
        </w:tabs>
        <w:spacing w:line="276" w:lineRule="auto"/>
        <w:ind w:right="175"/>
        <w:jc w:val="both"/>
        <w:outlineLvl w:val="0"/>
        <w:rPr>
          <w:b/>
          <w:bCs/>
        </w:rPr>
      </w:pPr>
      <w:r w:rsidRPr="00F92F0B">
        <w:rPr>
          <w:b/>
          <w:bCs/>
        </w:rPr>
        <w:t>3.1. Учебный план начального общего образования.</w:t>
      </w:r>
    </w:p>
    <w:p w:rsidR="00D850AE" w:rsidRPr="007675D4" w:rsidRDefault="00D850AE" w:rsidP="00D850AE">
      <w:pPr>
        <w:tabs>
          <w:tab w:val="left" w:pos="960"/>
        </w:tabs>
        <w:spacing w:line="276" w:lineRule="auto"/>
        <w:ind w:left="-180" w:right="175" w:firstLine="709"/>
        <w:jc w:val="both"/>
        <w:outlineLvl w:val="0"/>
        <w:rPr>
          <w:bCs/>
        </w:rPr>
      </w:pPr>
      <w:r w:rsidRPr="007675D4">
        <w:rPr>
          <w:bCs/>
        </w:rPr>
        <w:lastRenderedPageBreak/>
        <w:t>1. Общие положения (нормативно – правовая документация формирования учебного плана)</w:t>
      </w:r>
    </w:p>
    <w:p w:rsidR="00D850AE" w:rsidRPr="007675D4" w:rsidRDefault="00D850AE" w:rsidP="00D850AE">
      <w:pPr>
        <w:pStyle w:val="Default"/>
        <w:spacing w:line="276" w:lineRule="auto"/>
        <w:jc w:val="both"/>
        <w:rPr>
          <w:color w:val="auto"/>
        </w:rPr>
      </w:pPr>
      <w:r w:rsidRPr="007675D4">
        <w:rPr>
          <w:color w:val="auto"/>
        </w:rPr>
        <w:t xml:space="preserve">Учебный план начального общего образования Муниципального бюджетного общеобразовательного учреждения «Средняя общеобразовательная школа № 16» для 1-4 классов разработывается  на основе нормативно-правовых документов: </w:t>
      </w:r>
    </w:p>
    <w:p w:rsidR="00D850AE" w:rsidRPr="007675D4" w:rsidRDefault="00D850AE" w:rsidP="00D850AE">
      <w:pPr>
        <w:pStyle w:val="Default"/>
        <w:spacing w:after="47" w:line="276" w:lineRule="auto"/>
        <w:jc w:val="both"/>
        <w:rPr>
          <w:color w:val="auto"/>
        </w:rPr>
      </w:pPr>
      <w:r w:rsidRPr="007675D4">
        <w:rPr>
          <w:color w:val="auto"/>
        </w:rPr>
        <w:t xml:space="preserve">- Федеральный закон от 29.12.2012 N 273-ФЗ "Об образовании в Российской Федерации "(с изменениями); </w:t>
      </w:r>
    </w:p>
    <w:p w:rsidR="00D850AE" w:rsidRPr="007675D4" w:rsidRDefault="00D850AE" w:rsidP="00D850AE">
      <w:pPr>
        <w:spacing w:line="276" w:lineRule="auto"/>
        <w:jc w:val="both"/>
      </w:pPr>
      <w:r w:rsidRPr="007675D4">
        <w:t xml:space="preserve">- Порядок организации и осуществления образовательной деятельности по основным общеобразовательным </w:t>
      </w:r>
      <w:proofErr w:type="gramStart"/>
      <w:r w:rsidRPr="007675D4">
        <w:t>программам-образовательным</w:t>
      </w:r>
      <w:proofErr w:type="gramEnd"/>
      <w:r w:rsidRPr="007675D4">
        <w:t xml:space="preserve"> программам начального общего, основного общего и среднего общего образования (утв. приказом МО и Н РФ от 30 августа 2013 г);</w:t>
      </w:r>
    </w:p>
    <w:p w:rsidR="00D850AE" w:rsidRPr="007675D4" w:rsidRDefault="00D850AE" w:rsidP="00D850AE">
      <w:pPr>
        <w:pStyle w:val="Default"/>
        <w:spacing w:after="47" w:line="276" w:lineRule="auto"/>
        <w:jc w:val="both"/>
        <w:rPr>
          <w:color w:val="auto"/>
        </w:rPr>
      </w:pPr>
      <w:r w:rsidRPr="007675D4">
        <w:rPr>
          <w:color w:val="auto"/>
        </w:rPr>
        <w:t xml:space="preserve">- СанПиН 2.4.2.2821-10 «Санитарно-эпидемиологические требования к условиям и организации обучения в общеобразовательных учреждениях» (Постановление Главного государственного санитарного врача Российской Федерации от 29 декабря 2010 г. № 189, от 24.11.2015г. «О внесении изменений № 3 в СанПин 2.4.2.2821-10«Санитарно-эпидемиологические требования к условиям и организации обучения в общеобразовательных учреждениях); </w:t>
      </w:r>
    </w:p>
    <w:p w:rsidR="00D850AE" w:rsidRPr="007675D4" w:rsidRDefault="00D850AE" w:rsidP="00D850AE">
      <w:pPr>
        <w:spacing w:line="276" w:lineRule="auto"/>
        <w:jc w:val="both"/>
        <w:rPr>
          <w:iCs/>
        </w:rPr>
      </w:pPr>
      <w:r w:rsidRPr="007675D4">
        <w:rPr>
          <w:bCs/>
        </w:rPr>
        <w:t>-Федеральный государственный образовательный стандарт начального общего образования (1-4 классы) (</w:t>
      </w:r>
      <w:r w:rsidRPr="007675D4">
        <w:rPr>
          <w:iCs/>
        </w:rPr>
        <w:t>Утвержден приказом Минобрнауки России от 6 октября 2009 г. № 373; в ред. приказов от 26 ноября 2010 г. № 1241, от 22 сентября 2011 г. № 2357, от 18 декабря 2012 г. № 1060, от 29 декабря 2014 г. № 1643,от 31.12.2015 г. №1576).</w:t>
      </w:r>
    </w:p>
    <w:p w:rsidR="00D850AE" w:rsidRPr="007675D4" w:rsidRDefault="00D850AE" w:rsidP="00D850AE">
      <w:pPr>
        <w:pStyle w:val="affff5"/>
        <w:spacing w:line="276" w:lineRule="auto"/>
        <w:jc w:val="both"/>
        <w:rPr>
          <w:rFonts w:ascii="Times New Roman" w:hAnsi="Times New Roman"/>
          <w:sz w:val="24"/>
          <w:szCs w:val="24"/>
        </w:rPr>
      </w:pPr>
      <w:r w:rsidRPr="007675D4">
        <w:rPr>
          <w:rFonts w:ascii="Times New Roman" w:hAnsi="Times New Roman"/>
          <w:sz w:val="24"/>
          <w:szCs w:val="24"/>
        </w:rPr>
        <w:t xml:space="preserve">- Приказ министра образования и науки « О введении третьего обязательного урока физической культуры» от 30 августа </w:t>
      </w:r>
      <w:smartTag w:uri="urn:schemas-microsoft-com:office:smarttags" w:element="metricconverter">
        <w:smartTagPr>
          <w:attr w:name="ProductID" w:val="2010 г"/>
        </w:smartTagPr>
        <w:r w:rsidRPr="007675D4">
          <w:rPr>
            <w:rFonts w:ascii="Times New Roman" w:hAnsi="Times New Roman"/>
            <w:sz w:val="24"/>
            <w:szCs w:val="24"/>
          </w:rPr>
          <w:t>2010 г</w:t>
        </w:r>
      </w:smartTag>
      <w:r w:rsidRPr="007675D4">
        <w:rPr>
          <w:rFonts w:ascii="Times New Roman" w:hAnsi="Times New Roman"/>
          <w:sz w:val="24"/>
          <w:szCs w:val="24"/>
        </w:rPr>
        <w:t xml:space="preserve"> № 889;</w:t>
      </w:r>
    </w:p>
    <w:p w:rsidR="00D850AE" w:rsidRPr="007675D4" w:rsidRDefault="00D850AE" w:rsidP="00D850AE">
      <w:pPr>
        <w:pStyle w:val="af1"/>
        <w:ind w:left="0"/>
        <w:jc w:val="both"/>
        <w:rPr>
          <w:rFonts w:ascii="Times New Roman" w:hAnsi="Times New Roman"/>
          <w:sz w:val="24"/>
          <w:szCs w:val="24"/>
        </w:rPr>
      </w:pPr>
      <w:r w:rsidRPr="007675D4">
        <w:rPr>
          <w:rFonts w:ascii="Times New Roman" w:hAnsi="Times New Roman"/>
          <w:sz w:val="24"/>
          <w:szCs w:val="24"/>
        </w:rPr>
        <w:t xml:space="preserve">- Письмо   Минобразования и науки Российской Федерации. Департамент развития системы  Физкультурно-спортивного воспитания по отдельным вопросам введения третьего часа физической культуры в общеобразовательных учреждениях письмо от 28.12.2011 №19-337; </w:t>
      </w:r>
    </w:p>
    <w:p w:rsidR="00D850AE" w:rsidRPr="007675D4" w:rsidRDefault="00D850AE" w:rsidP="00D850AE">
      <w:pPr>
        <w:pStyle w:val="af1"/>
        <w:spacing w:after="0"/>
        <w:ind w:left="0"/>
        <w:jc w:val="both"/>
        <w:rPr>
          <w:rFonts w:ascii="Times New Roman" w:hAnsi="Times New Roman"/>
          <w:sz w:val="24"/>
          <w:szCs w:val="24"/>
          <w:shd w:val="clear" w:color="auto" w:fill="FFFFFF"/>
        </w:rPr>
      </w:pPr>
      <w:r w:rsidRPr="007675D4">
        <w:rPr>
          <w:rFonts w:ascii="Times New Roman" w:hAnsi="Times New Roman"/>
          <w:sz w:val="24"/>
          <w:szCs w:val="24"/>
          <w:shd w:val="clear" w:color="auto" w:fill="FFFFFF"/>
        </w:rPr>
        <w:t>-Письмо Минобрнауки Свердловской области от 15.03.2016 № 02-01-81/2081 «О внесении изменений в приказы Минобрнауки России, утверждающие ФГОС НОО, ФГОС ООО и ФГОС СОО»;</w:t>
      </w:r>
    </w:p>
    <w:p w:rsidR="00D850AE" w:rsidRPr="007675D4" w:rsidRDefault="00D850AE" w:rsidP="00D850AE">
      <w:pPr>
        <w:pStyle w:val="ConsPlusNormal"/>
        <w:spacing w:line="276" w:lineRule="auto"/>
        <w:jc w:val="both"/>
        <w:rPr>
          <w:rFonts w:ascii="Times New Roman" w:hAnsi="Times New Roman" w:cs="Times New Roman"/>
          <w:iCs/>
          <w:sz w:val="24"/>
          <w:szCs w:val="24"/>
        </w:rPr>
      </w:pPr>
      <w:r w:rsidRPr="007675D4">
        <w:rPr>
          <w:rFonts w:ascii="Times New Roman" w:hAnsi="Times New Roman" w:cs="Times New Roman"/>
          <w:iCs/>
          <w:sz w:val="24"/>
          <w:szCs w:val="24"/>
        </w:rPr>
        <w:t xml:space="preserve">-Примерная основная образовательная программа начального общего образования, одобренная </w:t>
      </w:r>
      <w:r w:rsidRPr="007675D4">
        <w:rPr>
          <w:rFonts w:ascii="Times New Roman" w:hAnsi="Times New Roman" w:cs="Times New Roman"/>
          <w:sz w:val="24"/>
          <w:szCs w:val="24"/>
        </w:rPr>
        <w:t>Федеральным учебно-методическим объединением по общему образованию, Протокол заседания от 8 апреля 2015 г. № 1/15.</w:t>
      </w:r>
    </w:p>
    <w:p w:rsidR="00D850AE" w:rsidRPr="007675D4" w:rsidRDefault="00D850AE" w:rsidP="00D850AE">
      <w:pPr>
        <w:pStyle w:val="Default"/>
        <w:spacing w:line="276" w:lineRule="auto"/>
        <w:jc w:val="both"/>
        <w:rPr>
          <w:color w:val="auto"/>
        </w:rPr>
      </w:pPr>
      <w:r w:rsidRPr="007675D4">
        <w:rPr>
          <w:color w:val="auto"/>
        </w:rPr>
        <w:t xml:space="preserve">- Приказ Министерства образования и науки РФ от 31 марта 2014 г. N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D850AE" w:rsidRPr="007675D4" w:rsidRDefault="00D850AE" w:rsidP="00D850AE">
      <w:pPr>
        <w:pStyle w:val="Default"/>
        <w:spacing w:line="276" w:lineRule="auto"/>
        <w:jc w:val="both"/>
        <w:rPr>
          <w:color w:val="auto"/>
        </w:rPr>
      </w:pPr>
      <w:r w:rsidRPr="007675D4">
        <w:rPr>
          <w:color w:val="auto"/>
        </w:rPr>
        <w:t>- Основная образовательная программа НОО МБОУ «СОШ № 16».</w:t>
      </w:r>
    </w:p>
    <w:p w:rsidR="00D850AE" w:rsidRPr="007675D4" w:rsidRDefault="00D850AE" w:rsidP="00D850AE">
      <w:pPr>
        <w:pStyle w:val="Default"/>
        <w:spacing w:line="276" w:lineRule="auto"/>
        <w:jc w:val="both"/>
        <w:rPr>
          <w:color w:val="auto"/>
        </w:rPr>
      </w:pPr>
      <w:r w:rsidRPr="007675D4">
        <w:rPr>
          <w:color w:val="auto"/>
        </w:rPr>
        <w:t>- Устав МБОУ «СОШ № 16».</w:t>
      </w:r>
    </w:p>
    <w:p w:rsidR="00D850AE" w:rsidRPr="007675D4" w:rsidRDefault="00D850AE" w:rsidP="00D850AE">
      <w:pPr>
        <w:spacing w:line="276" w:lineRule="auto"/>
        <w:ind w:firstLine="709"/>
        <w:textAlignment w:val="baseline"/>
        <w:rPr>
          <w:bCs/>
        </w:rPr>
      </w:pPr>
      <w:r w:rsidRPr="007675D4">
        <w:rPr>
          <w:bCs/>
        </w:rPr>
        <w:t>2. Характеристика обязательной части и части, формируемой участниками образовательных отношений, учебного плана</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Учебный план состоит из двух частей — обязательной части и части, формируемой участниками образовательных отношений.</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Обязательная часть учебного плана определяет </w:t>
      </w:r>
      <w:r w:rsidRPr="007675D4">
        <w:rPr>
          <w:rFonts w:ascii="Times New Roman" w:hAnsi="Times New Roman" w:cs="Times New Roman"/>
          <w:color w:val="auto"/>
          <w:spacing w:val="2"/>
          <w:sz w:val="24"/>
          <w:szCs w:val="24"/>
        </w:rPr>
        <w:t>состав учебных предметов обязательных предметных обла</w:t>
      </w:r>
      <w:r w:rsidRPr="007675D4">
        <w:rPr>
          <w:rFonts w:ascii="Times New Roman" w:hAnsi="Times New Roman" w:cs="Times New Roman"/>
          <w:color w:val="auto"/>
          <w:sz w:val="24"/>
          <w:szCs w:val="24"/>
        </w:rPr>
        <w:t xml:space="preserve">стей, которые должны быть реализованы во всех имеющих государственную аккредитацию образовательных организациях, реализующих основную </w:t>
      </w:r>
      <w:r w:rsidRPr="007675D4">
        <w:rPr>
          <w:rFonts w:ascii="Times New Roman" w:hAnsi="Times New Roman" w:cs="Times New Roman"/>
          <w:color w:val="auto"/>
          <w:sz w:val="24"/>
          <w:szCs w:val="24"/>
        </w:rPr>
        <w:lastRenderedPageBreak/>
        <w:t>образовательную программу начального общего образования, и учебное время, отводимое на их изучение по классам (годам) обучения.</w:t>
      </w:r>
    </w:p>
    <w:p w:rsidR="00D850AE" w:rsidRPr="007675D4" w:rsidRDefault="00D850AE" w:rsidP="00D850AE">
      <w:pPr>
        <w:pStyle w:val="a3"/>
        <w:spacing w:line="276" w:lineRule="auto"/>
        <w:ind w:firstLine="454"/>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Обязательная часть учебного плана отражает содержание образования, которое обеспечивает достижение</w:t>
      </w:r>
      <w:r w:rsidRPr="007675D4">
        <w:rPr>
          <w:rFonts w:ascii="Times New Roman" w:hAnsi="Times New Roman" w:cs="Times New Roman"/>
          <w:color w:val="auto"/>
          <w:sz w:val="24"/>
          <w:szCs w:val="24"/>
        </w:rPr>
        <w:t xml:space="preserve"> важнейших целей современного начального общего образования:</w:t>
      </w:r>
    </w:p>
    <w:p w:rsidR="00D850AE" w:rsidRPr="007675D4" w:rsidRDefault="00D850AE" w:rsidP="00D850AE">
      <w:pPr>
        <w:pStyle w:val="21"/>
        <w:spacing w:line="276" w:lineRule="auto"/>
        <w:rPr>
          <w:sz w:val="24"/>
        </w:rPr>
      </w:pPr>
      <w:r w:rsidRPr="007675D4">
        <w:rPr>
          <w:sz w:val="24"/>
        </w:rPr>
        <w:t>формирование гражданской идентичности обучающихся, приобщение их к общекультурным, национальным и этнокультурным ценностям;</w:t>
      </w:r>
    </w:p>
    <w:p w:rsidR="00D850AE" w:rsidRPr="007675D4" w:rsidRDefault="00D850AE" w:rsidP="00D850AE">
      <w:pPr>
        <w:pStyle w:val="21"/>
        <w:spacing w:line="276" w:lineRule="auto"/>
        <w:rPr>
          <w:sz w:val="24"/>
        </w:rPr>
      </w:pPr>
      <w:r w:rsidRPr="007675D4">
        <w:rPr>
          <w:sz w:val="24"/>
        </w:rPr>
        <w:t xml:space="preserve">готовность обучающихся к продолжению образования на </w:t>
      </w:r>
      <w:r w:rsidRPr="007675D4">
        <w:rPr>
          <w:spacing w:val="2"/>
          <w:sz w:val="24"/>
        </w:rPr>
        <w:t xml:space="preserve">последующих уровнях основного общего образования, их </w:t>
      </w:r>
      <w:r w:rsidRPr="007675D4">
        <w:rPr>
          <w:sz w:val="24"/>
        </w:rPr>
        <w:t>приобщение к информационным технологиям;</w:t>
      </w:r>
    </w:p>
    <w:p w:rsidR="00D850AE" w:rsidRPr="007675D4" w:rsidRDefault="00D850AE" w:rsidP="00D850AE">
      <w:pPr>
        <w:pStyle w:val="21"/>
        <w:spacing w:line="276" w:lineRule="auto"/>
        <w:rPr>
          <w:sz w:val="24"/>
        </w:rPr>
      </w:pPr>
      <w:r w:rsidRPr="007675D4">
        <w:rPr>
          <w:spacing w:val="2"/>
          <w:sz w:val="24"/>
        </w:rPr>
        <w:t xml:space="preserve">формирование здорового образа жизни, элементарных </w:t>
      </w:r>
      <w:r w:rsidRPr="007675D4">
        <w:rPr>
          <w:sz w:val="24"/>
        </w:rPr>
        <w:t>правил поведения в экстремальных ситуациях;</w:t>
      </w:r>
    </w:p>
    <w:p w:rsidR="00D850AE" w:rsidRPr="007675D4" w:rsidRDefault="00D850AE" w:rsidP="00D850AE">
      <w:pPr>
        <w:pStyle w:val="21"/>
        <w:spacing w:line="276" w:lineRule="auto"/>
        <w:rPr>
          <w:sz w:val="24"/>
        </w:rPr>
      </w:pPr>
      <w:r w:rsidRPr="007675D4">
        <w:rPr>
          <w:sz w:val="24"/>
        </w:rPr>
        <w:t xml:space="preserve">личностное развитие </w:t>
      </w:r>
      <w:proofErr w:type="gramStart"/>
      <w:r w:rsidRPr="007675D4">
        <w:rPr>
          <w:sz w:val="24"/>
        </w:rPr>
        <w:t>обучающегося</w:t>
      </w:r>
      <w:proofErr w:type="gramEnd"/>
      <w:r w:rsidRPr="007675D4">
        <w:rPr>
          <w:sz w:val="24"/>
        </w:rPr>
        <w:t xml:space="preserve"> в соответствии с его индивидуальностью.</w:t>
      </w:r>
    </w:p>
    <w:p w:rsidR="00D850AE" w:rsidRPr="00BB031E" w:rsidRDefault="00D850AE" w:rsidP="00D850AE">
      <w:pPr>
        <w:pStyle w:val="ConsPlusNormal"/>
        <w:spacing w:line="276" w:lineRule="auto"/>
        <w:ind w:firstLine="540"/>
        <w:jc w:val="both"/>
        <w:rPr>
          <w:rFonts w:ascii="Times New Roman" w:hAnsi="Times New Roman" w:cs="Times New Roman"/>
          <w:b/>
          <w:sz w:val="24"/>
          <w:szCs w:val="24"/>
        </w:rPr>
      </w:pPr>
      <w:r w:rsidRPr="00BB031E">
        <w:rPr>
          <w:rFonts w:ascii="Times New Roman" w:hAnsi="Times New Roman" w:cs="Times New Roman"/>
          <w:b/>
          <w:sz w:val="24"/>
          <w:szCs w:val="24"/>
        </w:rPr>
        <w:t>Обязательные предметные области и основные задачи реализации содержания предметных областей приведены в таблице:</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77"/>
        <w:gridCol w:w="2483"/>
        <w:gridCol w:w="6720"/>
      </w:tblGrid>
      <w:tr w:rsidR="00D850AE" w:rsidRPr="00703907" w:rsidTr="00B64F7F">
        <w:tc>
          <w:tcPr>
            <w:tcW w:w="877" w:type="dxa"/>
            <w:tcBorders>
              <w:top w:val="single" w:sz="4" w:space="0" w:color="auto"/>
              <w:bottom w:val="single" w:sz="4" w:space="0" w:color="auto"/>
              <w:right w:val="single" w:sz="4" w:space="0" w:color="auto"/>
            </w:tcBorders>
          </w:tcPr>
          <w:p w:rsidR="00D850AE" w:rsidRPr="00703907" w:rsidRDefault="00D850AE" w:rsidP="00B64F7F">
            <w:pPr>
              <w:autoSpaceDE w:val="0"/>
              <w:autoSpaceDN w:val="0"/>
              <w:adjustRightInd w:val="0"/>
              <w:jc w:val="center"/>
              <w:rPr>
                <w:color w:val="FF0000"/>
              </w:rPr>
            </w:pPr>
            <w:r w:rsidRPr="00703907">
              <w:rPr>
                <w:color w:val="FF0000"/>
              </w:rPr>
              <w:t>N </w:t>
            </w:r>
            <w:proofErr w:type="gramStart"/>
            <w:r w:rsidRPr="00703907">
              <w:rPr>
                <w:color w:val="FF0000"/>
              </w:rPr>
              <w:t>п</w:t>
            </w:r>
            <w:proofErr w:type="gramEnd"/>
            <w:r w:rsidRPr="00703907">
              <w:rPr>
                <w:color w:val="FF0000"/>
              </w:rPr>
              <w:t>/п</w:t>
            </w:r>
          </w:p>
        </w:tc>
        <w:tc>
          <w:tcPr>
            <w:tcW w:w="2483" w:type="dxa"/>
            <w:tcBorders>
              <w:top w:val="single" w:sz="4" w:space="0" w:color="auto"/>
              <w:left w:val="single" w:sz="4" w:space="0" w:color="auto"/>
              <w:bottom w:val="single" w:sz="4" w:space="0" w:color="auto"/>
              <w:right w:val="single" w:sz="4" w:space="0" w:color="auto"/>
            </w:tcBorders>
          </w:tcPr>
          <w:p w:rsidR="00D850AE" w:rsidRPr="00703907" w:rsidRDefault="00D850AE" w:rsidP="00B64F7F">
            <w:pPr>
              <w:autoSpaceDE w:val="0"/>
              <w:autoSpaceDN w:val="0"/>
              <w:adjustRightInd w:val="0"/>
              <w:jc w:val="center"/>
              <w:rPr>
                <w:color w:val="FF0000"/>
              </w:rPr>
            </w:pPr>
            <w:r w:rsidRPr="00703907">
              <w:rPr>
                <w:color w:val="FF0000"/>
              </w:rPr>
              <w:t>Предметные области</w:t>
            </w:r>
          </w:p>
        </w:tc>
        <w:tc>
          <w:tcPr>
            <w:tcW w:w="6720" w:type="dxa"/>
            <w:tcBorders>
              <w:top w:val="single" w:sz="4" w:space="0" w:color="auto"/>
              <w:left w:val="single" w:sz="4" w:space="0" w:color="auto"/>
              <w:bottom w:val="single" w:sz="4" w:space="0" w:color="auto"/>
            </w:tcBorders>
          </w:tcPr>
          <w:p w:rsidR="00D850AE" w:rsidRPr="00703907" w:rsidRDefault="00D850AE" w:rsidP="00B64F7F">
            <w:pPr>
              <w:autoSpaceDE w:val="0"/>
              <w:autoSpaceDN w:val="0"/>
              <w:adjustRightInd w:val="0"/>
              <w:jc w:val="center"/>
              <w:rPr>
                <w:color w:val="FF0000"/>
              </w:rPr>
            </w:pPr>
            <w:r w:rsidRPr="00703907">
              <w:rPr>
                <w:color w:val="FF0000"/>
              </w:rPr>
              <w:t>Основные задачи реализации содержания</w:t>
            </w:r>
          </w:p>
        </w:tc>
      </w:tr>
      <w:tr w:rsidR="00D850AE" w:rsidRPr="00703907" w:rsidTr="00B64F7F">
        <w:tc>
          <w:tcPr>
            <w:tcW w:w="877" w:type="dxa"/>
            <w:tcBorders>
              <w:top w:val="single" w:sz="4" w:space="0" w:color="auto"/>
              <w:bottom w:val="single" w:sz="4" w:space="0" w:color="auto"/>
              <w:right w:val="single" w:sz="4" w:space="0" w:color="auto"/>
            </w:tcBorders>
          </w:tcPr>
          <w:p w:rsidR="00D850AE" w:rsidRPr="00703907" w:rsidRDefault="00D850AE" w:rsidP="00B64F7F">
            <w:pPr>
              <w:autoSpaceDE w:val="0"/>
              <w:autoSpaceDN w:val="0"/>
              <w:adjustRightInd w:val="0"/>
              <w:jc w:val="center"/>
              <w:rPr>
                <w:color w:val="FF0000"/>
              </w:rPr>
            </w:pPr>
            <w:bookmarkStart w:id="96" w:name="sub_11931"/>
            <w:r w:rsidRPr="00703907">
              <w:rPr>
                <w:color w:val="FF0000"/>
              </w:rPr>
              <w:t>1</w:t>
            </w:r>
            <w:bookmarkEnd w:id="96"/>
          </w:p>
        </w:tc>
        <w:tc>
          <w:tcPr>
            <w:tcW w:w="2483" w:type="dxa"/>
            <w:tcBorders>
              <w:top w:val="single" w:sz="4" w:space="0" w:color="auto"/>
              <w:left w:val="single" w:sz="4" w:space="0" w:color="auto"/>
              <w:bottom w:val="single" w:sz="4" w:space="0" w:color="auto"/>
              <w:right w:val="single" w:sz="4" w:space="0" w:color="auto"/>
            </w:tcBorders>
          </w:tcPr>
          <w:p w:rsidR="00D850AE" w:rsidRPr="00703907" w:rsidRDefault="00D850AE" w:rsidP="00B64F7F">
            <w:pPr>
              <w:autoSpaceDE w:val="0"/>
              <w:autoSpaceDN w:val="0"/>
              <w:adjustRightInd w:val="0"/>
              <w:rPr>
                <w:color w:val="FF0000"/>
              </w:rPr>
            </w:pPr>
            <w:r w:rsidRPr="00703907">
              <w:rPr>
                <w:color w:val="FF0000"/>
              </w:rPr>
              <w:t>Русский язык и литературное чтение</w:t>
            </w:r>
          </w:p>
        </w:tc>
        <w:tc>
          <w:tcPr>
            <w:tcW w:w="6720" w:type="dxa"/>
            <w:tcBorders>
              <w:top w:val="single" w:sz="4" w:space="0" w:color="auto"/>
              <w:left w:val="single" w:sz="4" w:space="0" w:color="auto"/>
              <w:bottom w:val="single" w:sz="4" w:space="0" w:color="auto"/>
            </w:tcBorders>
          </w:tcPr>
          <w:p w:rsidR="00D850AE" w:rsidRPr="00703907" w:rsidRDefault="00D850AE" w:rsidP="00B64F7F">
            <w:pPr>
              <w:autoSpaceDE w:val="0"/>
              <w:autoSpaceDN w:val="0"/>
              <w:adjustRightInd w:val="0"/>
              <w:rPr>
                <w:color w:val="FF0000"/>
              </w:rPr>
            </w:pPr>
            <w:r w:rsidRPr="00703907">
              <w:rPr>
                <w:color w:val="FF0000"/>
              </w:rPr>
              <w:t>Формирование первоначальных 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D850AE" w:rsidRPr="00703907" w:rsidTr="00B64F7F">
        <w:tc>
          <w:tcPr>
            <w:tcW w:w="877" w:type="dxa"/>
            <w:tcBorders>
              <w:top w:val="single" w:sz="4" w:space="0" w:color="auto"/>
              <w:bottom w:val="single" w:sz="4" w:space="0" w:color="auto"/>
              <w:right w:val="single" w:sz="4" w:space="0" w:color="auto"/>
            </w:tcBorders>
          </w:tcPr>
          <w:p w:rsidR="00D850AE" w:rsidRPr="00703907" w:rsidRDefault="00D850AE" w:rsidP="00B64F7F">
            <w:pPr>
              <w:autoSpaceDE w:val="0"/>
              <w:autoSpaceDN w:val="0"/>
              <w:adjustRightInd w:val="0"/>
              <w:jc w:val="center"/>
              <w:rPr>
                <w:color w:val="FF0000"/>
              </w:rPr>
            </w:pPr>
            <w:bookmarkStart w:id="97" w:name="sub_11932"/>
            <w:r w:rsidRPr="00703907">
              <w:rPr>
                <w:color w:val="FF0000"/>
              </w:rPr>
              <w:t>2</w:t>
            </w:r>
            <w:bookmarkEnd w:id="97"/>
          </w:p>
        </w:tc>
        <w:tc>
          <w:tcPr>
            <w:tcW w:w="2483" w:type="dxa"/>
            <w:tcBorders>
              <w:top w:val="single" w:sz="4" w:space="0" w:color="auto"/>
              <w:left w:val="single" w:sz="4" w:space="0" w:color="auto"/>
              <w:bottom w:val="single" w:sz="4" w:space="0" w:color="auto"/>
              <w:right w:val="single" w:sz="4" w:space="0" w:color="auto"/>
            </w:tcBorders>
          </w:tcPr>
          <w:p w:rsidR="00D850AE" w:rsidRPr="00703907" w:rsidRDefault="00D850AE" w:rsidP="00B64F7F">
            <w:pPr>
              <w:autoSpaceDE w:val="0"/>
              <w:autoSpaceDN w:val="0"/>
              <w:adjustRightInd w:val="0"/>
              <w:rPr>
                <w:color w:val="FF0000"/>
              </w:rPr>
            </w:pPr>
            <w:r w:rsidRPr="00703907">
              <w:rPr>
                <w:color w:val="FF0000"/>
              </w:rPr>
              <w:t>Родной язык и литературное чтение на родном языке</w:t>
            </w:r>
          </w:p>
        </w:tc>
        <w:tc>
          <w:tcPr>
            <w:tcW w:w="6720" w:type="dxa"/>
            <w:tcBorders>
              <w:top w:val="single" w:sz="4" w:space="0" w:color="auto"/>
              <w:left w:val="single" w:sz="4" w:space="0" w:color="auto"/>
              <w:bottom w:val="single" w:sz="4" w:space="0" w:color="auto"/>
            </w:tcBorders>
          </w:tcPr>
          <w:p w:rsidR="00D850AE" w:rsidRPr="00703907" w:rsidRDefault="00D850AE" w:rsidP="00B64F7F">
            <w:pPr>
              <w:autoSpaceDE w:val="0"/>
              <w:autoSpaceDN w:val="0"/>
              <w:adjustRightInd w:val="0"/>
              <w:rPr>
                <w:color w:val="FF0000"/>
              </w:rPr>
            </w:pPr>
            <w:r w:rsidRPr="00703907">
              <w:rPr>
                <w:color w:val="FF0000"/>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tc>
      </w:tr>
      <w:tr w:rsidR="00D850AE" w:rsidRPr="00703907" w:rsidTr="00B64F7F">
        <w:tc>
          <w:tcPr>
            <w:tcW w:w="877" w:type="dxa"/>
            <w:tcBorders>
              <w:top w:val="single" w:sz="4" w:space="0" w:color="auto"/>
              <w:bottom w:val="single" w:sz="4" w:space="0" w:color="auto"/>
              <w:right w:val="single" w:sz="4" w:space="0" w:color="auto"/>
            </w:tcBorders>
          </w:tcPr>
          <w:p w:rsidR="00D850AE" w:rsidRPr="00703907" w:rsidRDefault="00D850AE" w:rsidP="00B64F7F">
            <w:pPr>
              <w:autoSpaceDE w:val="0"/>
              <w:autoSpaceDN w:val="0"/>
              <w:adjustRightInd w:val="0"/>
              <w:jc w:val="center"/>
              <w:rPr>
                <w:color w:val="FF0000"/>
              </w:rPr>
            </w:pPr>
            <w:bookmarkStart w:id="98" w:name="sub_11933"/>
            <w:r w:rsidRPr="00703907">
              <w:rPr>
                <w:color w:val="FF0000"/>
              </w:rPr>
              <w:t>3</w:t>
            </w:r>
            <w:bookmarkEnd w:id="98"/>
          </w:p>
        </w:tc>
        <w:tc>
          <w:tcPr>
            <w:tcW w:w="2483" w:type="dxa"/>
            <w:tcBorders>
              <w:top w:val="single" w:sz="4" w:space="0" w:color="auto"/>
              <w:left w:val="single" w:sz="4" w:space="0" w:color="auto"/>
              <w:bottom w:val="single" w:sz="4" w:space="0" w:color="auto"/>
              <w:right w:val="single" w:sz="4" w:space="0" w:color="auto"/>
            </w:tcBorders>
          </w:tcPr>
          <w:p w:rsidR="00D850AE" w:rsidRPr="00703907" w:rsidRDefault="00D850AE" w:rsidP="00B64F7F">
            <w:pPr>
              <w:autoSpaceDE w:val="0"/>
              <w:autoSpaceDN w:val="0"/>
              <w:adjustRightInd w:val="0"/>
              <w:rPr>
                <w:color w:val="FF0000"/>
              </w:rPr>
            </w:pPr>
            <w:r w:rsidRPr="00703907">
              <w:rPr>
                <w:color w:val="FF0000"/>
              </w:rPr>
              <w:t>Иностранный язык</w:t>
            </w:r>
          </w:p>
        </w:tc>
        <w:tc>
          <w:tcPr>
            <w:tcW w:w="6720" w:type="dxa"/>
            <w:tcBorders>
              <w:top w:val="single" w:sz="4" w:space="0" w:color="auto"/>
              <w:left w:val="single" w:sz="4" w:space="0" w:color="auto"/>
              <w:bottom w:val="single" w:sz="4" w:space="0" w:color="auto"/>
            </w:tcBorders>
          </w:tcPr>
          <w:p w:rsidR="00D850AE" w:rsidRPr="00703907" w:rsidRDefault="00D850AE" w:rsidP="00B64F7F">
            <w:pPr>
              <w:autoSpaceDE w:val="0"/>
              <w:autoSpaceDN w:val="0"/>
              <w:adjustRightInd w:val="0"/>
              <w:rPr>
                <w:color w:val="FF0000"/>
              </w:rPr>
            </w:pPr>
            <w:proofErr w:type="gramStart"/>
            <w:r w:rsidRPr="00703907">
              <w:rPr>
                <w:color w:val="FF0000"/>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roofErr w:type="gramEnd"/>
          </w:p>
        </w:tc>
      </w:tr>
      <w:tr w:rsidR="00D850AE" w:rsidRPr="00703907" w:rsidTr="00B64F7F">
        <w:tc>
          <w:tcPr>
            <w:tcW w:w="877" w:type="dxa"/>
            <w:tcBorders>
              <w:top w:val="single" w:sz="4" w:space="0" w:color="auto"/>
              <w:bottom w:val="single" w:sz="4" w:space="0" w:color="auto"/>
              <w:right w:val="single" w:sz="4" w:space="0" w:color="auto"/>
            </w:tcBorders>
          </w:tcPr>
          <w:p w:rsidR="00D850AE" w:rsidRPr="00703907" w:rsidRDefault="00D850AE" w:rsidP="00B64F7F">
            <w:pPr>
              <w:autoSpaceDE w:val="0"/>
              <w:autoSpaceDN w:val="0"/>
              <w:adjustRightInd w:val="0"/>
              <w:jc w:val="center"/>
              <w:rPr>
                <w:color w:val="FF0000"/>
              </w:rPr>
            </w:pPr>
            <w:bookmarkStart w:id="99" w:name="sub_11934"/>
            <w:r w:rsidRPr="00703907">
              <w:rPr>
                <w:color w:val="FF0000"/>
              </w:rPr>
              <w:t>4</w:t>
            </w:r>
            <w:bookmarkEnd w:id="99"/>
          </w:p>
        </w:tc>
        <w:tc>
          <w:tcPr>
            <w:tcW w:w="2483" w:type="dxa"/>
            <w:tcBorders>
              <w:top w:val="single" w:sz="4" w:space="0" w:color="auto"/>
              <w:left w:val="single" w:sz="4" w:space="0" w:color="auto"/>
              <w:bottom w:val="single" w:sz="4" w:space="0" w:color="auto"/>
              <w:right w:val="single" w:sz="4" w:space="0" w:color="auto"/>
            </w:tcBorders>
          </w:tcPr>
          <w:p w:rsidR="00D850AE" w:rsidRPr="00703907" w:rsidRDefault="00D850AE" w:rsidP="00B64F7F">
            <w:pPr>
              <w:autoSpaceDE w:val="0"/>
              <w:autoSpaceDN w:val="0"/>
              <w:adjustRightInd w:val="0"/>
              <w:rPr>
                <w:color w:val="FF0000"/>
              </w:rPr>
            </w:pPr>
            <w:r w:rsidRPr="00703907">
              <w:rPr>
                <w:color w:val="FF0000"/>
              </w:rPr>
              <w:t>Математика и информатика</w:t>
            </w:r>
          </w:p>
        </w:tc>
        <w:tc>
          <w:tcPr>
            <w:tcW w:w="6720" w:type="dxa"/>
            <w:tcBorders>
              <w:top w:val="single" w:sz="4" w:space="0" w:color="auto"/>
              <w:left w:val="single" w:sz="4" w:space="0" w:color="auto"/>
              <w:bottom w:val="single" w:sz="4" w:space="0" w:color="auto"/>
            </w:tcBorders>
          </w:tcPr>
          <w:p w:rsidR="00D850AE" w:rsidRPr="00703907" w:rsidRDefault="00D850AE" w:rsidP="00B64F7F">
            <w:pPr>
              <w:autoSpaceDE w:val="0"/>
              <w:autoSpaceDN w:val="0"/>
              <w:adjustRightInd w:val="0"/>
              <w:rPr>
                <w:color w:val="FF0000"/>
              </w:rPr>
            </w:pPr>
            <w:r w:rsidRPr="00703907">
              <w:rPr>
                <w:color w:val="FF0000"/>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rsidR="00D850AE" w:rsidRPr="00703907" w:rsidTr="00B64F7F">
        <w:tc>
          <w:tcPr>
            <w:tcW w:w="877" w:type="dxa"/>
            <w:tcBorders>
              <w:top w:val="single" w:sz="4" w:space="0" w:color="auto"/>
              <w:bottom w:val="single" w:sz="4" w:space="0" w:color="auto"/>
              <w:right w:val="single" w:sz="4" w:space="0" w:color="auto"/>
            </w:tcBorders>
          </w:tcPr>
          <w:p w:rsidR="00D850AE" w:rsidRPr="00703907" w:rsidRDefault="00D850AE" w:rsidP="00B64F7F">
            <w:pPr>
              <w:autoSpaceDE w:val="0"/>
              <w:autoSpaceDN w:val="0"/>
              <w:adjustRightInd w:val="0"/>
              <w:jc w:val="center"/>
              <w:rPr>
                <w:color w:val="FF0000"/>
              </w:rPr>
            </w:pPr>
            <w:bookmarkStart w:id="100" w:name="sub_11935"/>
            <w:r w:rsidRPr="00703907">
              <w:rPr>
                <w:color w:val="FF0000"/>
              </w:rPr>
              <w:t>5</w:t>
            </w:r>
            <w:bookmarkEnd w:id="100"/>
          </w:p>
        </w:tc>
        <w:tc>
          <w:tcPr>
            <w:tcW w:w="2483" w:type="dxa"/>
            <w:tcBorders>
              <w:top w:val="single" w:sz="4" w:space="0" w:color="auto"/>
              <w:left w:val="single" w:sz="4" w:space="0" w:color="auto"/>
              <w:bottom w:val="single" w:sz="4" w:space="0" w:color="auto"/>
              <w:right w:val="single" w:sz="4" w:space="0" w:color="auto"/>
            </w:tcBorders>
          </w:tcPr>
          <w:p w:rsidR="00D850AE" w:rsidRPr="00703907" w:rsidRDefault="00D850AE" w:rsidP="00B64F7F">
            <w:pPr>
              <w:autoSpaceDE w:val="0"/>
              <w:autoSpaceDN w:val="0"/>
              <w:adjustRightInd w:val="0"/>
              <w:rPr>
                <w:color w:val="FF0000"/>
              </w:rPr>
            </w:pPr>
            <w:r w:rsidRPr="00703907">
              <w:rPr>
                <w:color w:val="FF0000"/>
              </w:rPr>
              <w:t>Обществознание и естествознание (Окружающий мир)</w:t>
            </w:r>
          </w:p>
        </w:tc>
        <w:tc>
          <w:tcPr>
            <w:tcW w:w="6720" w:type="dxa"/>
            <w:tcBorders>
              <w:top w:val="single" w:sz="4" w:space="0" w:color="auto"/>
              <w:left w:val="single" w:sz="4" w:space="0" w:color="auto"/>
              <w:bottom w:val="single" w:sz="4" w:space="0" w:color="auto"/>
            </w:tcBorders>
          </w:tcPr>
          <w:p w:rsidR="00D850AE" w:rsidRPr="00703907" w:rsidRDefault="00D850AE" w:rsidP="00B64F7F">
            <w:pPr>
              <w:autoSpaceDE w:val="0"/>
              <w:autoSpaceDN w:val="0"/>
              <w:adjustRightInd w:val="0"/>
              <w:rPr>
                <w:color w:val="FF0000"/>
              </w:rPr>
            </w:pPr>
            <w:r w:rsidRPr="00703907">
              <w:rPr>
                <w:color w:val="FF0000"/>
              </w:rPr>
              <w:t>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D850AE" w:rsidRPr="00703907" w:rsidTr="00B64F7F">
        <w:tc>
          <w:tcPr>
            <w:tcW w:w="877" w:type="dxa"/>
            <w:tcBorders>
              <w:top w:val="single" w:sz="4" w:space="0" w:color="auto"/>
              <w:bottom w:val="single" w:sz="4" w:space="0" w:color="auto"/>
              <w:right w:val="single" w:sz="4" w:space="0" w:color="auto"/>
            </w:tcBorders>
          </w:tcPr>
          <w:p w:rsidR="00D850AE" w:rsidRPr="00703907" w:rsidRDefault="00D850AE" w:rsidP="00B64F7F">
            <w:pPr>
              <w:autoSpaceDE w:val="0"/>
              <w:autoSpaceDN w:val="0"/>
              <w:adjustRightInd w:val="0"/>
              <w:jc w:val="center"/>
              <w:rPr>
                <w:color w:val="FF0000"/>
              </w:rPr>
            </w:pPr>
            <w:bookmarkStart w:id="101" w:name="sub_11936"/>
            <w:r w:rsidRPr="00703907">
              <w:rPr>
                <w:color w:val="FF0000"/>
              </w:rPr>
              <w:t>6</w:t>
            </w:r>
            <w:bookmarkEnd w:id="101"/>
          </w:p>
        </w:tc>
        <w:tc>
          <w:tcPr>
            <w:tcW w:w="2483" w:type="dxa"/>
            <w:tcBorders>
              <w:top w:val="single" w:sz="4" w:space="0" w:color="auto"/>
              <w:left w:val="single" w:sz="4" w:space="0" w:color="auto"/>
              <w:bottom w:val="single" w:sz="4" w:space="0" w:color="auto"/>
              <w:right w:val="single" w:sz="4" w:space="0" w:color="auto"/>
            </w:tcBorders>
          </w:tcPr>
          <w:p w:rsidR="00D850AE" w:rsidRPr="00703907" w:rsidRDefault="00D850AE" w:rsidP="00B64F7F">
            <w:pPr>
              <w:autoSpaceDE w:val="0"/>
              <w:autoSpaceDN w:val="0"/>
              <w:adjustRightInd w:val="0"/>
              <w:rPr>
                <w:color w:val="FF0000"/>
              </w:rPr>
            </w:pPr>
            <w:r w:rsidRPr="00703907">
              <w:rPr>
                <w:color w:val="FF0000"/>
              </w:rPr>
              <w:t xml:space="preserve">Основы религиозных </w:t>
            </w:r>
            <w:r w:rsidRPr="00703907">
              <w:rPr>
                <w:color w:val="FF0000"/>
              </w:rPr>
              <w:lastRenderedPageBreak/>
              <w:t>культур и светской этики</w:t>
            </w:r>
          </w:p>
        </w:tc>
        <w:tc>
          <w:tcPr>
            <w:tcW w:w="6720" w:type="dxa"/>
            <w:tcBorders>
              <w:top w:val="single" w:sz="4" w:space="0" w:color="auto"/>
              <w:left w:val="single" w:sz="4" w:space="0" w:color="auto"/>
              <w:bottom w:val="single" w:sz="4" w:space="0" w:color="auto"/>
            </w:tcBorders>
          </w:tcPr>
          <w:p w:rsidR="00D850AE" w:rsidRPr="00703907" w:rsidRDefault="00D850AE" w:rsidP="00B64F7F">
            <w:pPr>
              <w:autoSpaceDE w:val="0"/>
              <w:autoSpaceDN w:val="0"/>
              <w:adjustRightInd w:val="0"/>
              <w:rPr>
                <w:color w:val="FF0000"/>
              </w:rPr>
            </w:pPr>
            <w:r w:rsidRPr="00703907">
              <w:rPr>
                <w:color w:val="FF0000"/>
              </w:rPr>
              <w:lastRenderedPageBreak/>
              <w:t xml:space="preserve">Воспитание способности к духовному развитию, </w:t>
            </w:r>
            <w:r w:rsidRPr="00703907">
              <w:rPr>
                <w:color w:val="FF0000"/>
              </w:rPr>
              <w:lastRenderedPageBreak/>
              <w:t>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D850AE" w:rsidRPr="00703907" w:rsidTr="00B64F7F">
        <w:tc>
          <w:tcPr>
            <w:tcW w:w="877" w:type="dxa"/>
            <w:tcBorders>
              <w:top w:val="single" w:sz="4" w:space="0" w:color="auto"/>
              <w:bottom w:val="single" w:sz="4" w:space="0" w:color="auto"/>
              <w:right w:val="single" w:sz="4" w:space="0" w:color="auto"/>
            </w:tcBorders>
          </w:tcPr>
          <w:p w:rsidR="00D850AE" w:rsidRPr="00703907" w:rsidRDefault="00D850AE" w:rsidP="00B64F7F">
            <w:pPr>
              <w:autoSpaceDE w:val="0"/>
              <w:autoSpaceDN w:val="0"/>
              <w:adjustRightInd w:val="0"/>
              <w:jc w:val="center"/>
              <w:rPr>
                <w:color w:val="FF0000"/>
              </w:rPr>
            </w:pPr>
            <w:bookmarkStart w:id="102" w:name="sub_11937"/>
            <w:r w:rsidRPr="00703907">
              <w:rPr>
                <w:color w:val="FF0000"/>
              </w:rPr>
              <w:lastRenderedPageBreak/>
              <w:t>7</w:t>
            </w:r>
            <w:bookmarkEnd w:id="102"/>
          </w:p>
        </w:tc>
        <w:tc>
          <w:tcPr>
            <w:tcW w:w="2483" w:type="dxa"/>
            <w:tcBorders>
              <w:top w:val="single" w:sz="4" w:space="0" w:color="auto"/>
              <w:left w:val="single" w:sz="4" w:space="0" w:color="auto"/>
              <w:bottom w:val="single" w:sz="4" w:space="0" w:color="auto"/>
              <w:right w:val="single" w:sz="4" w:space="0" w:color="auto"/>
            </w:tcBorders>
          </w:tcPr>
          <w:p w:rsidR="00D850AE" w:rsidRPr="00703907" w:rsidRDefault="00D850AE" w:rsidP="00B64F7F">
            <w:pPr>
              <w:autoSpaceDE w:val="0"/>
              <w:autoSpaceDN w:val="0"/>
              <w:adjustRightInd w:val="0"/>
              <w:rPr>
                <w:color w:val="FF0000"/>
              </w:rPr>
            </w:pPr>
            <w:r w:rsidRPr="00703907">
              <w:rPr>
                <w:color w:val="FF0000"/>
              </w:rPr>
              <w:t>Искусство</w:t>
            </w:r>
          </w:p>
        </w:tc>
        <w:tc>
          <w:tcPr>
            <w:tcW w:w="6720" w:type="dxa"/>
            <w:tcBorders>
              <w:top w:val="single" w:sz="4" w:space="0" w:color="auto"/>
              <w:left w:val="single" w:sz="4" w:space="0" w:color="auto"/>
              <w:bottom w:val="single" w:sz="4" w:space="0" w:color="auto"/>
            </w:tcBorders>
          </w:tcPr>
          <w:p w:rsidR="00D850AE" w:rsidRPr="00703907" w:rsidRDefault="00D850AE" w:rsidP="00B64F7F">
            <w:pPr>
              <w:autoSpaceDE w:val="0"/>
              <w:autoSpaceDN w:val="0"/>
              <w:adjustRightInd w:val="0"/>
              <w:rPr>
                <w:color w:val="FF0000"/>
              </w:rPr>
            </w:pPr>
            <w:r w:rsidRPr="00703907">
              <w:rPr>
                <w:color w:val="FF0000"/>
              </w:rPr>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D850AE" w:rsidRPr="00703907" w:rsidTr="00B64F7F">
        <w:tc>
          <w:tcPr>
            <w:tcW w:w="877" w:type="dxa"/>
            <w:tcBorders>
              <w:top w:val="single" w:sz="4" w:space="0" w:color="auto"/>
              <w:bottom w:val="single" w:sz="4" w:space="0" w:color="auto"/>
              <w:right w:val="single" w:sz="4" w:space="0" w:color="auto"/>
            </w:tcBorders>
          </w:tcPr>
          <w:p w:rsidR="00D850AE" w:rsidRPr="00703907" w:rsidRDefault="00D850AE" w:rsidP="00B64F7F">
            <w:pPr>
              <w:autoSpaceDE w:val="0"/>
              <w:autoSpaceDN w:val="0"/>
              <w:adjustRightInd w:val="0"/>
              <w:jc w:val="center"/>
              <w:rPr>
                <w:color w:val="FF0000"/>
              </w:rPr>
            </w:pPr>
            <w:bookmarkStart w:id="103" w:name="sub_11938"/>
            <w:r w:rsidRPr="00703907">
              <w:rPr>
                <w:color w:val="FF0000"/>
              </w:rPr>
              <w:t>8</w:t>
            </w:r>
            <w:bookmarkEnd w:id="103"/>
          </w:p>
        </w:tc>
        <w:tc>
          <w:tcPr>
            <w:tcW w:w="2483" w:type="dxa"/>
            <w:tcBorders>
              <w:top w:val="single" w:sz="4" w:space="0" w:color="auto"/>
              <w:left w:val="single" w:sz="4" w:space="0" w:color="auto"/>
              <w:bottom w:val="single" w:sz="4" w:space="0" w:color="auto"/>
              <w:right w:val="single" w:sz="4" w:space="0" w:color="auto"/>
            </w:tcBorders>
          </w:tcPr>
          <w:p w:rsidR="00D850AE" w:rsidRPr="00703907" w:rsidRDefault="00D850AE" w:rsidP="00B64F7F">
            <w:pPr>
              <w:autoSpaceDE w:val="0"/>
              <w:autoSpaceDN w:val="0"/>
              <w:adjustRightInd w:val="0"/>
              <w:rPr>
                <w:color w:val="FF0000"/>
              </w:rPr>
            </w:pPr>
            <w:r w:rsidRPr="00703907">
              <w:rPr>
                <w:color w:val="FF0000"/>
              </w:rPr>
              <w:t>Технология</w:t>
            </w:r>
          </w:p>
        </w:tc>
        <w:tc>
          <w:tcPr>
            <w:tcW w:w="6720" w:type="dxa"/>
            <w:tcBorders>
              <w:top w:val="single" w:sz="4" w:space="0" w:color="auto"/>
              <w:left w:val="single" w:sz="4" w:space="0" w:color="auto"/>
              <w:bottom w:val="single" w:sz="4" w:space="0" w:color="auto"/>
            </w:tcBorders>
          </w:tcPr>
          <w:p w:rsidR="00D850AE" w:rsidRPr="00703907" w:rsidRDefault="00D850AE" w:rsidP="00B64F7F">
            <w:pPr>
              <w:autoSpaceDE w:val="0"/>
              <w:autoSpaceDN w:val="0"/>
              <w:adjustRightInd w:val="0"/>
              <w:rPr>
                <w:color w:val="FF0000"/>
              </w:rPr>
            </w:pPr>
            <w:r w:rsidRPr="00703907">
              <w:rPr>
                <w:color w:val="FF0000"/>
              </w:rPr>
              <w:t>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D850AE" w:rsidRPr="00703907" w:rsidTr="00B64F7F">
        <w:tc>
          <w:tcPr>
            <w:tcW w:w="877" w:type="dxa"/>
            <w:tcBorders>
              <w:top w:val="single" w:sz="4" w:space="0" w:color="auto"/>
              <w:bottom w:val="single" w:sz="4" w:space="0" w:color="auto"/>
              <w:right w:val="single" w:sz="4" w:space="0" w:color="auto"/>
            </w:tcBorders>
          </w:tcPr>
          <w:p w:rsidR="00D850AE" w:rsidRPr="00703907" w:rsidRDefault="00D850AE" w:rsidP="00B64F7F">
            <w:pPr>
              <w:autoSpaceDE w:val="0"/>
              <w:autoSpaceDN w:val="0"/>
              <w:adjustRightInd w:val="0"/>
              <w:jc w:val="center"/>
              <w:rPr>
                <w:color w:val="FF0000"/>
              </w:rPr>
            </w:pPr>
            <w:bookmarkStart w:id="104" w:name="sub_11939"/>
            <w:r w:rsidRPr="00703907">
              <w:rPr>
                <w:color w:val="FF0000"/>
              </w:rPr>
              <w:t>9</w:t>
            </w:r>
            <w:bookmarkEnd w:id="104"/>
          </w:p>
        </w:tc>
        <w:tc>
          <w:tcPr>
            <w:tcW w:w="2483" w:type="dxa"/>
            <w:tcBorders>
              <w:top w:val="single" w:sz="4" w:space="0" w:color="auto"/>
              <w:left w:val="single" w:sz="4" w:space="0" w:color="auto"/>
              <w:bottom w:val="single" w:sz="4" w:space="0" w:color="auto"/>
              <w:right w:val="single" w:sz="4" w:space="0" w:color="auto"/>
            </w:tcBorders>
          </w:tcPr>
          <w:p w:rsidR="00D850AE" w:rsidRPr="00703907" w:rsidRDefault="00D850AE" w:rsidP="00B64F7F">
            <w:pPr>
              <w:autoSpaceDE w:val="0"/>
              <w:autoSpaceDN w:val="0"/>
              <w:adjustRightInd w:val="0"/>
              <w:rPr>
                <w:color w:val="FF0000"/>
              </w:rPr>
            </w:pPr>
            <w:r w:rsidRPr="00703907">
              <w:rPr>
                <w:color w:val="FF0000"/>
              </w:rPr>
              <w:t>Физическая культура</w:t>
            </w:r>
          </w:p>
        </w:tc>
        <w:tc>
          <w:tcPr>
            <w:tcW w:w="6720" w:type="dxa"/>
            <w:tcBorders>
              <w:top w:val="single" w:sz="4" w:space="0" w:color="auto"/>
              <w:left w:val="single" w:sz="4" w:space="0" w:color="auto"/>
              <w:bottom w:val="single" w:sz="4" w:space="0" w:color="auto"/>
            </w:tcBorders>
          </w:tcPr>
          <w:p w:rsidR="00D850AE" w:rsidRPr="00703907" w:rsidRDefault="00D850AE" w:rsidP="00B64F7F">
            <w:pPr>
              <w:autoSpaceDE w:val="0"/>
              <w:autoSpaceDN w:val="0"/>
              <w:adjustRightInd w:val="0"/>
              <w:rPr>
                <w:color w:val="FF0000"/>
              </w:rPr>
            </w:pPr>
            <w:r w:rsidRPr="00703907">
              <w:rPr>
                <w:color w:val="FF0000"/>
              </w:rPr>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tc>
      </w:tr>
    </w:tbl>
    <w:p w:rsidR="00D850AE" w:rsidRPr="007675D4" w:rsidRDefault="00D850AE" w:rsidP="00D850AE">
      <w:pPr>
        <w:pStyle w:val="affff5"/>
        <w:spacing w:line="276" w:lineRule="auto"/>
        <w:jc w:val="both"/>
        <w:rPr>
          <w:rFonts w:ascii="Times New Roman" w:hAnsi="Times New Roman"/>
          <w:sz w:val="24"/>
          <w:szCs w:val="24"/>
        </w:rPr>
      </w:pPr>
      <w:r>
        <w:rPr>
          <w:rFonts w:ascii="Times New Roman" w:hAnsi="Times New Roman"/>
          <w:sz w:val="24"/>
          <w:szCs w:val="24"/>
        </w:rPr>
        <w:t xml:space="preserve">     </w:t>
      </w:r>
      <w:r w:rsidRPr="007675D4">
        <w:rPr>
          <w:rFonts w:ascii="Times New Roman" w:hAnsi="Times New Roman"/>
          <w:sz w:val="24"/>
          <w:szCs w:val="24"/>
        </w:rPr>
        <w:t>Обучение в 1-4 классах осуществляется с соблюдением следующих дополнительных требований СанПиНа 2.4.2.2821-10:</w:t>
      </w:r>
    </w:p>
    <w:p w:rsidR="00D850AE" w:rsidRPr="007675D4" w:rsidRDefault="00D850AE" w:rsidP="00D850AE">
      <w:pPr>
        <w:pStyle w:val="affff5"/>
        <w:numPr>
          <w:ilvl w:val="0"/>
          <w:numId w:val="83"/>
        </w:numPr>
        <w:spacing w:line="276" w:lineRule="auto"/>
        <w:jc w:val="both"/>
        <w:rPr>
          <w:rFonts w:ascii="Times New Roman" w:hAnsi="Times New Roman"/>
          <w:sz w:val="24"/>
          <w:szCs w:val="24"/>
        </w:rPr>
      </w:pPr>
      <w:r w:rsidRPr="007675D4">
        <w:rPr>
          <w:rFonts w:ascii="Times New Roman" w:hAnsi="Times New Roman"/>
          <w:sz w:val="24"/>
          <w:szCs w:val="24"/>
        </w:rPr>
        <w:t>продолжительность учебного года для 1 класса – 33 учебные недели; для 2-4 классов – 34 учебные недели;</w:t>
      </w:r>
    </w:p>
    <w:p w:rsidR="00D850AE" w:rsidRPr="007675D4" w:rsidRDefault="00D850AE" w:rsidP="00D850AE">
      <w:pPr>
        <w:pStyle w:val="affff5"/>
        <w:numPr>
          <w:ilvl w:val="0"/>
          <w:numId w:val="83"/>
        </w:numPr>
        <w:spacing w:line="276" w:lineRule="auto"/>
        <w:jc w:val="both"/>
        <w:rPr>
          <w:rFonts w:ascii="Times New Roman" w:hAnsi="Times New Roman"/>
          <w:sz w:val="24"/>
          <w:szCs w:val="24"/>
        </w:rPr>
      </w:pPr>
      <w:proofErr w:type="gramStart"/>
      <w:r w:rsidRPr="007675D4">
        <w:rPr>
          <w:rFonts w:ascii="Times New Roman" w:hAnsi="Times New Roman"/>
          <w:sz w:val="24"/>
          <w:szCs w:val="24"/>
        </w:rPr>
        <w:t>использование «ступенчатого» режима обучения в 1 классе: сентябрь – октябрь –  3 урока по 35 минут, ноябрь – декабрь – 4 урока по 35 минут, январь – май – 4 урока по 45; для 2-4 классов – 45 минут;</w:t>
      </w:r>
      <w:proofErr w:type="gramEnd"/>
    </w:p>
    <w:p w:rsidR="00D850AE" w:rsidRPr="007675D4" w:rsidRDefault="00D850AE" w:rsidP="00D850AE">
      <w:pPr>
        <w:pStyle w:val="affff5"/>
        <w:numPr>
          <w:ilvl w:val="0"/>
          <w:numId w:val="83"/>
        </w:numPr>
        <w:spacing w:line="276" w:lineRule="auto"/>
        <w:jc w:val="both"/>
        <w:rPr>
          <w:rFonts w:ascii="Times New Roman" w:hAnsi="Times New Roman"/>
          <w:sz w:val="24"/>
          <w:szCs w:val="24"/>
        </w:rPr>
      </w:pPr>
      <w:r w:rsidRPr="007675D4">
        <w:rPr>
          <w:rFonts w:ascii="Times New Roman" w:hAnsi="Times New Roman"/>
          <w:sz w:val="24"/>
          <w:szCs w:val="24"/>
        </w:rPr>
        <w:t>обучение в 1 классе  проводится без балльного оценивания знаний обучающихся и домашних заданий;</w:t>
      </w:r>
    </w:p>
    <w:p w:rsidR="00D850AE" w:rsidRPr="007675D4" w:rsidRDefault="00D850AE" w:rsidP="00D850AE">
      <w:pPr>
        <w:pStyle w:val="affff5"/>
        <w:numPr>
          <w:ilvl w:val="0"/>
          <w:numId w:val="83"/>
        </w:numPr>
        <w:spacing w:line="276" w:lineRule="auto"/>
        <w:jc w:val="both"/>
        <w:rPr>
          <w:rFonts w:ascii="Times New Roman" w:hAnsi="Times New Roman"/>
          <w:sz w:val="24"/>
          <w:szCs w:val="24"/>
        </w:rPr>
      </w:pPr>
      <w:r w:rsidRPr="007675D4">
        <w:rPr>
          <w:rFonts w:ascii="Times New Roman" w:hAnsi="Times New Roman"/>
          <w:sz w:val="24"/>
          <w:szCs w:val="24"/>
        </w:rPr>
        <w:t>максимально допустимая недельная нагрузка  при 5-дневной рабочей неделе:</w:t>
      </w:r>
    </w:p>
    <w:p w:rsidR="00D850AE" w:rsidRPr="007675D4" w:rsidRDefault="00D850AE" w:rsidP="00D850AE">
      <w:pPr>
        <w:pStyle w:val="affff5"/>
        <w:numPr>
          <w:ilvl w:val="0"/>
          <w:numId w:val="83"/>
        </w:numPr>
        <w:spacing w:line="276" w:lineRule="auto"/>
        <w:jc w:val="both"/>
        <w:rPr>
          <w:rFonts w:ascii="Times New Roman" w:hAnsi="Times New Roman"/>
          <w:sz w:val="24"/>
          <w:szCs w:val="24"/>
        </w:rPr>
      </w:pPr>
      <w:r w:rsidRPr="007675D4">
        <w:rPr>
          <w:rFonts w:ascii="Times New Roman" w:hAnsi="Times New Roman"/>
          <w:sz w:val="24"/>
          <w:szCs w:val="24"/>
        </w:rPr>
        <w:t>для 1 класса – 21 час: объем максимально допустимой нагрузки в течение дня составляет 4 урока и 1 день в неделю 5 уроков за счет урока физической культуры;</w:t>
      </w:r>
    </w:p>
    <w:p w:rsidR="00D850AE" w:rsidRPr="007675D4" w:rsidRDefault="00D850AE" w:rsidP="00D850AE">
      <w:pPr>
        <w:pStyle w:val="Default"/>
        <w:numPr>
          <w:ilvl w:val="0"/>
          <w:numId w:val="83"/>
        </w:numPr>
        <w:spacing w:line="276" w:lineRule="auto"/>
        <w:rPr>
          <w:color w:val="auto"/>
          <w:lang w:eastAsia="en-US"/>
        </w:rPr>
      </w:pPr>
      <w:r w:rsidRPr="007675D4">
        <w:rPr>
          <w:color w:val="auto"/>
        </w:rPr>
        <w:t>для 2- 4  класса – 23 часа, о</w:t>
      </w:r>
      <w:r w:rsidRPr="007675D4">
        <w:rPr>
          <w:color w:val="auto"/>
          <w:lang w:eastAsia="en-US"/>
        </w:rPr>
        <w:t>бъем максимальной допустимой нагрузки в течение дня для обучающихся 2, 3, 4 классов - не более 5 уроков.</w:t>
      </w:r>
    </w:p>
    <w:p w:rsidR="00D850AE" w:rsidRPr="007675D4" w:rsidRDefault="00D850AE" w:rsidP="00D850AE">
      <w:pPr>
        <w:pStyle w:val="affff5"/>
        <w:spacing w:line="276" w:lineRule="auto"/>
        <w:ind w:firstLine="709"/>
        <w:jc w:val="both"/>
        <w:rPr>
          <w:rFonts w:ascii="Times New Roman" w:hAnsi="Times New Roman"/>
          <w:sz w:val="24"/>
          <w:szCs w:val="24"/>
        </w:rPr>
      </w:pPr>
      <w:r w:rsidRPr="007675D4">
        <w:rPr>
          <w:rFonts w:ascii="Times New Roman" w:hAnsi="Times New Roman"/>
          <w:sz w:val="24"/>
          <w:szCs w:val="24"/>
        </w:rPr>
        <w:t xml:space="preserve">Срок освоения основной образовательной программы начального общего образования для 1-4 классов – четыре года.       </w:t>
      </w:r>
    </w:p>
    <w:p w:rsidR="00D850AE" w:rsidRPr="007675D4" w:rsidRDefault="00D850AE" w:rsidP="00D850AE">
      <w:pPr>
        <w:pStyle w:val="affff5"/>
        <w:spacing w:line="276" w:lineRule="auto"/>
        <w:ind w:firstLine="709"/>
        <w:jc w:val="both"/>
        <w:rPr>
          <w:rFonts w:ascii="Times New Roman" w:hAnsi="Times New Roman"/>
          <w:sz w:val="24"/>
          <w:szCs w:val="24"/>
        </w:rPr>
      </w:pPr>
      <w:r w:rsidRPr="007675D4">
        <w:rPr>
          <w:rFonts w:ascii="Times New Roman" w:hAnsi="Times New Roman"/>
          <w:sz w:val="24"/>
          <w:szCs w:val="24"/>
        </w:rPr>
        <w:t>Домашние задания даются обучающимся 2 – 4 классов с учетом возможности их выполнения в следующих пределах: в 2-3 кл. – до 1,5 ч.; в 4 кл. – до 2 ч. (СанПиН 2.4.2.2821-10).</w:t>
      </w:r>
    </w:p>
    <w:p w:rsidR="00D850AE" w:rsidRDefault="00D850AE" w:rsidP="00D850AE">
      <w:pPr>
        <w:pStyle w:val="ConsPlusNormal"/>
        <w:spacing w:line="276" w:lineRule="auto"/>
        <w:ind w:firstLine="540"/>
        <w:jc w:val="both"/>
        <w:rPr>
          <w:rFonts w:ascii="Times New Roman" w:hAnsi="Times New Roman" w:cs="Times New Roman"/>
          <w:sz w:val="24"/>
          <w:szCs w:val="24"/>
        </w:rPr>
      </w:pPr>
      <w:r w:rsidRPr="007675D4">
        <w:rPr>
          <w:rFonts w:ascii="Times New Roman" w:hAnsi="Times New Roman" w:cs="Times New Roman"/>
          <w:sz w:val="24"/>
          <w:szCs w:val="24"/>
        </w:rPr>
        <w:t>Количество учебных занятий за 4 учебных года не может составлять менее 2904 часов и более 3345 часов.</w:t>
      </w:r>
    </w:p>
    <w:p w:rsidR="00D850AE" w:rsidRPr="00435C57" w:rsidRDefault="005A4280" w:rsidP="00D850AE">
      <w:pPr>
        <w:pStyle w:val="2d"/>
        <w:keepNext/>
        <w:keepLines/>
        <w:shd w:val="clear" w:color="auto" w:fill="auto"/>
        <w:tabs>
          <w:tab w:val="left" w:pos="365"/>
        </w:tabs>
        <w:spacing w:line="274" w:lineRule="exact"/>
        <w:ind w:right="-1"/>
        <w:jc w:val="both"/>
        <w:rPr>
          <w:color w:val="FF0000"/>
          <w:sz w:val="24"/>
          <w:szCs w:val="24"/>
        </w:rPr>
      </w:pPr>
      <w:r>
        <w:rPr>
          <w:noProof/>
          <w:color w:val="FF0000"/>
          <w:sz w:val="24"/>
          <w:szCs w:val="24"/>
        </w:rPr>
        <w:pict>
          <v:shapetype id="_x0000_t202" coordsize="21600,21600" o:spt="202" path="m,l,21600r21600,l21600,xe">
            <v:stroke joinstyle="miter"/>
            <v:path gradientshapeok="t" o:connecttype="rect"/>
          </v:shapetype>
          <v:shape id="Text Box 3" o:spid="_x0000_s1026" type="#_x0000_t202" style="position:absolute;left:0;text-align:left;margin-left:8.65pt;margin-top:-114.95pt;width:15.35pt;height:12pt;z-index:-251658752;visibility:visible;mso-wrap-distance-left:8.65pt;mso-wrap-distance-right:29.3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" filled="f" stroked="f">
            <v:textbox style="mso-next-textbox:#Text Box 3;mso-fit-shape-to-text:t" inset="0,0,0,0">
              <w:txbxContent>
                <w:p w:rsidR="00B64F7F" w:rsidRDefault="00B64F7F" w:rsidP="00D850AE">
                  <w:pPr>
                    <w:spacing w:line="240" w:lineRule="exact"/>
                  </w:pPr>
                </w:p>
              </w:txbxContent>
            </v:textbox>
            <w10:wrap type="topAndBottom" anchorx="margin"/>
          </v:shape>
        </w:pict>
      </w:r>
      <w:bookmarkStart w:id="105" w:name="bookmark2"/>
      <w:r w:rsidR="00D850AE" w:rsidRPr="00435C57">
        <w:rPr>
          <w:color w:val="FF0000"/>
          <w:sz w:val="24"/>
          <w:szCs w:val="24"/>
        </w:rPr>
        <w:t xml:space="preserve">     Сетка часов учебного плана начального общего образования на 4 года (нормативный срок освоения ООП начального общего образования).</w:t>
      </w:r>
      <w:bookmarkEnd w:id="105"/>
    </w:p>
    <w:p w:rsidR="00D850AE" w:rsidRPr="00435C57" w:rsidRDefault="00D850AE" w:rsidP="00D850AE">
      <w:pPr>
        <w:pStyle w:val="ConsPlusNormal"/>
        <w:spacing w:line="276" w:lineRule="auto"/>
        <w:ind w:firstLine="540"/>
        <w:jc w:val="both"/>
        <w:rPr>
          <w:rFonts w:ascii="Times New Roman" w:hAnsi="Times New Roman" w:cs="Times New Roman"/>
          <w:color w:val="FF0000"/>
          <w:sz w:val="24"/>
          <w:szCs w:val="24"/>
        </w:rPr>
      </w:pPr>
    </w:p>
    <w:tbl>
      <w:tblPr>
        <w:tblW w:w="93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6"/>
        <w:gridCol w:w="20"/>
        <w:gridCol w:w="2235"/>
        <w:gridCol w:w="1284"/>
        <w:gridCol w:w="1213"/>
        <w:gridCol w:w="1212"/>
        <w:gridCol w:w="1212"/>
      </w:tblGrid>
      <w:tr w:rsidR="00D850AE" w:rsidRPr="00435C57" w:rsidTr="00B64F7F">
        <w:tc>
          <w:tcPr>
            <w:tcW w:w="2146" w:type="dxa"/>
            <w:vMerge w:val="restart"/>
          </w:tcPr>
          <w:p w:rsidR="00D850AE" w:rsidRPr="00435C57" w:rsidRDefault="00D850AE" w:rsidP="00B64F7F">
            <w:pPr>
              <w:pStyle w:val="affff5"/>
              <w:spacing w:line="276" w:lineRule="auto"/>
              <w:jc w:val="both"/>
              <w:rPr>
                <w:rFonts w:ascii="Times New Roman" w:hAnsi="Times New Roman"/>
                <w:b/>
                <w:color w:val="FF0000"/>
                <w:sz w:val="24"/>
                <w:szCs w:val="24"/>
              </w:rPr>
            </w:pPr>
            <w:r w:rsidRPr="00435C57">
              <w:rPr>
                <w:rFonts w:ascii="Times New Roman" w:hAnsi="Times New Roman"/>
                <w:b/>
                <w:color w:val="FF0000"/>
                <w:sz w:val="24"/>
                <w:szCs w:val="24"/>
              </w:rPr>
              <w:t xml:space="preserve">Предметные </w:t>
            </w:r>
            <w:r w:rsidRPr="00435C57">
              <w:rPr>
                <w:rFonts w:ascii="Times New Roman" w:hAnsi="Times New Roman"/>
                <w:b/>
                <w:color w:val="FF0000"/>
                <w:sz w:val="24"/>
                <w:szCs w:val="24"/>
              </w:rPr>
              <w:lastRenderedPageBreak/>
              <w:t>области</w:t>
            </w:r>
          </w:p>
        </w:tc>
        <w:tc>
          <w:tcPr>
            <w:tcW w:w="2255" w:type="dxa"/>
            <w:gridSpan w:val="2"/>
            <w:vMerge w:val="restart"/>
          </w:tcPr>
          <w:p w:rsidR="00D850AE" w:rsidRPr="00435C57" w:rsidRDefault="00D850AE" w:rsidP="00B64F7F">
            <w:pPr>
              <w:pStyle w:val="affff5"/>
              <w:spacing w:line="276" w:lineRule="auto"/>
              <w:jc w:val="both"/>
              <w:rPr>
                <w:rFonts w:ascii="Times New Roman" w:hAnsi="Times New Roman"/>
                <w:b/>
                <w:color w:val="FF0000"/>
                <w:sz w:val="24"/>
                <w:szCs w:val="24"/>
              </w:rPr>
            </w:pPr>
            <w:r w:rsidRPr="00435C57">
              <w:rPr>
                <w:rFonts w:ascii="Times New Roman" w:hAnsi="Times New Roman"/>
                <w:b/>
                <w:color w:val="FF0000"/>
                <w:sz w:val="24"/>
                <w:szCs w:val="24"/>
              </w:rPr>
              <w:lastRenderedPageBreak/>
              <w:t xml:space="preserve">Учебные </w:t>
            </w:r>
            <w:r w:rsidRPr="00435C57">
              <w:rPr>
                <w:rFonts w:ascii="Times New Roman" w:hAnsi="Times New Roman"/>
                <w:b/>
                <w:color w:val="FF0000"/>
                <w:sz w:val="24"/>
                <w:szCs w:val="24"/>
              </w:rPr>
              <w:lastRenderedPageBreak/>
              <w:t>предметы</w:t>
            </w:r>
          </w:p>
        </w:tc>
        <w:tc>
          <w:tcPr>
            <w:tcW w:w="4921" w:type="dxa"/>
            <w:gridSpan w:val="4"/>
          </w:tcPr>
          <w:p w:rsidR="00D850AE" w:rsidRPr="00435C57" w:rsidRDefault="00D850AE" w:rsidP="00B64F7F">
            <w:pPr>
              <w:pStyle w:val="affff5"/>
              <w:ind w:left="217"/>
              <w:jc w:val="both"/>
              <w:rPr>
                <w:rFonts w:ascii="Times New Roman" w:hAnsi="Times New Roman"/>
                <w:b/>
                <w:color w:val="FF0000"/>
                <w:sz w:val="24"/>
                <w:szCs w:val="24"/>
              </w:rPr>
            </w:pPr>
            <w:r w:rsidRPr="00435C57">
              <w:rPr>
                <w:rFonts w:ascii="Times New Roman" w:hAnsi="Times New Roman"/>
                <w:b/>
                <w:color w:val="FF0000"/>
                <w:sz w:val="24"/>
                <w:szCs w:val="24"/>
              </w:rPr>
              <w:lastRenderedPageBreak/>
              <w:t>Количество часов по классам</w:t>
            </w:r>
          </w:p>
          <w:p w:rsidR="00D850AE" w:rsidRPr="00435C57" w:rsidRDefault="00D850AE" w:rsidP="00B64F7F">
            <w:pPr>
              <w:pStyle w:val="affff5"/>
              <w:ind w:left="217"/>
              <w:jc w:val="both"/>
              <w:rPr>
                <w:rFonts w:ascii="Times New Roman" w:hAnsi="Times New Roman"/>
                <w:b/>
                <w:color w:val="FF0000"/>
                <w:sz w:val="24"/>
                <w:szCs w:val="24"/>
              </w:rPr>
            </w:pPr>
            <w:r w:rsidRPr="00435C57">
              <w:rPr>
                <w:rFonts w:ascii="Times New Roman" w:hAnsi="Times New Roman"/>
                <w:b/>
                <w:color w:val="FF0000"/>
                <w:sz w:val="24"/>
                <w:szCs w:val="24"/>
              </w:rPr>
              <w:t>(год/нед.)</w:t>
            </w:r>
          </w:p>
        </w:tc>
      </w:tr>
      <w:tr w:rsidR="00D850AE" w:rsidRPr="00435C57" w:rsidTr="00B64F7F">
        <w:trPr>
          <w:trHeight w:val="281"/>
        </w:trPr>
        <w:tc>
          <w:tcPr>
            <w:tcW w:w="2146" w:type="dxa"/>
            <w:vMerge/>
          </w:tcPr>
          <w:p w:rsidR="00D850AE" w:rsidRPr="00435C57" w:rsidRDefault="00D850AE" w:rsidP="00B64F7F">
            <w:pPr>
              <w:pStyle w:val="affff5"/>
              <w:spacing w:line="276" w:lineRule="auto"/>
              <w:jc w:val="both"/>
              <w:rPr>
                <w:rFonts w:ascii="Times New Roman" w:hAnsi="Times New Roman"/>
                <w:b/>
                <w:color w:val="FF0000"/>
                <w:sz w:val="24"/>
                <w:szCs w:val="24"/>
              </w:rPr>
            </w:pPr>
          </w:p>
        </w:tc>
        <w:tc>
          <w:tcPr>
            <w:tcW w:w="2255" w:type="dxa"/>
            <w:gridSpan w:val="2"/>
            <w:vMerge/>
          </w:tcPr>
          <w:p w:rsidR="00D850AE" w:rsidRPr="00435C57" w:rsidRDefault="00D850AE" w:rsidP="00B64F7F">
            <w:pPr>
              <w:pStyle w:val="affff5"/>
              <w:spacing w:line="276" w:lineRule="auto"/>
              <w:jc w:val="both"/>
              <w:rPr>
                <w:rFonts w:ascii="Times New Roman" w:hAnsi="Times New Roman"/>
                <w:b/>
                <w:color w:val="FF0000"/>
                <w:sz w:val="24"/>
                <w:szCs w:val="24"/>
              </w:rPr>
            </w:pPr>
          </w:p>
        </w:tc>
        <w:tc>
          <w:tcPr>
            <w:tcW w:w="1284" w:type="dxa"/>
          </w:tcPr>
          <w:p w:rsidR="00D850AE" w:rsidRPr="00435C57" w:rsidRDefault="00D850AE" w:rsidP="00B64F7F">
            <w:pPr>
              <w:pStyle w:val="affff5"/>
              <w:spacing w:line="276" w:lineRule="auto"/>
              <w:jc w:val="both"/>
              <w:rPr>
                <w:rFonts w:ascii="Times New Roman" w:hAnsi="Times New Roman"/>
                <w:b/>
                <w:color w:val="FF0000"/>
                <w:sz w:val="24"/>
                <w:szCs w:val="24"/>
              </w:rPr>
            </w:pPr>
            <w:r w:rsidRPr="00435C57">
              <w:rPr>
                <w:rFonts w:ascii="Times New Roman" w:hAnsi="Times New Roman"/>
                <w:b/>
                <w:color w:val="FF0000"/>
                <w:sz w:val="24"/>
                <w:szCs w:val="24"/>
                <w:lang w:val="en-US"/>
              </w:rPr>
              <w:t>I</w:t>
            </w:r>
          </w:p>
        </w:tc>
        <w:tc>
          <w:tcPr>
            <w:tcW w:w="1213" w:type="dxa"/>
          </w:tcPr>
          <w:p w:rsidR="00D850AE" w:rsidRPr="00435C57" w:rsidRDefault="00D850AE" w:rsidP="00B64F7F">
            <w:pPr>
              <w:pStyle w:val="affff5"/>
              <w:spacing w:line="276" w:lineRule="auto"/>
              <w:jc w:val="both"/>
              <w:rPr>
                <w:rFonts w:ascii="Times New Roman" w:hAnsi="Times New Roman"/>
                <w:b/>
                <w:color w:val="FF0000"/>
                <w:sz w:val="24"/>
                <w:szCs w:val="24"/>
              </w:rPr>
            </w:pPr>
            <w:r w:rsidRPr="00435C57">
              <w:rPr>
                <w:rFonts w:ascii="Times New Roman" w:hAnsi="Times New Roman"/>
                <w:b/>
                <w:color w:val="FF0000"/>
                <w:sz w:val="24"/>
                <w:szCs w:val="24"/>
                <w:lang w:val="en-US"/>
              </w:rPr>
              <w:t>II</w:t>
            </w:r>
          </w:p>
          <w:p w:rsidR="00D850AE" w:rsidRPr="00435C57" w:rsidRDefault="00D850AE" w:rsidP="00B64F7F">
            <w:pPr>
              <w:pStyle w:val="affff5"/>
              <w:spacing w:line="276" w:lineRule="auto"/>
              <w:jc w:val="both"/>
              <w:rPr>
                <w:rFonts w:ascii="Times New Roman" w:hAnsi="Times New Roman"/>
                <w:b/>
                <w:color w:val="FF0000"/>
                <w:sz w:val="24"/>
                <w:szCs w:val="24"/>
                <w:lang w:val="en-US"/>
              </w:rPr>
            </w:pPr>
          </w:p>
        </w:tc>
        <w:tc>
          <w:tcPr>
            <w:tcW w:w="1212" w:type="dxa"/>
          </w:tcPr>
          <w:p w:rsidR="00D850AE" w:rsidRPr="00435C57" w:rsidRDefault="00D850AE" w:rsidP="00B64F7F">
            <w:pPr>
              <w:pStyle w:val="affff5"/>
              <w:spacing w:line="276" w:lineRule="auto"/>
              <w:jc w:val="both"/>
              <w:rPr>
                <w:rFonts w:ascii="Times New Roman" w:hAnsi="Times New Roman"/>
                <w:b/>
                <w:color w:val="FF0000"/>
                <w:sz w:val="24"/>
                <w:szCs w:val="24"/>
              </w:rPr>
            </w:pPr>
            <w:r w:rsidRPr="00435C57">
              <w:rPr>
                <w:rFonts w:ascii="Times New Roman" w:hAnsi="Times New Roman"/>
                <w:b/>
                <w:color w:val="FF0000"/>
                <w:sz w:val="24"/>
                <w:szCs w:val="24"/>
                <w:lang w:val="en-US"/>
              </w:rPr>
              <w:t>III</w:t>
            </w:r>
          </w:p>
        </w:tc>
        <w:tc>
          <w:tcPr>
            <w:tcW w:w="1212" w:type="dxa"/>
          </w:tcPr>
          <w:p w:rsidR="00D850AE" w:rsidRPr="00435C57" w:rsidRDefault="00D850AE" w:rsidP="00B64F7F">
            <w:pPr>
              <w:pStyle w:val="affff5"/>
              <w:spacing w:line="276" w:lineRule="auto"/>
              <w:jc w:val="both"/>
              <w:rPr>
                <w:rFonts w:ascii="Times New Roman" w:hAnsi="Times New Roman"/>
                <w:b/>
                <w:color w:val="FF0000"/>
                <w:sz w:val="24"/>
                <w:szCs w:val="24"/>
                <w:lang w:val="en-US"/>
              </w:rPr>
            </w:pPr>
            <w:r w:rsidRPr="00435C57">
              <w:rPr>
                <w:rFonts w:ascii="Times New Roman" w:hAnsi="Times New Roman"/>
                <w:b/>
                <w:color w:val="FF0000"/>
                <w:sz w:val="24"/>
                <w:szCs w:val="24"/>
                <w:lang w:val="en-US"/>
              </w:rPr>
              <w:t>IV</w:t>
            </w:r>
          </w:p>
        </w:tc>
      </w:tr>
      <w:tr w:rsidR="00D850AE" w:rsidRPr="00435C57" w:rsidTr="00B64F7F">
        <w:trPr>
          <w:trHeight w:val="281"/>
        </w:trPr>
        <w:tc>
          <w:tcPr>
            <w:tcW w:w="2146" w:type="dxa"/>
          </w:tcPr>
          <w:p w:rsidR="00D850AE" w:rsidRPr="00435C57" w:rsidRDefault="00D850AE" w:rsidP="00B64F7F">
            <w:pPr>
              <w:pStyle w:val="affff5"/>
              <w:spacing w:line="276" w:lineRule="auto"/>
              <w:jc w:val="both"/>
              <w:rPr>
                <w:rFonts w:ascii="Times New Roman" w:hAnsi="Times New Roman"/>
                <w:b/>
                <w:color w:val="FF0000"/>
                <w:sz w:val="24"/>
                <w:szCs w:val="24"/>
              </w:rPr>
            </w:pPr>
          </w:p>
        </w:tc>
        <w:tc>
          <w:tcPr>
            <w:tcW w:w="2255" w:type="dxa"/>
            <w:gridSpan w:val="2"/>
          </w:tcPr>
          <w:p w:rsidR="00D850AE" w:rsidRPr="00435C57" w:rsidRDefault="00D850AE" w:rsidP="00B64F7F">
            <w:pPr>
              <w:pStyle w:val="affff5"/>
              <w:spacing w:line="276" w:lineRule="auto"/>
              <w:jc w:val="both"/>
              <w:rPr>
                <w:rFonts w:ascii="Times New Roman" w:hAnsi="Times New Roman"/>
                <w:i/>
                <w:color w:val="FF0000"/>
                <w:sz w:val="24"/>
                <w:szCs w:val="24"/>
              </w:rPr>
            </w:pPr>
            <w:r w:rsidRPr="00435C57">
              <w:rPr>
                <w:rFonts w:ascii="Times New Roman" w:hAnsi="Times New Roman"/>
                <w:i/>
                <w:color w:val="FF0000"/>
                <w:sz w:val="24"/>
                <w:szCs w:val="24"/>
              </w:rPr>
              <w:t>Обязательная часть</w:t>
            </w:r>
          </w:p>
        </w:tc>
        <w:tc>
          <w:tcPr>
            <w:tcW w:w="1284" w:type="dxa"/>
          </w:tcPr>
          <w:p w:rsidR="00D850AE" w:rsidRPr="00435C57" w:rsidRDefault="00D850AE" w:rsidP="00B64F7F">
            <w:pPr>
              <w:pStyle w:val="affff5"/>
              <w:spacing w:line="276" w:lineRule="auto"/>
              <w:jc w:val="both"/>
              <w:rPr>
                <w:rFonts w:ascii="Times New Roman" w:hAnsi="Times New Roman"/>
                <w:b/>
                <w:color w:val="FF0000"/>
                <w:sz w:val="24"/>
                <w:szCs w:val="24"/>
                <w:lang w:val="en-US"/>
              </w:rPr>
            </w:pPr>
          </w:p>
        </w:tc>
        <w:tc>
          <w:tcPr>
            <w:tcW w:w="1213" w:type="dxa"/>
          </w:tcPr>
          <w:p w:rsidR="00D850AE" w:rsidRPr="00435C57" w:rsidRDefault="00D850AE" w:rsidP="00B64F7F">
            <w:pPr>
              <w:pStyle w:val="affff5"/>
              <w:spacing w:line="276" w:lineRule="auto"/>
              <w:jc w:val="both"/>
              <w:rPr>
                <w:rFonts w:ascii="Times New Roman" w:hAnsi="Times New Roman"/>
                <w:b/>
                <w:color w:val="FF0000"/>
                <w:sz w:val="24"/>
                <w:szCs w:val="24"/>
                <w:lang w:val="en-US"/>
              </w:rPr>
            </w:pPr>
          </w:p>
        </w:tc>
        <w:tc>
          <w:tcPr>
            <w:tcW w:w="1212" w:type="dxa"/>
          </w:tcPr>
          <w:p w:rsidR="00D850AE" w:rsidRPr="00435C57" w:rsidRDefault="00D850AE" w:rsidP="00B64F7F">
            <w:pPr>
              <w:pStyle w:val="affff5"/>
              <w:spacing w:line="276" w:lineRule="auto"/>
              <w:jc w:val="both"/>
              <w:rPr>
                <w:rFonts w:ascii="Times New Roman" w:hAnsi="Times New Roman"/>
                <w:b/>
                <w:color w:val="FF0000"/>
                <w:sz w:val="24"/>
                <w:szCs w:val="24"/>
                <w:lang w:val="en-US"/>
              </w:rPr>
            </w:pPr>
          </w:p>
        </w:tc>
        <w:tc>
          <w:tcPr>
            <w:tcW w:w="1212" w:type="dxa"/>
          </w:tcPr>
          <w:p w:rsidR="00D850AE" w:rsidRPr="00435C57" w:rsidRDefault="00D850AE" w:rsidP="00B64F7F">
            <w:pPr>
              <w:pStyle w:val="affff5"/>
              <w:spacing w:line="276" w:lineRule="auto"/>
              <w:jc w:val="both"/>
              <w:rPr>
                <w:rFonts w:ascii="Times New Roman" w:hAnsi="Times New Roman"/>
                <w:b/>
                <w:color w:val="FF0000"/>
                <w:sz w:val="24"/>
                <w:szCs w:val="24"/>
                <w:lang w:val="en-US"/>
              </w:rPr>
            </w:pPr>
          </w:p>
        </w:tc>
      </w:tr>
      <w:tr w:rsidR="00D850AE" w:rsidRPr="00435C57" w:rsidTr="00B64F7F">
        <w:tc>
          <w:tcPr>
            <w:tcW w:w="2146" w:type="dxa"/>
            <w:vMerge w:val="restart"/>
          </w:tcPr>
          <w:p w:rsidR="00D850AE" w:rsidRPr="00435C57" w:rsidRDefault="00D850AE" w:rsidP="00B64F7F">
            <w:pPr>
              <w:pStyle w:val="affff5"/>
              <w:spacing w:line="276" w:lineRule="auto"/>
              <w:jc w:val="both"/>
              <w:rPr>
                <w:rFonts w:ascii="Times New Roman" w:hAnsi="Times New Roman"/>
                <w:color w:val="FF0000"/>
                <w:sz w:val="24"/>
                <w:szCs w:val="24"/>
              </w:rPr>
            </w:pPr>
            <w:r w:rsidRPr="00435C57">
              <w:rPr>
                <w:rFonts w:ascii="Times New Roman" w:hAnsi="Times New Roman"/>
                <w:color w:val="FF0000"/>
                <w:sz w:val="24"/>
                <w:szCs w:val="24"/>
              </w:rPr>
              <w:t>Русский язык и литературное чтение</w:t>
            </w:r>
          </w:p>
        </w:tc>
        <w:tc>
          <w:tcPr>
            <w:tcW w:w="2255" w:type="dxa"/>
            <w:gridSpan w:val="2"/>
          </w:tcPr>
          <w:p w:rsidR="00D850AE" w:rsidRPr="00435C57" w:rsidRDefault="00D850AE" w:rsidP="00B64F7F">
            <w:pPr>
              <w:pStyle w:val="affff5"/>
              <w:spacing w:line="276" w:lineRule="auto"/>
              <w:jc w:val="both"/>
              <w:rPr>
                <w:rFonts w:ascii="Times New Roman" w:hAnsi="Times New Roman"/>
                <w:color w:val="FF0000"/>
                <w:sz w:val="24"/>
                <w:szCs w:val="24"/>
              </w:rPr>
            </w:pPr>
            <w:r w:rsidRPr="00435C57">
              <w:rPr>
                <w:rFonts w:ascii="Times New Roman" w:hAnsi="Times New Roman"/>
                <w:color w:val="FF0000"/>
                <w:sz w:val="24"/>
                <w:szCs w:val="24"/>
              </w:rPr>
              <w:t>Русский язык</w:t>
            </w:r>
          </w:p>
        </w:tc>
        <w:tc>
          <w:tcPr>
            <w:tcW w:w="1284" w:type="dxa"/>
          </w:tcPr>
          <w:p w:rsidR="00D850AE" w:rsidRPr="00435C57" w:rsidRDefault="00D850AE" w:rsidP="00B64F7F">
            <w:pPr>
              <w:pStyle w:val="affff5"/>
              <w:spacing w:line="276" w:lineRule="auto"/>
              <w:jc w:val="both"/>
              <w:rPr>
                <w:rFonts w:ascii="Times New Roman" w:hAnsi="Times New Roman"/>
                <w:color w:val="FF0000"/>
                <w:sz w:val="24"/>
                <w:szCs w:val="24"/>
              </w:rPr>
            </w:pPr>
            <w:r w:rsidRPr="00435C57">
              <w:rPr>
                <w:rFonts w:ascii="Times New Roman" w:hAnsi="Times New Roman"/>
                <w:color w:val="FF0000"/>
                <w:sz w:val="24"/>
                <w:szCs w:val="24"/>
              </w:rPr>
              <w:t>148,5/4,5</w:t>
            </w:r>
          </w:p>
        </w:tc>
        <w:tc>
          <w:tcPr>
            <w:tcW w:w="1213" w:type="dxa"/>
          </w:tcPr>
          <w:p w:rsidR="00D850AE" w:rsidRPr="00435C57" w:rsidRDefault="00D850AE" w:rsidP="00B64F7F">
            <w:pPr>
              <w:pStyle w:val="affff5"/>
              <w:spacing w:line="276" w:lineRule="auto"/>
              <w:jc w:val="both"/>
              <w:rPr>
                <w:rFonts w:ascii="Times New Roman" w:hAnsi="Times New Roman"/>
                <w:color w:val="FF0000"/>
                <w:sz w:val="24"/>
                <w:szCs w:val="24"/>
              </w:rPr>
            </w:pPr>
            <w:r w:rsidRPr="00435C57">
              <w:rPr>
                <w:rFonts w:ascii="Times New Roman" w:hAnsi="Times New Roman"/>
                <w:color w:val="FF0000"/>
                <w:sz w:val="24"/>
                <w:szCs w:val="24"/>
              </w:rPr>
              <w:t>170/5</w:t>
            </w:r>
          </w:p>
        </w:tc>
        <w:tc>
          <w:tcPr>
            <w:tcW w:w="1212" w:type="dxa"/>
          </w:tcPr>
          <w:p w:rsidR="00D850AE" w:rsidRPr="00435C57" w:rsidRDefault="00D850AE" w:rsidP="00B64F7F">
            <w:pPr>
              <w:pStyle w:val="affff5"/>
              <w:spacing w:line="276" w:lineRule="auto"/>
              <w:jc w:val="both"/>
              <w:rPr>
                <w:rFonts w:ascii="Times New Roman" w:hAnsi="Times New Roman"/>
                <w:color w:val="FF0000"/>
                <w:sz w:val="24"/>
                <w:szCs w:val="24"/>
              </w:rPr>
            </w:pPr>
            <w:r w:rsidRPr="00435C57">
              <w:rPr>
                <w:rFonts w:ascii="Times New Roman" w:hAnsi="Times New Roman"/>
                <w:color w:val="FF0000"/>
                <w:sz w:val="24"/>
                <w:szCs w:val="24"/>
              </w:rPr>
              <w:t>170/5</w:t>
            </w:r>
          </w:p>
        </w:tc>
        <w:tc>
          <w:tcPr>
            <w:tcW w:w="1212" w:type="dxa"/>
          </w:tcPr>
          <w:p w:rsidR="00D850AE" w:rsidRPr="00435C57" w:rsidRDefault="00D850AE" w:rsidP="00B64F7F">
            <w:pPr>
              <w:pStyle w:val="affff5"/>
              <w:spacing w:line="276" w:lineRule="auto"/>
              <w:jc w:val="both"/>
              <w:rPr>
                <w:rFonts w:ascii="Times New Roman" w:hAnsi="Times New Roman"/>
                <w:color w:val="FF0000"/>
                <w:sz w:val="24"/>
                <w:szCs w:val="24"/>
              </w:rPr>
            </w:pPr>
            <w:r w:rsidRPr="00435C57">
              <w:rPr>
                <w:rFonts w:ascii="Times New Roman" w:hAnsi="Times New Roman"/>
                <w:color w:val="FF0000"/>
                <w:sz w:val="24"/>
                <w:szCs w:val="24"/>
              </w:rPr>
              <w:t>170/5</w:t>
            </w:r>
          </w:p>
        </w:tc>
      </w:tr>
      <w:tr w:rsidR="00D850AE" w:rsidRPr="00435C57" w:rsidTr="00B64F7F">
        <w:tc>
          <w:tcPr>
            <w:tcW w:w="2146" w:type="dxa"/>
            <w:vMerge/>
          </w:tcPr>
          <w:p w:rsidR="00D850AE" w:rsidRPr="00435C57" w:rsidRDefault="00D850AE" w:rsidP="00B64F7F">
            <w:pPr>
              <w:pStyle w:val="affff5"/>
              <w:spacing w:line="276" w:lineRule="auto"/>
              <w:jc w:val="both"/>
              <w:rPr>
                <w:rFonts w:ascii="Times New Roman" w:hAnsi="Times New Roman"/>
                <w:color w:val="FF0000"/>
                <w:sz w:val="24"/>
                <w:szCs w:val="24"/>
              </w:rPr>
            </w:pPr>
          </w:p>
        </w:tc>
        <w:tc>
          <w:tcPr>
            <w:tcW w:w="2255" w:type="dxa"/>
            <w:gridSpan w:val="2"/>
          </w:tcPr>
          <w:p w:rsidR="00D850AE" w:rsidRPr="00435C57" w:rsidRDefault="00D850AE" w:rsidP="00B64F7F">
            <w:pPr>
              <w:pStyle w:val="affff5"/>
              <w:spacing w:line="276" w:lineRule="auto"/>
              <w:jc w:val="both"/>
              <w:rPr>
                <w:rFonts w:ascii="Times New Roman" w:hAnsi="Times New Roman"/>
                <w:color w:val="FF0000"/>
                <w:sz w:val="24"/>
                <w:szCs w:val="24"/>
              </w:rPr>
            </w:pPr>
            <w:r w:rsidRPr="00435C57">
              <w:rPr>
                <w:rFonts w:ascii="Times New Roman" w:hAnsi="Times New Roman"/>
                <w:color w:val="FF0000"/>
                <w:sz w:val="24"/>
                <w:szCs w:val="24"/>
              </w:rPr>
              <w:t>Литературное чтение</w:t>
            </w:r>
          </w:p>
        </w:tc>
        <w:tc>
          <w:tcPr>
            <w:tcW w:w="1284" w:type="dxa"/>
          </w:tcPr>
          <w:p w:rsidR="00D850AE" w:rsidRPr="00435C57" w:rsidRDefault="00D850AE" w:rsidP="00B64F7F">
            <w:pPr>
              <w:pStyle w:val="affff5"/>
              <w:spacing w:line="276" w:lineRule="auto"/>
              <w:jc w:val="both"/>
              <w:rPr>
                <w:rFonts w:ascii="Times New Roman" w:hAnsi="Times New Roman"/>
                <w:color w:val="FF0000"/>
                <w:sz w:val="24"/>
                <w:szCs w:val="24"/>
              </w:rPr>
            </w:pPr>
            <w:r w:rsidRPr="00435C57">
              <w:rPr>
                <w:rFonts w:ascii="Times New Roman" w:hAnsi="Times New Roman"/>
                <w:color w:val="FF0000"/>
                <w:sz w:val="24"/>
                <w:szCs w:val="24"/>
              </w:rPr>
              <w:t>115,5/3,5</w:t>
            </w:r>
          </w:p>
        </w:tc>
        <w:tc>
          <w:tcPr>
            <w:tcW w:w="1213" w:type="dxa"/>
          </w:tcPr>
          <w:p w:rsidR="00D850AE" w:rsidRPr="00435C57" w:rsidRDefault="00D850AE" w:rsidP="00B64F7F">
            <w:pPr>
              <w:pStyle w:val="affff5"/>
              <w:spacing w:line="276" w:lineRule="auto"/>
              <w:jc w:val="both"/>
              <w:rPr>
                <w:rFonts w:ascii="Times New Roman" w:hAnsi="Times New Roman"/>
                <w:color w:val="FF0000"/>
                <w:sz w:val="24"/>
                <w:szCs w:val="24"/>
              </w:rPr>
            </w:pPr>
            <w:r w:rsidRPr="00435C57">
              <w:rPr>
                <w:rFonts w:ascii="Times New Roman" w:hAnsi="Times New Roman"/>
                <w:color w:val="FF0000"/>
                <w:sz w:val="24"/>
                <w:szCs w:val="24"/>
              </w:rPr>
              <w:t>1</w:t>
            </w:r>
            <w:r w:rsidRPr="00435C57">
              <w:rPr>
                <w:rFonts w:ascii="Times New Roman" w:hAnsi="Times New Roman"/>
                <w:color w:val="FF0000"/>
                <w:sz w:val="24"/>
                <w:szCs w:val="24"/>
                <w:lang w:val="en-US"/>
              </w:rPr>
              <w:t>36</w:t>
            </w:r>
            <w:r w:rsidRPr="00435C57">
              <w:rPr>
                <w:rFonts w:ascii="Times New Roman" w:hAnsi="Times New Roman"/>
                <w:color w:val="FF0000"/>
                <w:sz w:val="24"/>
                <w:szCs w:val="24"/>
              </w:rPr>
              <w:t>/4</w:t>
            </w:r>
          </w:p>
        </w:tc>
        <w:tc>
          <w:tcPr>
            <w:tcW w:w="1212" w:type="dxa"/>
          </w:tcPr>
          <w:p w:rsidR="00D850AE" w:rsidRPr="00435C57" w:rsidRDefault="00D850AE" w:rsidP="00B64F7F">
            <w:pPr>
              <w:pStyle w:val="affff5"/>
              <w:spacing w:line="276" w:lineRule="auto"/>
              <w:jc w:val="both"/>
              <w:rPr>
                <w:rFonts w:ascii="Times New Roman" w:hAnsi="Times New Roman"/>
                <w:color w:val="FF0000"/>
                <w:sz w:val="24"/>
                <w:szCs w:val="24"/>
              </w:rPr>
            </w:pPr>
            <w:r w:rsidRPr="00435C57">
              <w:rPr>
                <w:rFonts w:ascii="Times New Roman" w:hAnsi="Times New Roman"/>
                <w:color w:val="FF0000"/>
                <w:sz w:val="24"/>
                <w:szCs w:val="24"/>
              </w:rPr>
              <w:t>1</w:t>
            </w:r>
            <w:r w:rsidRPr="00435C57">
              <w:rPr>
                <w:rFonts w:ascii="Times New Roman" w:hAnsi="Times New Roman"/>
                <w:color w:val="FF0000"/>
                <w:sz w:val="24"/>
                <w:szCs w:val="24"/>
                <w:lang w:val="en-US"/>
              </w:rPr>
              <w:t>36</w:t>
            </w:r>
            <w:r w:rsidRPr="00435C57">
              <w:rPr>
                <w:rFonts w:ascii="Times New Roman" w:hAnsi="Times New Roman"/>
                <w:color w:val="FF0000"/>
                <w:sz w:val="24"/>
                <w:szCs w:val="24"/>
              </w:rPr>
              <w:t>/4</w:t>
            </w:r>
          </w:p>
        </w:tc>
        <w:tc>
          <w:tcPr>
            <w:tcW w:w="1212" w:type="dxa"/>
          </w:tcPr>
          <w:p w:rsidR="00D850AE" w:rsidRPr="00435C57" w:rsidRDefault="00D850AE" w:rsidP="00B64F7F">
            <w:pPr>
              <w:pStyle w:val="affff5"/>
              <w:spacing w:line="276" w:lineRule="auto"/>
              <w:jc w:val="both"/>
              <w:rPr>
                <w:rFonts w:ascii="Times New Roman" w:hAnsi="Times New Roman"/>
                <w:color w:val="FF0000"/>
                <w:sz w:val="24"/>
                <w:szCs w:val="24"/>
              </w:rPr>
            </w:pPr>
            <w:r w:rsidRPr="00435C57">
              <w:rPr>
                <w:rFonts w:ascii="Times New Roman" w:hAnsi="Times New Roman"/>
                <w:color w:val="FF0000"/>
                <w:sz w:val="24"/>
                <w:szCs w:val="24"/>
              </w:rPr>
              <w:t>102/3</w:t>
            </w:r>
          </w:p>
        </w:tc>
      </w:tr>
      <w:tr w:rsidR="00D850AE" w:rsidRPr="00435C57" w:rsidTr="00B64F7F">
        <w:tc>
          <w:tcPr>
            <w:tcW w:w="2146" w:type="dxa"/>
            <w:vMerge w:val="restart"/>
          </w:tcPr>
          <w:p w:rsidR="00D850AE" w:rsidRPr="00435C57" w:rsidRDefault="00D850AE" w:rsidP="00B64F7F">
            <w:pPr>
              <w:rPr>
                <w:color w:val="FF0000"/>
              </w:rPr>
            </w:pPr>
            <w:r w:rsidRPr="00435C57">
              <w:rPr>
                <w:color w:val="FF0000"/>
              </w:rPr>
              <w:t>Родной язык и литературное чтение на родном языке</w:t>
            </w:r>
          </w:p>
        </w:tc>
        <w:tc>
          <w:tcPr>
            <w:tcW w:w="2255" w:type="dxa"/>
            <w:gridSpan w:val="2"/>
          </w:tcPr>
          <w:p w:rsidR="00D850AE" w:rsidRPr="00435C57" w:rsidRDefault="00D850AE" w:rsidP="00B64F7F">
            <w:pPr>
              <w:rPr>
                <w:color w:val="FF0000"/>
              </w:rPr>
            </w:pPr>
            <w:r w:rsidRPr="00435C57">
              <w:rPr>
                <w:color w:val="FF0000"/>
              </w:rPr>
              <w:t>Родной язык (русский)</w:t>
            </w:r>
          </w:p>
        </w:tc>
        <w:tc>
          <w:tcPr>
            <w:tcW w:w="1284" w:type="dxa"/>
          </w:tcPr>
          <w:p w:rsidR="00D850AE" w:rsidRPr="00435C57" w:rsidRDefault="00D850AE" w:rsidP="00B64F7F">
            <w:pPr>
              <w:pStyle w:val="affff5"/>
              <w:spacing w:line="276" w:lineRule="auto"/>
              <w:jc w:val="both"/>
              <w:rPr>
                <w:rFonts w:ascii="Times New Roman" w:hAnsi="Times New Roman"/>
                <w:color w:val="FF0000"/>
                <w:sz w:val="24"/>
                <w:szCs w:val="24"/>
              </w:rPr>
            </w:pPr>
            <w:r w:rsidRPr="00435C57">
              <w:rPr>
                <w:rFonts w:ascii="Times New Roman" w:hAnsi="Times New Roman"/>
                <w:color w:val="FF0000"/>
                <w:sz w:val="24"/>
                <w:szCs w:val="24"/>
              </w:rPr>
              <w:t>16,5/0,5</w:t>
            </w:r>
          </w:p>
        </w:tc>
        <w:tc>
          <w:tcPr>
            <w:tcW w:w="1213" w:type="dxa"/>
          </w:tcPr>
          <w:p w:rsidR="00D850AE" w:rsidRPr="00435C57" w:rsidRDefault="00D850AE" w:rsidP="00B64F7F">
            <w:pPr>
              <w:pStyle w:val="affff5"/>
              <w:spacing w:line="276" w:lineRule="auto"/>
              <w:jc w:val="both"/>
              <w:rPr>
                <w:rFonts w:ascii="Times New Roman" w:hAnsi="Times New Roman"/>
                <w:color w:val="FF0000"/>
                <w:sz w:val="24"/>
                <w:szCs w:val="24"/>
              </w:rPr>
            </w:pPr>
          </w:p>
        </w:tc>
        <w:tc>
          <w:tcPr>
            <w:tcW w:w="1212" w:type="dxa"/>
          </w:tcPr>
          <w:p w:rsidR="00D850AE" w:rsidRPr="00435C57" w:rsidRDefault="00D850AE" w:rsidP="00B64F7F">
            <w:pPr>
              <w:pStyle w:val="affff5"/>
              <w:spacing w:line="276" w:lineRule="auto"/>
              <w:jc w:val="both"/>
              <w:rPr>
                <w:rFonts w:ascii="Times New Roman" w:hAnsi="Times New Roman"/>
                <w:color w:val="FF0000"/>
                <w:sz w:val="24"/>
                <w:szCs w:val="24"/>
              </w:rPr>
            </w:pPr>
          </w:p>
        </w:tc>
        <w:tc>
          <w:tcPr>
            <w:tcW w:w="1212" w:type="dxa"/>
          </w:tcPr>
          <w:p w:rsidR="00D850AE" w:rsidRPr="00435C57" w:rsidRDefault="00D850AE" w:rsidP="00B64F7F">
            <w:pPr>
              <w:pStyle w:val="affff5"/>
              <w:spacing w:line="276" w:lineRule="auto"/>
              <w:jc w:val="both"/>
              <w:rPr>
                <w:rFonts w:ascii="Times New Roman" w:hAnsi="Times New Roman"/>
                <w:color w:val="FF0000"/>
                <w:sz w:val="24"/>
                <w:szCs w:val="24"/>
              </w:rPr>
            </w:pPr>
          </w:p>
        </w:tc>
      </w:tr>
      <w:tr w:rsidR="00D850AE" w:rsidRPr="00435C57" w:rsidTr="00B64F7F">
        <w:tc>
          <w:tcPr>
            <w:tcW w:w="2146" w:type="dxa"/>
            <w:vMerge/>
          </w:tcPr>
          <w:p w:rsidR="00D850AE" w:rsidRPr="00435C57" w:rsidRDefault="00D850AE" w:rsidP="00B64F7F">
            <w:pPr>
              <w:pStyle w:val="affff5"/>
              <w:spacing w:line="276" w:lineRule="auto"/>
              <w:jc w:val="both"/>
              <w:rPr>
                <w:rFonts w:ascii="Times New Roman" w:hAnsi="Times New Roman"/>
                <w:color w:val="FF0000"/>
                <w:sz w:val="24"/>
                <w:szCs w:val="24"/>
              </w:rPr>
            </w:pPr>
          </w:p>
        </w:tc>
        <w:tc>
          <w:tcPr>
            <w:tcW w:w="2255" w:type="dxa"/>
            <w:gridSpan w:val="2"/>
          </w:tcPr>
          <w:p w:rsidR="00D850AE" w:rsidRPr="00435C57" w:rsidRDefault="00D850AE" w:rsidP="00B64F7F">
            <w:pPr>
              <w:pStyle w:val="affff5"/>
              <w:spacing w:line="276" w:lineRule="auto"/>
              <w:jc w:val="both"/>
              <w:rPr>
                <w:rFonts w:ascii="Times New Roman" w:hAnsi="Times New Roman"/>
                <w:color w:val="FF0000"/>
                <w:sz w:val="24"/>
                <w:szCs w:val="24"/>
              </w:rPr>
            </w:pPr>
            <w:r w:rsidRPr="00435C57">
              <w:rPr>
                <w:rFonts w:ascii="Times New Roman" w:hAnsi="Times New Roman"/>
                <w:color w:val="FF0000"/>
                <w:sz w:val="24"/>
                <w:szCs w:val="24"/>
              </w:rPr>
              <w:t>Литературное чтение на родном (русском)  языке</w:t>
            </w:r>
          </w:p>
        </w:tc>
        <w:tc>
          <w:tcPr>
            <w:tcW w:w="1284" w:type="dxa"/>
          </w:tcPr>
          <w:p w:rsidR="00D850AE" w:rsidRPr="00435C57" w:rsidRDefault="00D850AE" w:rsidP="00B64F7F">
            <w:pPr>
              <w:pStyle w:val="affff5"/>
              <w:spacing w:line="276" w:lineRule="auto"/>
              <w:jc w:val="both"/>
              <w:rPr>
                <w:rFonts w:ascii="Times New Roman" w:hAnsi="Times New Roman"/>
                <w:color w:val="FF0000"/>
                <w:sz w:val="24"/>
                <w:szCs w:val="24"/>
              </w:rPr>
            </w:pPr>
            <w:r w:rsidRPr="00435C57">
              <w:rPr>
                <w:rFonts w:ascii="Times New Roman" w:hAnsi="Times New Roman"/>
                <w:color w:val="FF0000"/>
                <w:sz w:val="24"/>
                <w:szCs w:val="24"/>
              </w:rPr>
              <w:t>16,5/0,5</w:t>
            </w:r>
          </w:p>
        </w:tc>
        <w:tc>
          <w:tcPr>
            <w:tcW w:w="1213" w:type="dxa"/>
          </w:tcPr>
          <w:p w:rsidR="00D850AE" w:rsidRPr="00435C57" w:rsidRDefault="00D850AE" w:rsidP="00B64F7F">
            <w:pPr>
              <w:pStyle w:val="affff5"/>
              <w:spacing w:line="276" w:lineRule="auto"/>
              <w:jc w:val="both"/>
              <w:rPr>
                <w:rFonts w:ascii="Times New Roman" w:hAnsi="Times New Roman"/>
                <w:color w:val="FF0000"/>
                <w:sz w:val="24"/>
                <w:szCs w:val="24"/>
              </w:rPr>
            </w:pPr>
          </w:p>
        </w:tc>
        <w:tc>
          <w:tcPr>
            <w:tcW w:w="1212" w:type="dxa"/>
          </w:tcPr>
          <w:p w:rsidR="00D850AE" w:rsidRPr="00435C57" w:rsidRDefault="00D850AE" w:rsidP="00B64F7F">
            <w:pPr>
              <w:pStyle w:val="affff5"/>
              <w:spacing w:line="276" w:lineRule="auto"/>
              <w:jc w:val="both"/>
              <w:rPr>
                <w:rFonts w:ascii="Times New Roman" w:hAnsi="Times New Roman"/>
                <w:color w:val="FF0000"/>
                <w:sz w:val="24"/>
                <w:szCs w:val="24"/>
              </w:rPr>
            </w:pPr>
          </w:p>
        </w:tc>
        <w:tc>
          <w:tcPr>
            <w:tcW w:w="1212" w:type="dxa"/>
          </w:tcPr>
          <w:p w:rsidR="00D850AE" w:rsidRPr="00435C57" w:rsidRDefault="00D850AE" w:rsidP="00B64F7F">
            <w:pPr>
              <w:pStyle w:val="affff5"/>
              <w:spacing w:line="276" w:lineRule="auto"/>
              <w:jc w:val="both"/>
              <w:rPr>
                <w:rFonts w:ascii="Times New Roman" w:hAnsi="Times New Roman"/>
                <w:color w:val="FF0000"/>
                <w:sz w:val="24"/>
                <w:szCs w:val="24"/>
              </w:rPr>
            </w:pPr>
          </w:p>
        </w:tc>
      </w:tr>
      <w:tr w:rsidR="00D850AE" w:rsidRPr="00435C57" w:rsidTr="00B64F7F">
        <w:tc>
          <w:tcPr>
            <w:tcW w:w="2146" w:type="dxa"/>
          </w:tcPr>
          <w:p w:rsidR="00D850AE" w:rsidRPr="00435C57" w:rsidRDefault="00D850AE" w:rsidP="00B64F7F">
            <w:pPr>
              <w:pStyle w:val="affff5"/>
              <w:spacing w:line="276" w:lineRule="auto"/>
              <w:jc w:val="both"/>
              <w:rPr>
                <w:rFonts w:ascii="Times New Roman" w:hAnsi="Times New Roman"/>
                <w:color w:val="FF0000"/>
                <w:sz w:val="24"/>
                <w:szCs w:val="24"/>
              </w:rPr>
            </w:pPr>
            <w:r w:rsidRPr="00435C57">
              <w:rPr>
                <w:rFonts w:ascii="Times New Roman" w:hAnsi="Times New Roman"/>
                <w:color w:val="FF0000"/>
                <w:sz w:val="24"/>
                <w:szCs w:val="24"/>
              </w:rPr>
              <w:t>Иностранный язык</w:t>
            </w:r>
          </w:p>
        </w:tc>
        <w:tc>
          <w:tcPr>
            <w:tcW w:w="2255" w:type="dxa"/>
            <w:gridSpan w:val="2"/>
          </w:tcPr>
          <w:p w:rsidR="00D850AE" w:rsidRPr="00435C57" w:rsidRDefault="00D850AE" w:rsidP="00B64F7F">
            <w:pPr>
              <w:pStyle w:val="affff5"/>
              <w:spacing w:line="276" w:lineRule="auto"/>
              <w:jc w:val="both"/>
              <w:rPr>
                <w:rFonts w:ascii="Times New Roman" w:hAnsi="Times New Roman"/>
                <w:color w:val="FF0000"/>
                <w:sz w:val="24"/>
                <w:szCs w:val="24"/>
              </w:rPr>
            </w:pPr>
            <w:r w:rsidRPr="00435C57">
              <w:rPr>
                <w:rFonts w:ascii="Times New Roman" w:hAnsi="Times New Roman"/>
                <w:color w:val="FF0000"/>
                <w:sz w:val="24"/>
                <w:szCs w:val="24"/>
              </w:rPr>
              <w:t>Иностранный язык</w:t>
            </w:r>
          </w:p>
          <w:p w:rsidR="00D850AE" w:rsidRPr="00435C57" w:rsidRDefault="00D850AE" w:rsidP="00B64F7F">
            <w:pPr>
              <w:pStyle w:val="affff5"/>
              <w:spacing w:line="276" w:lineRule="auto"/>
              <w:jc w:val="both"/>
              <w:rPr>
                <w:rFonts w:ascii="Times New Roman" w:hAnsi="Times New Roman"/>
                <w:color w:val="FF0000"/>
                <w:sz w:val="24"/>
                <w:szCs w:val="24"/>
              </w:rPr>
            </w:pPr>
            <w:r w:rsidRPr="00435C57">
              <w:rPr>
                <w:rFonts w:ascii="Times New Roman" w:hAnsi="Times New Roman"/>
                <w:color w:val="FF0000"/>
                <w:sz w:val="24"/>
                <w:szCs w:val="24"/>
              </w:rPr>
              <w:t>(английский)</w:t>
            </w:r>
          </w:p>
        </w:tc>
        <w:tc>
          <w:tcPr>
            <w:tcW w:w="1284" w:type="dxa"/>
          </w:tcPr>
          <w:p w:rsidR="00D850AE" w:rsidRPr="00435C57" w:rsidRDefault="00D850AE" w:rsidP="00B64F7F">
            <w:pPr>
              <w:pStyle w:val="affff5"/>
              <w:spacing w:line="276" w:lineRule="auto"/>
              <w:jc w:val="both"/>
              <w:rPr>
                <w:rFonts w:ascii="Times New Roman" w:hAnsi="Times New Roman"/>
                <w:color w:val="FF0000"/>
                <w:sz w:val="24"/>
                <w:szCs w:val="24"/>
              </w:rPr>
            </w:pPr>
            <w:r w:rsidRPr="00435C57">
              <w:rPr>
                <w:rFonts w:ascii="Times New Roman" w:hAnsi="Times New Roman"/>
                <w:color w:val="FF0000"/>
                <w:sz w:val="24"/>
                <w:szCs w:val="24"/>
              </w:rPr>
              <w:t>-</w:t>
            </w:r>
          </w:p>
        </w:tc>
        <w:tc>
          <w:tcPr>
            <w:tcW w:w="1213" w:type="dxa"/>
          </w:tcPr>
          <w:p w:rsidR="00D850AE" w:rsidRPr="00435C57" w:rsidRDefault="00D850AE" w:rsidP="00B64F7F">
            <w:pPr>
              <w:pStyle w:val="affff5"/>
              <w:spacing w:line="276" w:lineRule="auto"/>
              <w:jc w:val="both"/>
              <w:rPr>
                <w:rFonts w:ascii="Times New Roman" w:hAnsi="Times New Roman"/>
                <w:color w:val="FF0000"/>
                <w:sz w:val="24"/>
                <w:szCs w:val="24"/>
              </w:rPr>
            </w:pPr>
            <w:r w:rsidRPr="00435C57">
              <w:rPr>
                <w:rFonts w:ascii="Times New Roman" w:hAnsi="Times New Roman"/>
                <w:color w:val="FF0000"/>
                <w:sz w:val="24"/>
                <w:szCs w:val="24"/>
              </w:rPr>
              <w:t>68/2</w:t>
            </w:r>
          </w:p>
        </w:tc>
        <w:tc>
          <w:tcPr>
            <w:tcW w:w="1212" w:type="dxa"/>
          </w:tcPr>
          <w:p w:rsidR="00D850AE" w:rsidRPr="00435C57" w:rsidRDefault="00D850AE" w:rsidP="00B64F7F">
            <w:pPr>
              <w:pStyle w:val="affff5"/>
              <w:spacing w:line="276" w:lineRule="auto"/>
              <w:jc w:val="both"/>
              <w:rPr>
                <w:rFonts w:ascii="Times New Roman" w:hAnsi="Times New Roman"/>
                <w:color w:val="FF0000"/>
                <w:sz w:val="24"/>
                <w:szCs w:val="24"/>
              </w:rPr>
            </w:pPr>
            <w:r w:rsidRPr="00435C57">
              <w:rPr>
                <w:rFonts w:ascii="Times New Roman" w:hAnsi="Times New Roman"/>
                <w:color w:val="FF0000"/>
                <w:sz w:val="24"/>
                <w:szCs w:val="24"/>
              </w:rPr>
              <w:t>68/2</w:t>
            </w:r>
          </w:p>
        </w:tc>
        <w:tc>
          <w:tcPr>
            <w:tcW w:w="1212" w:type="dxa"/>
          </w:tcPr>
          <w:p w:rsidR="00D850AE" w:rsidRPr="00435C57" w:rsidRDefault="00D850AE" w:rsidP="00B64F7F">
            <w:pPr>
              <w:pStyle w:val="affff5"/>
              <w:spacing w:line="276" w:lineRule="auto"/>
              <w:jc w:val="both"/>
              <w:rPr>
                <w:rFonts w:ascii="Times New Roman" w:hAnsi="Times New Roman"/>
                <w:color w:val="FF0000"/>
                <w:sz w:val="24"/>
                <w:szCs w:val="24"/>
                <w:lang w:val="en-US"/>
              </w:rPr>
            </w:pPr>
            <w:r w:rsidRPr="00435C57">
              <w:rPr>
                <w:rFonts w:ascii="Times New Roman" w:hAnsi="Times New Roman"/>
                <w:color w:val="FF0000"/>
                <w:sz w:val="24"/>
                <w:szCs w:val="24"/>
                <w:lang w:val="en-US"/>
              </w:rPr>
              <w:t>68</w:t>
            </w:r>
            <w:r w:rsidRPr="00435C57">
              <w:rPr>
                <w:rFonts w:ascii="Times New Roman" w:hAnsi="Times New Roman"/>
                <w:color w:val="FF0000"/>
                <w:sz w:val="24"/>
                <w:szCs w:val="24"/>
              </w:rPr>
              <w:t>/</w:t>
            </w:r>
            <w:r w:rsidRPr="00435C57">
              <w:rPr>
                <w:rFonts w:ascii="Times New Roman" w:hAnsi="Times New Roman"/>
                <w:color w:val="FF0000"/>
                <w:sz w:val="24"/>
                <w:szCs w:val="24"/>
                <w:lang w:val="en-US"/>
              </w:rPr>
              <w:t>2</w:t>
            </w:r>
          </w:p>
        </w:tc>
      </w:tr>
      <w:tr w:rsidR="00D850AE" w:rsidRPr="00435C57" w:rsidTr="00B64F7F">
        <w:tc>
          <w:tcPr>
            <w:tcW w:w="2146" w:type="dxa"/>
          </w:tcPr>
          <w:p w:rsidR="00D850AE" w:rsidRPr="00435C57" w:rsidRDefault="00D850AE" w:rsidP="00B64F7F">
            <w:pPr>
              <w:pStyle w:val="affff5"/>
              <w:spacing w:line="276" w:lineRule="auto"/>
              <w:jc w:val="both"/>
              <w:rPr>
                <w:rFonts w:ascii="Times New Roman" w:hAnsi="Times New Roman"/>
                <w:color w:val="FF0000"/>
                <w:sz w:val="24"/>
                <w:szCs w:val="24"/>
              </w:rPr>
            </w:pPr>
            <w:r w:rsidRPr="00435C57">
              <w:rPr>
                <w:rFonts w:ascii="Times New Roman" w:hAnsi="Times New Roman"/>
                <w:color w:val="FF0000"/>
                <w:sz w:val="24"/>
                <w:szCs w:val="24"/>
              </w:rPr>
              <w:t>Математика и информатика</w:t>
            </w:r>
          </w:p>
        </w:tc>
        <w:tc>
          <w:tcPr>
            <w:tcW w:w="2255" w:type="dxa"/>
            <w:gridSpan w:val="2"/>
          </w:tcPr>
          <w:p w:rsidR="00D850AE" w:rsidRPr="00435C57" w:rsidRDefault="00D850AE" w:rsidP="00B64F7F">
            <w:pPr>
              <w:pStyle w:val="affff5"/>
              <w:spacing w:line="276" w:lineRule="auto"/>
              <w:jc w:val="both"/>
              <w:rPr>
                <w:rFonts w:ascii="Times New Roman" w:hAnsi="Times New Roman"/>
                <w:color w:val="FF0000"/>
                <w:sz w:val="24"/>
                <w:szCs w:val="24"/>
              </w:rPr>
            </w:pPr>
            <w:r w:rsidRPr="00435C57">
              <w:rPr>
                <w:rFonts w:ascii="Times New Roman" w:hAnsi="Times New Roman"/>
                <w:color w:val="FF0000"/>
                <w:sz w:val="24"/>
                <w:szCs w:val="24"/>
              </w:rPr>
              <w:t>Математика</w:t>
            </w:r>
          </w:p>
        </w:tc>
        <w:tc>
          <w:tcPr>
            <w:tcW w:w="1284" w:type="dxa"/>
          </w:tcPr>
          <w:p w:rsidR="00D850AE" w:rsidRPr="00435C57" w:rsidRDefault="00D850AE" w:rsidP="00B64F7F">
            <w:pPr>
              <w:pStyle w:val="affff5"/>
              <w:spacing w:line="276" w:lineRule="auto"/>
              <w:jc w:val="both"/>
              <w:rPr>
                <w:rFonts w:ascii="Times New Roman" w:hAnsi="Times New Roman"/>
                <w:color w:val="FF0000"/>
                <w:sz w:val="24"/>
                <w:szCs w:val="24"/>
              </w:rPr>
            </w:pPr>
            <w:r w:rsidRPr="00435C57">
              <w:rPr>
                <w:rFonts w:ascii="Times New Roman" w:hAnsi="Times New Roman"/>
                <w:color w:val="FF0000"/>
                <w:sz w:val="24"/>
                <w:szCs w:val="24"/>
              </w:rPr>
              <w:t>132/4</w:t>
            </w:r>
          </w:p>
        </w:tc>
        <w:tc>
          <w:tcPr>
            <w:tcW w:w="1213" w:type="dxa"/>
          </w:tcPr>
          <w:p w:rsidR="00D850AE" w:rsidRPr="00435C57" w:rsidRDefault="00D850AE" w:rsidP="00B64F7F">
            <w:pPr>
              <w:pStyle w:val="affff5"/>
              <w:spacing w:line="276" w:lineRule="auto"/>
              <w:jc w:val="both"/>
              <w:rPr>
                <w:rFonts w:ascii="Times New Roman" w:hAnsi="Times New Roman"/>
                <w:color w:val="FF0000"/>
                <w:sz w:val="24"/>
                <w:szCs w:val="24"/>
              </w:rPr>
            </w:pPr>
            <w:r w:rsidRPr="00435C57">
              <w:rPr>
                <w:rFonts w:ascii="Times New Roman" w:hAnsi="Times New Roman"/>
                <w:color w:val="FF0000"/>
                <w:sz w:val="24"/>
                <w:szCs w:val="24"/>
              </w:rPr>
              <w:t>136/4</w:t>
            </w:r>
          </w:p>
        </w:tc>
        <w:tc>
          <w:tcPr>
            <w:tcW w:w="1212" w:type="dxa"/>
          </w:tcPr>
          <w:p w:rsidR="00D850AE" w:rsidRPr="00435C57" w:rsidRDefault="00D850AE" w:rsidP="00B64F7F">
            <w:pPr>
              <w:pStyle w:val="affff5"/>
              <w:spacing w:line="276" w:lineRule="auto"/>
              <w:jc w:val="both"/>
              <w:rPr>
                <w:rFonts w:ascii="Times New Roman" w:hAnsi="Times New Roman"/>
                <w:color w:val="FF0000"/>
                <w:sz w:val="24"/>
                <w:szCs w:val="24"/>
              </w:rPr>
            </w:pPr>
            <w:r w:rsidRPr="00435C57">
              <w:rPr>
                <w:rFonts w:ascii="Times New Roman" w:hAnsi="Times New Roman"/>
                <w:color w:val="FF0000"/>
                <w:sz w:val="24"/>
                <w:szCs w:val="24"/>
              </w:rPr>
              <w:t>136/4</w:t>
            </w:r>
          </w:p>
        </w:tc>
        <w:tc>
          <w:tcPr>
            <w:tcW w:w="1212" w:type="dxa"/>
          </w:tcPr>
          <w:p w:rsidR="00D850AE" w:rsidRPr="00435C57" w:rsidRDefault="00D850AE" w:rsidP="00B64F7F">
            <w:pPr>
              <w:pStyle w:val="affff5"/>
              <w:spacing w:line="276" w:lineRule="auto"/>
              <w:jc w:val="both"/>
              <w:rPr>
                <w:rFonts w:ascii="Times New Roman" w:hAnsi="Times New Roman"/>
                <w:color w:val="FF0000"/>
                <w:sz w:val="24"/>
                <w:szCs w:val="24"/>
              </w:rPr>
            </w:pPr>
            <w:r w:rsidRPr="00435C57">
              <w:rPr>
                <w:rFonts w:ascii="Times New Roman" w:hAnsi="Times New Roman"/>
                <w:color w:val="FF0000"/>
                <w:sz w:val="24"/>
                <w:szCs w:val="24"/>
                <w:lang w:val="en-US"/>
              </w:rPr>
              <w:t>136</w:t>
            </w:r>
            <w:r w:rsidRPr="00435C57">
              <w:rPr>
                <w:rFonts w:ascii="Times New Roman" w:hAnsi="Times New Roman"/>
                <w:color w:val="FF0000"/>
                <w:sz w:val="24"/>
                <w:szCs w:val="24"/>
              </w:rPr>
              <w:t>/4</w:t>
            </w:r>
          </w:p>
        </w:tc>
      </w:tr>
      <w:tr w:rsidR="00D850AE" w:rsidRPr="00435C57" w:rsidTr="00B64F7F">
        <w:tc>
          <w:tcPr>
            <w:tcW w:w="2146" w:type="dxa"/>
          </w:tcPr>
          <w:p w:rsidR="00D850AE" w:rsidRPr="00435C57" w:rsidRDefault="00D850AE" w:rsidP="00B64F7F">
            <w:pPr>
              <w:pStyle w:val="affff5"/>
              <w:spacing w:line="276" w:lineRule="auto"/>
              <w:jc w:val="both"/>
              <w:rPr>
                <w:rFonts w:ascii="Times New Roman" w:hAnsi="Times New Roman"/>
                <w:color w:val="FF0000"/>
                <w:sz w:val="24"/>
                <w:szCs w:val="24"/>
              </w:rPr>
            </w:pPr>
            <w:r w:rsidRPr="00435C57">
              <w:rPr>
                <w:rFonts w:ascii="Times New Roman" w:hAnsi="Times New Roman"/>
                <w:color w:val="FF0000"/>
                <w:sz w:val="24"/>
                <w:szCs w:val="24"/>
              </w:rPr>
              <w:t>Обществознание и естествознание</w:t>
            </w:r>
          </w:p>
        </w:tc>
        <w:tc>
          <w:tcPr>
            <w:tcW w:w="2255" w:type="dxa"/>
            <w:gridSpan w:val="2"/>
          </w:tcPr>
          <w:p w:rsidR="00D850AE" w:rsidRPr="00435C57" w:rsidRDefault="00D850AE" w:rsidP="00B64F7F">
            <w:pPr>
              <w:pStyle w:val="affff5"/>
              <w:spacing w:line="276" w:lineRule="auto"/>
              <w:jc w:val="both"/>
              <w:rPr>
                <w:rFonts w:ascii="Times New Roman" w:hAnsi="Times New Roman"/>
                <w:color w:val="FF0000"/>
                <w:sz w:val="24"/>
                <w:szCs w:val="24"/>
              </w:rPr>
            </w:pPr>
            <w:r w:rsidRPr="00435C57">
              <w:rPr>
                <w:rFonts w:ascii="Times New Roman" w:hAnsi="Times New Roman"/>
                <w:color w:val="FF0000"/>
                <w:sz w:val="24"/>
                <w:szCs w:val="24"/>
              </w:rPr>
              <w:t>Окружающий мир</w:t>
            </w:r>
          </w:p>
        </w:tc>
        <w:tc>
          <w:tcPr>
            <w:tcW w:w="1284" w:type="dxa"/>
          </w:tcPr>
          <w:p w:rsidR="00D850AE" w:rsidRPr="00435C57" w:rsidRDefault="00D850AE" w:rsidP="00B64F7F">
            <w:pPr>
              <w:pStyle w:val="affff5"/>
              <w:spacing w:line="276" w:lineRule="auto"/>
              <w:jc w:val="both"/>
              <w:rPr>
                <w:rFonts w:ascii="Times New Roman" w:hAnsi="Times New Roman"/>
                <w:color w:val="FF0000"/>
                <w:sz w:val="24"/>
                <w:szCs w:val="24"/>
              </w:rPr>
            </w:pPr>
            <w:r w:rsidRPr="00435C57">
              <w:rPr>
                <w:rFonts w:ascii="Times New Roman" w:hAnsi="Times New Roman"/>
                <w:color w:val="FF0000"/>
                <w:sz w:val="24"/>
                <w:szCs w:val="24"/>
              </w:rPr>
              <w:t>66/2</w:t>
            </w:r>
          </w:p>
        </w:tc>
        <w:tc>
          <w:tcPr>
            <w:tcW w:w="1213" w:type="dxa"/>
          </w:tcPr>
          <w:p w:rsidR="00D850AE" w:rsidRPr="00435C57" w:rsidRDefault="00D850AE" w:rsidP="00B64F7F">
            <w:pPr>
              <w:pStyle w:val="affff5"/>
              <w:spacing w:line="276" w:lineRule="auto"/>
              <w:jc w:val="both"/>
              <w:rPr>
                <w:rFonts w:ascii="Times New Roman" w:hAnsi="Times New Roman"/>
                <w:color w:val="FF0000"/>
                <w:sz w:val="24"/>
                <w:szCs w:val="24"/>
              </w:rPr>
            </w:pPr>
            <w:r w:rsidRPr="00435C57">
              <w:rPr>
                <w:rFonts w:ascii="Times New Roman" w:hAnsi="Times New Roman"/>
                <w:color w:val="FF0000"/>
                <w:sz w:val="24"/>
                <w:szCs w:val="24"/>
              </w:rPr>
              <w:t>68/2</w:t>
            </w:r>
          </w:p>
        </w:tc>
        <w:tc>
          <w:tcPr>
            <w:tcW w:w="1212" w:type="dxa"/>
          </w:tcPr>
          <w:p w:rsidR="00D850AE" w:rsidRPr="00435C57" w:rsidRDefault="00D850AE" w:rsidP="00B64F7F">
            <w:pPr>
              <w:pStyle w:val="affff5"/>
              <w:spacing w:line="276" w:lineRule="auto"/>
              <w:jc w:val="both"/>
              <w:rPr>
                <w:rFonts w:ascii="Times New Roman" w:hAnsi="Times New Roman"/>
                <w:color w:val="FF0000"/>
                <w:sz w:val="24"/>
                <w:szCs w:val="24"/>
              </w:rPr>
            </w:pPr>
            <w:r w:rsidRPr="00435C57">
              <w:rPr>
                <w:rFonts w:ascii="Times New Roman" w:hAnsi="Times New Roman"/>
                <w:color w:val="FF0000"/>
                <w:sz w:val="24"/>
                <w:szCs w:val="24"/>
              </w:rPr>
              <w:t>68/2</w:t>
            </w:r>
          </w:p>
        </w:tc>
        <w:tc>
          <w:tcPr>
            <w:tcW w:w="1212" w:type="dxa"/>
          </w:tcPr>
          <w:p w:rsidR="00D850AE" w:rsidRPr="00435C57" w:rsidRDefault="00D850AE" w:rsidP="00B64F7F">
            <w:pPr>
              <w:pStyle w:val="affff5"/>
              <w:spacing w:line="276" w:lineRule="auto"/>
              <w:jc w:val="both"/>
              <w:rPr>
                <w:rFonts w:ascii="Times New Roman" w:hAnsi="Times New Roman"/>
                <w:color w:val="FF0000"/>
                <w:sz w:val="24"/>
                <w:szCs w:val="24"/>
              </w:rPr>
            </w:pPr>
            <w:r w:rsidRPr="00435C57">
              <w:rPr>
                <w:rFonts w:ascii="Times New Roman" w:hAnsi="Times New Roman"/>
                <w:color w:val="FF0000"/>
                <w:sz w:val="24"/>
                <w:szCs w:val="24"/>
              </w:rPr>
              <w:t>68/2</w:t>
            </w:r>
          </w:p>
        </w:tc>
      </w:tr>
      <w:tr w:rsidR="00D850AE" w:rsidRPr="00435C57" w:rsidTr="00B64F7F">
        <w:trPr>
          <w:trHeight w:val="1269"/>
        </w:trPr>
        <w:tc>
          <w:tcPr>
            <w:tcW w:w="2146" w:type="dxa"/>
          </w:tcPr>
          <w:p w:rsidR="00D850AE" w:rsidRPr="00435C57" w:rsidRDefault="00D850AE" w:rsidP="00B64F7F">
            <w:pPr>
              <w:pStyle w:val="affff5"/>
              <w:spacing w:line="276" w:lineRule="auto"/>
              <w:jc w:val="both"/>
              <w:rPr>
                <w:rFonts w:ascii="Times New Roman" w:hAnsi="Times New Roman"/>
                <w:color w:val="FF0000"/>
                <w:sz w:val="24"/>
                <w:szCs w:val="24"/>
              </w:rPr>
            </w:pPr>
            <w:r w:rsidRPr="00435C57">
              <w:rPr>
                <w:rFonts w:ascii="Times New Roman" w:hAnsi="Times New Roman"/>
                <w:color w:val="FF0000"/>
                <w:sz w:val="24"/>
                <w:szCs w:val="24"/>
              </w:rPr>
              <w:t>Основы религиозной культуры и светской этики</w:t>
            </w:r>
          </w:p>
        </w:tc>
        <w:tc>
          <w:tcPr>
            <w:tcW w:w="2255" w:type="dxa"/>
            <w:gridSpan w:val="2"/>
          </w:tcPr>
          <w:p w:rsidR="00D850AE" w:rsidRPr="00435C57" w:rsidRDefault="00D850AE" w:rsidP="00B64F7F">
            <w:pPr>
              <w:pStyle w:val="affff5"/>
              <w:spacing w:line="276" w:lineRule="auto"/>
              <w:jc w:val="both"/>
              <w:rPr>
                <w:rFonts w:ascii="Times New Roman" w:hAnsi="Times New Roman"/>
                <w:color w:val="FF0000"/>
                <w:sz w:val="24"/>
                <w:szCs w:val="24"/>
              </w:rPr>
            </w:pPr>
            <w:r w:rsidRPr="00435C57">
              <w:rPr>
                <w:rFonts w:ascii="Times New Roman" w:hAnsi="Times New Roman"/>
                <w:color w:val="FF0000"/>
                <w:sz w:val="24"/>
                <w:szCs w:val="24"/>
              </w:rPr>
              <w:t>Основы религиозной культуры и светской этики</w:t>
            </w:r>
          </w:p>
        </w:tc>
        <w:tc>
          <w:tcPr>
            <w:tcW w:w="1284" w:type="dxa"/>
          </w:tcPr>
          <w:p w:rsidR="00D850AE" w:rsidRPr="00435C57" w:rsidRDefault="00D850AE" w:rsidP="00B64F7F">
            <w:pPr>
              <w:pStyle w:val="affff5"/>
              <w:spacing w:line="276" w:lineRule="auto"/>
              <w:jc w:val="center"/>
              <w:rPr>
                <w:rFonts w:ascii="Times New Roman" w:hAnsi="Times New Roman"/>
                <w:color w:val="FF0000"/>
                <w:sz w:val="24"/>
                <w:szCs w:val="24"/>
              </w:rPr>
            </w:pPr>
            <w:r w:rsidRPr="00435C57">
              <w:rPr>
                <w:rFonts w:ascii="Times New Roman" w:hAnsi="Times New Roman"/>
                <w:color w:val="FF0000"/>
                <w:sz w:val="24"/>
                <w:szCs w:val="24"/>
              </w:rPr>
              <w:t>-</w:t>
            </w:r>
          </w:p>
        </w:tc>
        <w:tc>
          <w:tcPr>
            <w:tcW w:w="1213" w:type="dxa"/>
          </w:tcPr>
          <w:p w:rsidR="00D850AE" w:rsidRPr="00435C57" w:rsidRDefault="00D850AE" w:rsidP="00B64F7F">
            <w:pPr>
              <w:pStyle w:val="affff5"/>
              <w:spacing w:line="276" w:lineRule="auto"/>
              <w:jc w:val="center"/>
              <w:rPr>
                <w:rFonts w:ascii="Times New Roman" w:hAnsi="Times New Roman"/>
                <w:color w:val="FF0000"/>
                <w:sz w:val="24"/>
                <w:szCs w:val="24"/>
              </w:rPr>
            </w:pPr>
            <w:r w:rsidRPr="00435C57">
              <w:rPr>
                <w:rFonts w:ascii="Times New Roman" w:hAnsi="Times New Roman"/>
                <w:color w:val="FF0000"/>
                <w:sz w:val="24"/>
                <w:szCs w:val="24"/>
              </w:rPr>
              <w:t>-</w:t>
            </w:r>
          </w:p>
        </w:tc>
        <w:tc>
          <w:tcPr>
            <w:tcW w:w="1212" w:type="dxa"/>
          </w:tcPr>
          <w:p w:rsidR="00D850AE" w:rsidRPr="00435C57" w:rsidRDefault="00D850AE" w:rsidP="00B64F7F">
            <w:pPr>
              <w:pStyle w:val="affff5"/>
              <w:spacing w:line="276" w:lineRule="auto"/>
              <w:jc w:val="center"/>
              <w:rPr>
                <w:rFonts w:ascii="Times New Roman" w:hAnsi="Times New Roman"/>
                <w:color w:val="FF0000"/>
                <w:sz w:val="24"/>
                <w:szCs w:val="24"/>
              </w:rPr>
            </w:pPr>
            <w:r w:rsidRPr="00435C57">
              <w:rPr>
                <w:rFonts w:ascii="Times New Roman" w:hAnsi="Times New Roman"/>
                <w:color w:val="FF0000"/>
                <w:sz w:val="24"/>
                <w:szCs w:val="24"/>
              </w:rPr>
              <w:t>-</w:t>
            </w:r>
          </w:p>
        </w:tc>
        <w:tc>
          <w:tcPr>
            <w:tcW w:w="1212" w:type="dxa"/>
          </w:tcPr>
          <w:p w:rsidR="00D850AE" w:rsidRPr="00435C57" w:rsidRDefault="00D850AE" w:rsidP="00B64F7F">
            <w:pPr>
              <w:pStyle w:val="affff5"/>
              <w:spacing w:line="276" w:lineRule="auto"/>
              <w:jc w:val="both"/>
              <w:rPr>
                <w:rFonts w:ascii="Times New Roman" w:hAnsi="Times New Roman"/>
                <w:color w:val="FF0000"/>
                <w:sz w:val="24"/>
                <w:szCs w:val="24"/>
              </w:rPr>
            </w:pPr>
            <w:r w:rsidRPr="00435C57">
              <w:rPr>
                <w:rFonts w:ascii="Times New Roman" w:hAnsi="Times New Roman"/>
                <w:color w:val="FF0000"/>
                <w:sz w:val="24"/>
                <w:szCs w:val="24"/>
              </w:rPr>
              <w:t>34/1</w:t>
            </w:r>
          </w:p>
        </w:tc>
      </w:tr>
      <w:tr w:rsidR="00D850AE" w:rsidRPr="00435C57" w:rsidTr="00B64F7F">
        <w:trPr>
          <w:trHeight w:val="476"/>
        </w:trPr>
        <w:tc>
          <w:tcPr>
            <w:tcW w:w="2146" w:type="dxa"/>
            <w:vMerge w:val="restart"/>
          </w:tcPr>
          <w:p w:rsidR="00D850AE" w:rsidRPr="00435C57" w:rsidRDefault="00D850AE" w:rsidP="00B64F7F">
            <w:pPr>
              <w:pStyle w:val="affff5"/>
              <w:spacing w:line="276" w:lineRule="auto"/>
              <w:jc w:val="both"/>
              <w:rPr>
                <w:rFonts w:ascii="Times New Roman" w:hAnsi="Times New Roman"/>
                <w:color w:val="FF0000"/>
                <w:sz w:val="24"/>
                <w:szCs w:val="24"/>
              </w:rPr>
            </w:pPr>
            <w:r w:rsidRPr="00435C57">
              <w:rPr>
                <w:rFonts w:ascii="Times New Roman" w:hAnsi="Times New Roman"/>
                <w:color w:val="FF0000"/>
                <w:sz w:val="24"/>
                <w:szCs w:val="24"/>
              </w:rPr>
              <w:t xml:space="preserve">Искусство </w:t>
            </w:r>
          </w:p>
        </w:tc>
        <w:tc>
          <w:tcPr>
            <w:tcW w:w="2255" w:type="dxa"/>
            <w:gridSpan w:val="2"/>
          </w:tcPr>
          <w:p w:rsidR="00D850AE" w:rsidRPr="00435C57" w:rsidRDefault="00D850AE" w:rsidP="00B64F7F">
            <w:pPr>
              <w:pStyle w:val="affff5"/>
              <w:spacing w:line="276" w:lineRule="auto"/>
              <w:jc w:val="both"/>
              <w:rPr>
                <w:rFonts w:ascii="Times New Roman" w:hAnsi="Times New Roman"/>
                <w:color w:val="FF0000"/>
                <w:sz w:val="24"/>
                <w:szCs w:val="24"/>
              </w:rPr>
            </w:pPr>
            <w:r w:rsidRPr="00435C57">
              <w:rPr>
                <w:rFonts w:ascii="Times New Roman" w:hAnsi="Times New Roman"/>
                <w:color w:val="FF0000"/>
                <w:sz w:val="24"/>
                <w:szCs w:val="24"/>
              </w:rPr>
              <w:t>Музыка</w:t>
            </w:r>
          </w:p>
        </w:tc>
        <w:tc>
          <w:tcPr>
            <w:tcW w:w="1284" w:type="dxa"/>
          </w:tcPr>
          <w:p w:rsidR="00D850AE" w:rsidRPr="00435C57" w:rsidRDefault="00D850AE" w:rsidP="00B64F7F">
            <w:pPr>
              <w:pStyle w:val="affff5"/>
              <w:spacing w:line="276" w:lineRule="auto"/>
              <w:jc w:val="both"/>
              <w:rPr>
                <w:rFonts w:ascii="Times New Roman" w:hAnsi="Times New Roman"/>
                <w:color w:val="FF0000"/>
                <w:sz w:val="24"/>
                <w:szCs w:val="24"/>
              </w:rPr>
            </w:pPr>
            <w:r w:rsidRPr="00435C57">
              <w:rPr>
                <w:rFonts w:ascii="Times New Roman" w:hAnsi="Times New Roman"/>
                <w:color w:val="FF0000"/>
                <w:sz w:val="24"/>
                <w:szCs w:val="24"/>
              </w:rPr>
              <w:t>33/1</w:t>
            </w:r>
          </w:p>
        </w:tc>
        <w:tc>
          <w:tcPr>
            <w:tcW w:w="1213" w:type="dxa"/>
          </w:tcPr>
          <w:p w:rsidR="00D850AE" w:rsidRPr="00435C57" w:rsidRDefault="00D850AE" w:rsidP="00B64F7F">
            <w:pPr>
              <w:pStyle w:val="affff5"/>
              <w:spacing w:line="276" w:lineRule="auto"/>
              <w:ind w:left="11" w:right="-416"/>
              <w:jc w:val="both"/>
              <w:rPr>
                <w:rFonts w:ascii="Times New Roman" w:hAnsi="Times New Roman"/>
                <w:color w:val="FF0000"/>
                <w:sz w:val="24"/>
                <w:szCs w:val="24"/>
              </w:rPr>
            </w:pPr>
            <w:r w:rsidRPr="00435C57">
              <w:rPr>
                <w:rFonts w:ascii="Times New Roman" w:hAnsi="Times New Roman"/>
                <w:color w:val="FF0000"/>
                <w:sz w:val="24"/>
                <w:szCs w:val="24"/>
              </w:rPr>
              <w:t>34/1</w:t>
            </w:r>
          </w:p>
        </w:tc>
        <w:tc>
          <w:tcPr>
            <w:tcW w:w="1212" w:type="dxa"/>
          </w:tcPr>
          <w:p w:rsidR="00D850AE" w:rsidRPr="00435C57" w:rsidRDefault="00D850AE" w:rsidP="00B64F7F">
            <w:pPr>
              <w:pStyle w:val="affff5"/>
              <w:spacing w:line="276" w:lineRule="auto"/>
              <w:ind w:left="11" w:right="-416"/>
              <w:jc w:val="both"/>
              <w:rPr>
                <w:rFonts w:ascii="Times New Roman" w:hAnsi="Times New Roman"/>
                <w:color w:val="FF0000"/>
                <w:sz w:val="24"/>
                <w:szCs w:val="24"/>
              </w:rPr>
            </w:pPr>
            <w:r w:rsidRPr="00435C57">
              <w:rPr>
                <w:rFonts w:ascii="Times New Roman" w:hAnsi="Times New Roman"/>
                <w:color w:val="FF0000"/>
                <w:sz w:val="24"/>
                <w:szCs w:val="24"/>
              </w:rPr>
              <w:t>34/1</w:t>
            </w:r>
          </w:p>
        </w:tc>
        <w:tc>
          <w:tcPr>
            <w:tcW w:w="1212" w:type="dxa"/>
          </w:tcPr>
          <w:p w:rsidR="00D850AE" w:rsidRPr="00435C57" w:rsidRDefault="00D850AE" w:rsidP="00B64F7F">
            <w:pPr>
              <w:pStyle w:val="affff5"/>
              <w:spacing w:line="276" w:lineRule="auto"/>
              <w:ind w:left="11" w:right="-416"/>
              <w:jc w:val="both"/>
              <w:rPr>
                <w:rFonts w:ascii="Times New Roman" w:hAnsi="Times New Roman"/>
                <w:color w:val="FF0000"/>
                <w:sz w:val="24"/>
                <w:szCs w:val="24"/>
              </w:rPr>
            </w:pPr>
            <w:r w:rsidRPr="00435C57">
              <w:rPr>
                <w:rFonts w:ascii="Times New Roman" w:hAnsi="Times New Roman"/>
                <w:color w:val="FF0000"/>
                <w:sz w:val="24"/>
                <w:szCs w:val="24"/>
              </w:rPr>
              <w:t>34/1</w:t>
            </w:r>
          </w:p>
        </w:tc>
      </w:tr>
      <w:tr w:rsidR="00D850AE" w:rsidRPr="00435C57" w:rsidTr="00B64F7F">
        <w:trPr>
          <w:trHeight w:val="463"/>
        </w:trPr>
        <w:tc>
          <w:tcPr>
            <w:tcW w:w="2146" w:type="dxa"/>
            <w:vMerge/>
          </w:tcPr>
          <w:p w:rsidR="00D850AE" w:rsidRPr="00435C57" w:rsidRDefault="00D850AE" w:rsidP="00B64F7F">
            <w:pPr>
              <w:pStyle w:val="affff5"/>
              <w:spacing w:line="276" w:lineRule="auto"/>
              <w:jc w:val="both"/>
              <w:rPr>
                <w:rFonts w:ascii="Times New Roman" w:hAnsi="Times New Roman"/>
                <w:color w:val="FF0000"/>
                <w:sz w:val="24"/>
                <w:szCs w:val="24"/>
              </w:rPr>
            </w:pPr>
          </w:p>
        </w:tc>
        <w:tc>
          <w:tcPr>
            <w:tcW w:w="2255" w:type="dxa"/>
            <w:gridSpan w:val="2"/>
          </w:tcPr>
          <w:p w:rsidR="00D850AE" w:rsidRPr="00435C57" w:rsidRDefault="00D850AE" w:rsidP="00B64F7F">
            <w:pPr>
              <w:pStyle w:val="affff5"/>
              <w:spacing w:line="276" w:lineRule="auto"/>
              <w:jc w:val="both"/>
              <w:rPr>
                <w:rFonts w:ascii="Times New Roman" w:hAnsi="Times New Roman"/>
                <w:color w:val="FF0000"/>
                <w:sz w:val="24"/>
                <w:szCs w:val="24"/>
              </w:rPr>
            </w:pPr>
            <w:r w:rsidRPr="00435C57">
              <w:rPr>
                <w:rFonts w:ascii="Times New Roman" w:hAnsi="Times New Roman"/>
                <w:color w:val="FF0000"/>
                <w:sz w:val="24"/>
                <w:szCs w:val="24"/>
              </w:rPr>
              <w:t>Изобразительное искусство</w:t>
            </w:r>
          </w:p>
        </w:tc>
        <w:tc>
          <w:tcPr>
            <w:tcW w:w="1284" w:type="dxa"/>
          </w:tcPr>
          <w:p w:rsidR="00D850AE" w:rsidRPr="00435C57" w:rsidRDefault="00D850AE" w:rsidP="00B64F7F">
            <w:pPr>
              <w:pStyle w:val="affff5"/>
              <w:spacing w:line="276" w:lineRule="auto"/>
              <w:jc w:val="both"/>
              <w:rPr>
                <w:rFonts w:ascii="Times New Roman" w:hAnsi="Times New Roman"/>
                <w:color w:val="FF0000"/>
                <w:sz w:val="24"/>
                <w:szCs w:val="24"/>
              </w:rPr>
            </w:pPr>
            <w:r w:rsidRPr="00435C57">
              <w:rPr>
                <w:rFonts w:ascii="Times New Roman" w:hAnsi="Times New Roman"/>
                <w:color w:val="FF0000"/>
                <w:sz w:val="24"/>
                <w:szCs w:val="24"/>
              </w:rPr>
              <w:t>33/1</w:t>
            </w:r>
          </w:p>
        </w:tc>
        <w:tc>
          <w:tcPr>
            <w:tcW w:w="1213" w:type="dxa"/>
          </w:tcPr>
          <w:p w:rsidR="00D850AE" w:rsidRPr="00435C57" w:rsidRDefault="00D850AE" w:rsidP="00B64F7F">
            <w:pPr>
              <w:pStyle w:val="affff5"/>
              <w:spacing w:line="276" w:lineRule="auto"/>
              <w:ind w:left="11" w:right="-416"/>
              <w:jc w:val="both"/>
              <w:rPr>
                <w:rFonts w:ascii="Times New Roman" w:hAnsi="Times New Roman"/>
                <w:color w:val="FF0000"/>
                <w:sz w:val="24"/>
                <w:szCs w:val="24"/>
              </w:rPr>
            </w:pPr>
            <w:r w:rsidRPr="00435C57">
              <w:rPr>
                <w:rFonts w:ascii="Times New Roman" w:hAnsi="Times New Roman"/>
                <w:color w:val="FF0000"/>
                <w:sz w:val="24"/>
                <w:szCs w:val="24"/>
              </w:rPr>
              <w:t>34/1</w:t>
            </w:r>
          </w:p>
        </w:tc>
        <w:tc>
          <w:tcPr>
            <w:tcW w:w="1212" w:type="dxa"/>
          </w:tcPr>
          <w:p w:rsidR="00D850AE" w:rsidRPr="00435C57" w:rsidRDefault="00D850AE" w:rsidP="00B64F7F">
            <w:pPr>
              <w:pStyle w:val="affff5"/>
              <w:spacing w:line="276" w:lineRule="auto"/>
              <w:ind w:left="11" w:right="-416"/>
              <w:jc w:val="both"/>
              <w:rPr>
                <w:rFonts w:ascii="Times New Roman" w:hAnsi="Times New Roman"/>
                <w:color w:val="FF0000"/>
                <w:sz w:val="24"/>
                <w:szCs w:val="24"/>
              </w:rPr>
            </w:pPr>
            <w:r w:rsidRPr="00435C57">
              <w:rPr>
                <w:rFonts w:ascii="Times New Roman" w:hAnsi="Times New Roman"/>
                <w:color w:val="FF0000"/>
                <w:sz w:val="24"/>
                <w:szCs w:val="24"/>
              </w:rPr>
              <w:t>34/1</w:t>
            </w:r>
          </w:p>
        </w:tc>
        <w:tc>
          <w:tcPr>
            <w:tcW w:w="1212" w:type="dxa"/>
          </w:tcPr>
          <w:p w:rsidR="00D850AE" w:rsidRPr="00435C57" w:rsidRDefault="00D850AE" w:rsidP="00B64F7F">
            <w:pPr>
              <w:pStyle w:val="affff5"/>
              <w:spacing w:line="276" w:lineRule="auto"/>
              <w:ind w:left="11" w:right="-416"/>
              <w:jc w:val="both"/>
              <w:rPr>
                <w:rFonts w:ascii="Times New Roman" w:hAnsi="Times New Roman"/>
                <w:color w:val="FF0000"/>
                <w:sz w:val="24"/>
                <w:szCs w:val="24"/>
              </w:rPr>
            </w:pPr>
            <w:r w:rsidRPr="00435C57">
              <w:rPr>
                <w:rFonts w:ascii="Times New Roman" w:hAnsi="Times New Roman"/>
                <w:color w:val="FF0000"/>
                <w:sz w:val="24"/>
                <w:szCs w:val="24"/>
              </w:rPr>
              <w:t>34/1</w:t>
            </w:r>
          </w:p>
        </w:tc>
      </w:tr>
      <w:tr w:rsidR="00D850AE" w:rsidRPr="00435C57" w:rsidTr="00B64F7F">
        <w:tc>
          <w:tcPr>
            <w:tcW w:w="2146" w:type="dxa"/>
          </w:tcPr>
          <w:p w:rsidR="00D850AE" w:rsidRPr="00435C57" w:rsidRDefault="00D850AE" w:rsidP="00B64F7F">
            <w:pPr>
              <w:pStyle w:val="affff5"/>
              <w:spacing w:line="276" w:lineRule="auto"/>
              <w:ind w:left="176"/>
              <w:jc w:val="both"/>
              <w:rPr>
                <w:rFonts w:ascii="Times New Roman" w:hAnsi="Times New Roman"/>
                <w:color w:val="FF0000"/>
                <w:sz w:val="24"/>
                <w:szCs w:val="24"/>
              </w:rPr>
            </w:pPr>
            <w:r w:rsidRPr="00435C57">
              <w:rPr>
                <w:rFonts w:ascii="Times New Roman" w:hAnsi="Times New Roman"/>
                <w:color w:val="FF0000"/>
                <w:sz w:val="24"/>
                <w:szCs w:val="24"/>
              </w:rPr>
              <w:t>Технология</w:t>
            </w:r>
          </w:p>
        </w:tc>
        <w:tc>
          <w:tcPr>
            <w:tcW w:w="2255" w:type="dxa"/>
            <w:gridSpan w:val="2"/>
          </w:tcPr>
          <w:p w:rsidR="00D850AE" w:rsidRPr="00435C57" w:rsidRDefault="00D850AE" w:rsidP="00B64F7F">
            <w:pPr>
              <w:pStyle w:val="affff5"/>
              <w:spacing w:line="276" w:lineRule="auto"/>
              <w:jc w:val="both"/>
              <w:rPr>
                <w:rFonts w:ascii="Times New Roman" w:hAnsi="Times New Roman"/>
                <w:color w:val="FF0000"/>
                <w:sz w:val="24"/>
                <w:szCs w:val="24"/>
              </w:rPr>
            </w:pPr>
            <w:r w:rsidRPr="00435C57">
              <w:rPr>
                <w:rFonts w:ascii="Times New Roman" w:hAnsi="Times New Roman"/>
                <w:color w:val="FF0000"/>
                <w:sz w:val="24"/>
                <w:szCs w:val="24"/>
              </w:rPr>
              <w:t>Технология</w:t>
            </w:r>
          </w:p>
        </w:tc>
        <w:tc>
          <w:tcPr>
            <w:tcW w:w="1284" w:type="dxa"/>
          </w:tcPr>
          <w:p w:rsidR="00D850AE" w:rsidRPr="00435C57" w:rsidRDefault="00D850AE" w:rsidP="00B64F7F">
            <w:pPr>
              <w:pStyle w:val="affff5"/>
              <w:spacing w:line="276" w:lineRule="auto"/>
              <w:ind w:left="11" w:right="-416"/>
              <w:jc w:val="both"/>
              <w:rPr>
                <w:rFonts w:ascii="Times New Roman" w:hAnsi="Times New Roman"/>
                <w:color w:val="FF0000"/>
                <w:sz w:val="24"/>
                <w:szCs w:val="24"/>
              </w:rPr>
            </w:pPr>
            <w:r w:rsidRPr="00435C57">
              <w:rPr>
                <w:rFonts w:ascii="Times New Roman" w:hAnsi="Times New Roman"/>
                <w:color w:val="FF0000"/>
                <w:sz w:val="24"/>
                <w:szCs w:val="24"/>
              </w:rPr>
              <w:t>33/1</w:t>
            </w:r>
          </w:p>
        </w:tc>
        <w:tc>
          <w:tcPr>
            <w:tcW w:w="1213" w:type="dxa"/>
          </w:tcPr>
          <w:p w:rsidR="00D850AE" w:rsidRPr="00435C57" w:rsidRDefault="00D850AE" w:rsidP="00B64F7F">
            <w:pPr>
              <w:pStyle w:val="affff5"/>
              <w:spacing w:line="276" w:lineRule="auto"/>
              <w:ind w:left="11" w:right="-416"/>
              <w:jc w:val="both"/>
              <w:rPr>
                <w:rFonts w:ascii="Times New Roman" w:hAnsi="Times New Roman"/>
                <w:color w:val="FF0000"/>
                <w:sz w:val="24"/>
                <w:szCs w:val="24"/>
              </w:rPr>
            </w:pPr>
            <w:r w:rsidRPr="00435C57">
              <w:rPr>
                <w:rFonts w:ascii="Times New Roman" w:hAnsi="Times New Roman"/>
                <w:color w:val="FF0000"/>
                <w:sz w:val="24"/>
                <w:szCs w:val="24"/>
              </w:rPr>
              <w:t>34/1</w:t>
            </w:r>
          </w:p>
        </w:tc>
        <w:tc>
          <w:tcPr>
            <w:tcW w:w="1212" w:type="dxa"/>
          </w:tcPr>
          <w:p w:rsidR="00D850AE" w:rsidRPr="00435C57" w:rsidRDefault="00D850AE" w:rsidP="00B64F7F">
            <w:pPr>
              <w:pStyle w:val="affff5"/>
              <w:spacing w:line="276" w:lineRule="auto"/>
              <w:ind w:left="11" w:right="-416"/>
              <w:jc w:val="both"/>
              <w:rPr>
                <w:rFonts w:ascii="Times New Roman" w:hAnsi="Times New Roman"/>
                <w:color w:val="FF0000"/>
                <w:sz w:val="24"/>
                <w:szCs w:val="24"/>
              </w:rPr>
            </w:pPr>
            <w:r w:rsidRPr="00435C57">
              <w:rPr>
                <w:rFonts w:ascii="Times New Roman" w:hAnsi="Times New Roman"/>
                <w:color w:val="FF0000"/>
                <w:sz w:val="24"/>
                <w:szCs w:val="24"/>
              </w:rPr>
              <w:t>34/1</w:t>
            </w:r>
          </w:p>
        </w:tc>
        <w:tc>
          <w:tcPr>
            <w:tcW w:w="1212" w:type="dxa"/>
          </w:tcPr>
          <w:p w:rsidR="00D850AE" w:rsidRPr="00435C57" w:rsidRDefault="00D850AE" w:rsidP="00B64F7F">
            <w:pPr>
              <w:pStyle w:val="affff5"/>
              <w:spacing w:line="276" w:lineRule="auto"/>
              <w:ind w:left="11" w:right="-416"/>
              <w:jc w:val="both"/>
              <w:rPr>
                <w:rFonts w:ascii="Times New Roman" w:hAnsi="Times New Roman"/>
                <w:color w:val="FF0000"/>
                <w:sz w:val="24"/>
                <w:szCs w:val="24"/>
              </w:rPr>
            </w:pPr>
            <w:r w:rsidRPr="00435C57">
              <w:rPr>
                <w:rFonts w:ascii="Times New Roman" w:hAnsi="Times New Roman"/>
                <w:color w:val="FF0000"/>
                <w:sz w:val="24"/>
                <w:szCs w:val="24"/>
              </w:rPr>
              <w:t>34/1</w:t>
            </w:r>
          </w:p>
        </w:tc>
      </w:tr>
      <w:tr w:rsidR="00D850AE" w:rsidRPr="00435C57" w:rsidTr="00B64F7F">
        <w:tc>
          <w:tcPr>
            <w:tcW w:w="2146" w:type="dxa"/>
          </w:tcPr>
          <w:p w:rsidR="00D850AE" w:rsidRPr="00435C57" w:rsidRDefault="00D850AE" w:rsidP="00B64F7F">
            <w:pPr>
              <w:pStyle w:val="affff5"/>
              <w:spacing w:line="276" w:lineRule="auto"/>
              <w:ind w:left="176"/>
              <w:jc w:val="both"/>
              <w:rPr>
                <w:rFonts w:ascii="Times New Roman" w:hAnsi="Times New Roman"/>
                <w:color w:val="FF0000"/>
                <w:sz w:val="24"/>
                <w:szCs w:val="24"/>
              </w:rPr>
            </w:pPr>
            <w:r w:rsidRPr="00435C57">
              <w:rPr>
                <w:rFonts w:ascii="Times New Roman" w:hAnsi="Times New Roman"/>
                <w:color w:val="FF0000"/>
                <w:sz w:val="24"/>
                <w:szCs w:val="24"/>
              </w:rPr>
              <w:t>Физическая культура</w:t>
            </w:r>
          </w:p>
        </w:tc>
        <w:tc>
          <w:tcPr>
            <w:tcW w:w="2255" w:type="dxa"/>
            <w:gridSpan w:val="2"/>
          </w:tcPr>
          <w:p w:rsidR="00D850AE" w:rsidRPr="00435C57" w:rsidRDefault="00D850AE" w:rsidP="00B64F7F">
            <w:pPr>
              <w:pStyle w:val="affff5"/>
              <w:spacing w:line="276" w:lineRule="auto"/>
              <w:jc w:val="both"/>
              <w:rPr>
                <w:rFonts w:ascii="Times New Roman" w:hAnsi="Times New Roman"/>
                <w:color w:val="FF0000"/>
                <w:sz w:val="24"/>
                <w:szCs w:val="24"/>
              </w:rPr>
            </w:pPr>
            <w:r w:rsidRPr="00435C57">
              <w:rPr>
                <w:rFonts w:ascii="Times New Roman" w:hAnsi="Times New Roman"/>
                <w:color w:val="FF0000"/>
                <w:sz w:val="24"/>
                <w:szCs w:val="24"/>
              </w:rPr>
              <w:t>Физическая культура</w:t>
            </w:r>
          </w:p>
        </w:tc>
        <w:tc>
          <w:tcPr>
            <w:tcW w:w="1284" w:type="dxa"/>
          </w:tcPr>
          <w:p w:rsidR="00D850AE" w:rsidRPr="00435C57" w:rsidRDefault="00D850AE" w:rsidP="00B64F7F">
            <w:pPr>
              <w:pStyle w:val="affff5"/>
              <w:spacing w:line="276" w:lineRule="auto"/>
              <w:ind w:left="11" w:right="-416"/>
              <w:jc w:val="both"/>
              <w:rPr>
                <w:rFonts w:ascii="Times New Roman" w:hAnsi="Times New Roman"/>
                <w:color w:val="FF0000"/>
                <w:sz w:val="24"/>
                <w:szCs w:val="24"/>
              </w:rPr>
            </w:pPr>
            <w:r w:rsidRPr="00435C57">
              <w:rPr>
                <w:rFonts w:ascii="Times New Roman" w:hAnsi="Times New Roman"/>
                <w:color w:val="FF0000"/>
                <w:sz w:val="24"/>
                <w:szCs w:val="24"/>
              </w:rPr>
              <w:t>99/3</w:t>
            </w:r>
          </w:p>
        </w:tc>
        <w:tc>
          <w:tcPr>
            <w:tcW w:w="1213" w:type="dxa"/>
          </w:tcPr>
          <w:p w:rsidR="00D850AE" w:rsidRPr="00435C57" w:rsidRDefault="00D850AE" w:rsidP="00B64F7F">
            <w:pPr>
              <w:pStyle w:val="affff5"/>
              <w:spacing w:line="276" w:lineRule="auto"/>
              <w:ind w:left="11" w:right="-416"/>
              <w:jc w:val="both"/>
              <w:rPr>
                <w:rFonts w:ascii="Times New Roman" w:hAnsi="Times New Roman"/>
                <w:color w:val="FF0000"/>
                <w:sz w:val="24"/>
                <w:szCs w:val="24"/>
              </w:rPr>
            </w:pPr>
            <w:r w:rsidRPr="00435C57">
              <w:rPr>
                <w:rFonts w:ascii="Times New Roman" w:hAnsi="Times New Roman"/>
                <w:color w:val="FF0000"/>
                <w:sz w:val="24"/>
                <w:szCs w:val="24"/>
              </w:rPr>
              <w:t>102/3</w:t>
            </w:r>
          </w:p>
        </w:tc>
        <w:tc>
          <w:tcPr>
            <w:tcW w:w="1212" w:type="dxa"/>
          </w:tcPr>
          <w:p w:rsidR="00D850AE" w:rsidRPr="00435C57" w:rsidRDefault="00D850AE" w:rsidP="00B64F7F">
            <w:pPr>
              <w:pStyle w:val="affff5"/>
              <w:spacing w:line="276" w:lineRule="auto"/>
              <w:ind w:left="11" w:right="-416"/>
              <w:jc w:val="both"/>
              <w:rPr>
                <w:rFonts w:ascii="Times New Roman" w:hAnsi="Times New Roman"/>
                <w:color w:val="FF0000"/>
                <w:sz w:val="24"/>
                <w:szCs w:val="24"/>
              </w:rPr>
            </w:pPr>
            <w:r w:rsidRPr="00435C57">
              <w:rPr>
                <w:rFonts w:ascii="Times New Roman" w:hAnsi="Times New Roman"/>
                <w:color w:val="FF0000"/>
                <w:sz w:val="24"/>
                <w:szCs w:val="24"/>
              </w:rPr>
              <w:t>102/3</w:t>
            </w:r>
          </w:p>
        </w:tc>
        <w:tc>
          <w:tcPr>
            <w:tcW w:w="1212" w:type="dxa"/>
          </w:tcPr>
          <w:p w:rsidR="00D850AE" w:rsidRPr="00435C57" w:rsidRDefault="00D850AE" w:rsidP="00B64F7F">
            <w:pPr>
              <w:pStyle w:val="affff5"/>
              <w:spacing w:line="276" w:lineRule="auto"/>
              <w:ind w:left="11" w:right="-416"/>
              <w:jc w:val="both"/>
              <w:rPr>
                <w:rFonts w:ascii="Times New Roman" w:hAnsi="Times New Roman"/>
                <w:color w:val="FF0000"/>
                <w:sz w:val="24"/>
                <w:szCs w:val="24"/>
              </w:rPr>
            </w:pPr>
            <w:r w:rsidRPr="00435C57">
              <w:rPr>
                <w:rFonts w:ascii="Times New Roman" w:hAnsi="Times New Roman"/>
                <w:color w:val="FF0000"/>
                <w:sz w:val="24"/>
                <w:szCs w:val="24"/>
              </w:rPr>
              <w:t>102/3</w:t>
            </w:r>
          </w:p>
        </w:tc>
      </w:tr>
      <w:tr w:rsidR="00D850AE" w:rsidRPr="00435C57" w:rsidTr="00B64F7F">
        <w:tc>
          <w:tcPr>
            <w:tcW w:w="4401" w:type="dxa"/>
            <w:gridSpan w:val="3"/>
          </w:tcPr>
          <w:p w:rsidR="00D850AE" w:rsidRPr="00435C57" w:rsidRDefault="00D850AE" w:rsidP="00B64F7F">
            <w:pPr>
              <w:pStyle w:val="affff5"/>
              <w:spacing w:line="276" w:lineRule="auto"/>
              <w:ind w:left="283"/>
              <w:jc w:val="both"/>
              <w:rPr>
                <w:rFonts w:ascii="Times New Roman" w:hAnsi="Times New Roman"/>
                <w:color w:val="FF0000"/>
                <w:sz w:val="24"/>
                <w:szCs w:val="24"/>
              </w:rPr>
            </w:pPr>
            <w:r w:rsidRPr="00435C57">
              <w:rPr>
                <w:rFonts w:ascii="Times New Roman" w:hAnsi="Times New Roman"/>
                <w:color w:val="FF0000"/>
                <w:sz w:val="24"/>
                <w:szCs w:val="24"/>
              </w:rPr>
              <w:t>ИТОГО:</w:t>
            </w:r>
          </w:p>
        </w:tc>
        <w:tc>
          <w:tcPr>
            <w:tcW w:w="1284" w:type="dxa"/>
          </w:tcPr>
          <w:p w:rsidR="00D850AE" w:rsidRPr="00435C57" w:rsidRDefault="00D850AE" w:rsidP="00B64F7F">
            <w:pPr>
              <w:pStyle w:val="affff5"/>
              <w:spacing w:line="276" w:lineRule="auto"/>
              <w:ind w:left="11" w:right="-416"/>
              <w:jc w:val="both"/>
              <w:rPr>
                <w:rFonts w:ascii="Times New Roman" w:hAnsi="Times New Roman"/>
                <w:b/>
                <w:color w:val="FF0000"/>
                <w:sz w:val="24"/>
                <w:szCs w:val="24"/>
              </w:rPr>
            </w:pPr>
            <w:r w:rsidRPr="00435C57">
              <w:rPr>
                <w:rFonts w:ascii="Times New Roman" w:hAnsi="Times New Roman"/>
                <w:b/>
                <w:color w:val="FF0000"/>
                <w:sz w:val="24"/>
                <w:szCs w:val="24"/>
              </w:rPr>
              <w:t>693/21</w:t>
            </w:r>
          </w:p>
        </w:tc>
        <w:tc>
          <w:tcPr>
            <w:tcW w:w="1213" w:type="dxa"/>
          </w:tcPr>
          <w:p w:rsidR="00D850AE" w:rsidRPr="00435C57" w:rsidRDefault="00D850AE" w:rsidP="00B64F7F">
            <w:pPr>
              <w:pStyle w:val="affff5"/>
              <w:spacing w:line="276" w:lineRule="auto"/>
              <w:ind w:left="11" w:right="-416"/>
              <w:jc w:val="both"/>
              <w:rPr>
                <w:rFonts w:ascii="Times New Roman" w:hAnsi="Times New Roman"/>
                <w:b/>
                <w:color w:val="FF0000"/>
                <w:sz w:val="24"/>
                <w:szCs w:val="24"/>
              </w:rPr>
            </w:pPr>
            <w:r w:rsidRPr="00435C57">
              <w:rPr>
                <w:rFonts w:ascii="Times New Roman" w:hAnsi="Times New Roman"/>
                <w:b/>
                <w:color w:val="FF0000"/>
                <w:sz w:val="24"/>
                <w:szCs w:val="24"/>
              </w:rPr>
              <w:t>782/23</w:t>
            </w:r>
          </w:p>
        </w:tc>
        <w:tc>
          <w:tcPr>
            <w:tcW w:w="1212" w:type="dxa"/>
          </w:tcPr>
          <w:p w:rsidR="00D850AE" w:rsidRPr="00435C57" w:rsidRDefault="00D850AE" w:rsidP="00B64F7F">
            <w:pPr>
              <w:pStyle w:val="affff5"/>
              <w:spacing w:line="276" w:lineRule="auto"/>
              <w:ind w:left="11" w:right="-416"/>
              <w:jc w:val="both"/>
              <w:rPr>
                <w:rFonts w:ascii="Times New Roman" w:hAnsi="Times New Roman"/>
                <w:b/>
                <w:color w:val="FF0000"/>
                <w:sz w:val="24"/>
                <w:szCs w:val="24"/>
              </w:rPr>
            </w:pPr>
            <w:r w:rsidRPr="00435C57">
              <w:rPr>
                <w:rFonts w:ascii="Times New Roman" w:hAnsi="Times New Roman"/>
                <w:b/>
                <w:color w:val="FF0000"/>
                <w:sz w:val="24"/>
                <w:szCs w:val="24"/>
              </w:rPr>
              <w:t>782/23</w:t>
            </w:r>
          </w:p>
        </w:tc>
        <w:tc>
          <w:tcPr>
            <w:tcW w:w="1212" w:type="dxa"/>
          </w:tcPr>
          <w:p w:rsidR="00D850AE" w:rsidRPr="00435C57" w:rsidRDefault="00D850AE" w:rsidP="00B64F7F">
            <w:pPr>
              <w:pStyle w:val="affff5"/>
              <w:spacing w:line="276" w:lineRule="auto"/>
              <w:ind w:left="11" w:right="-416"/>
              <w:jc w:val="both"/>
              <w:rPr>
                <w:rFonts w:ascii="Times New Roman" w:hAnsi="Times New Roman"/>
                <w:b/>
                <w:color w:val="FF0000"/>
                <w:sz w:val="24"/>
                <w:szCs w:val="24"/>
              </w:rPr>
            </w:pPr>
            <w:r w:rsidRPr="00435C57">
              <w:rPr>
                <w:rFonts w:ascii="Times New Roman" w:hAnsi="Times New Roman"/>
                <w:b/>
                <w:color w:val="FF0000"/>
                <w:sz w:val="24"/>
                <w:szCs w:val="24"/>
              </w:rPr>
              <w:t>782/23</w:t>
            </w:r>
          </w:p>
        </w:tc>
      </w:tr>
      <w:tr w:rsidR="00D850AE" w:rsidRPr="00435C57" w:rsidTr="00B64F7F">
        <w:tc>
          <w:tcPr>
            <w:tcW w:w="2166" w:type="dxa"/>
            <w:gridSpan w:val="2"/>
          </w:tcPr>
          <w:p w:rsidR="00D850AE" w:rsidRPr="00435C57" w:rsidRDefault="00D850AE" w:rsidP="00B64F7F">
            <w:pPr>
              <w:pStyle w:val="affff5"/>
              <w:spacing w:line="276" w:lineRule="auto"/>
              <w:ind w:left="176"/>
              <w:jc w:val="both"/>
              <w:rPr>
                <w:rFonts w:ascii="Times New Roman" w:hAnsi="Times New Roman"/>
                <w:color w:val="FF0000"/>
                <w:sz w:val="24"/>
                <w:szCs w:val="24"/>
              </w:rPr>
            </w:pPr>
            <w:r w:rsidRPr="00435C57">
              <w:rPr>
                <w:rFonts w:ascii="Times New Roman" w:hAnsi="Times New Roman"/>
                <w:color w:val="FF0000"/>
                <w:sz w:val="24"/>
                <w:szCs w:val="24"/>
              </w:rPr>
              <w:t>*Часть, формируемая участниками образовательных отношений</w:t>
            </w:r>
          </w:p>
        </w:tc>
        <w:tc>
          <w:tcPr>
            <w:tcW w:w="2235" w:type="dxa"/>
          </w:tcPr>
          <w:p w:rsidR="00D850AE" w:rsidRPr="00435C57" w:rsidRDefault="00D850AE" w:rsidP="00B64F7F">
            <w:pPr>
              <w:pStyle w:val="affff5"/>
              <w:spacing w:line="276" w:lineRule="auto"/>
              <w:ind w:left="176"/>
              <w:jc w:val="both"/>
              <w:rPr>
                <w:rFonts w:ascii="Times New Roman" w:hAnsi="Times New Roman"/>
                <w:color w:val="FF0000"/>
                <w:sz w:val="24"/>
                <w:szCs w:val="24"/>
              </w:rPr>
            </w:pPr>
          </w:p>
        </w:tc>
        <w:tc>
          <w:tcPr>
            <w:tcW w:w="1284" w:type="dxa"/>
          </w:tcPr>
          <w:p w:rsidR="00D850AE" w:rsidRPr="00435C57" w:rsidRDefault="00D850AE" w:rsidP="00B64F7F">
            <w:pPr>
              <w:pStyle w:val="affff5"/>
              <w:spacing w:line="276" w:lineRule="auto"/>
              <w:ind w:left="11" w:right="-416"/>
              <w:jc w:val="both"/>
              <w:rPr>
                <w:rFonts w:ascii="Times New Roman" w:hAnsi="Times New Roman"/>
                <w:color w:val="FF0000"/>
                <w:sz w:val="24"/>
                <w:szCs w:val="24"/>
              </w:rPr>
            </w:pPr>
          </w:p>
        </w:tc>
        <w:tc>
          <w:tcPr>
            <w:tcW w:w="1213" w:type="dxa"/>
          </w:tcPr>
          <w:p w:rsidR="00D850AE" w:rsidRPr="00435C57" w:rsidRDefault="00D850AE" w:rsidP="00B64F7F">
            <w:pPr>
              <w:pStyle w:val="affff5"/>
              <w:spacing w:line="276" w:lineRule="auto"/>
              <w:ind w:left="11" w:right="-416"/>
              <w:jc w:val="both"/>
              <w:rPr>
                <w:rFonts w:ascii="Times New Roman" w:hAnsi="Times New Roman"/>
                <w:color w:val="FF0000"/>
                <w:sz w:val="24"/>
                <w:szCs w:val="24"/>
              </w:rPr>
            </w:pPr>
          </w:p>
        </w:tc>
        <w:tc>
          <w:tcPr>
            <w:tcW w:w="1212" w:type="dxa"/>
          </w:tcPr>
          <w:p w:rsidR="00D850AE" w:rsidRPr="00435C57" w:rsidRDefault="00D850AE" w:rsidP="00B64F7F">
            <w:pPr>
              <w:pStyle w:val="affff5"/>
              <w:spacing w:line="276" w:lineRule="auto"/>
              <w:ind w:left="11" w:right="-416"/>
              <w:jc w:val="both"/>
              <w:rPr>
                <w:rFonts w:ascii="Times New Roman" w:hAnsi="Times New Roman"/>
                <w:color w:val="FF0000"/>
                <w:sz w:val="24"/>
                <w:szCs w:val="24"/>
              </w:rPr>
            </w:pPr>
          </w:p>
        </w:tc>
        <w:tc>
          <w:tcPr>
            <w:tcW w:w="1212" w:type="dxa"/>
          </w:tcPr>
          <w:p w:rsidR="00D850AE" w:rsidRPr="00435C57" w:rsidRDefault="00D850AE" w:rsidP="00B64F7F">
            <w:pPr>
              <w:pStyle w:val="affff5"/>
              <w:spacing w:line="276" w:lineRule="auto"/>
              <w:ind w:left="11" w:right="-416"/>
              <w:jc w:val="both"/>
              <w:rPr>
                <w:rFonts w:ascii="Times New Roman" w:hAnsi="Times New Roman"/>
                <w:color w:val="FF0000"/>
                <w:sz w:val="24"/>
                <w:szCs w:val="24"/>
              </w:rPr>
            </w:pPr>
          </w:p>
        </w:tc>
      </w:tr>
      <w:tr w:rsidR="00D850AE" w:rsidRPr="00435C57" w:rsidTr="00B64F7F">
        <w:tc>
          <w:tcPr>
            <w:tcW w:w="4401" w:type="dxa"/>
            <w:gridSpan w:val="3"/>
          </w:tcPr>
          <w:p w:rsidR="00D850AE" w:rsidRPr="00435C57" w:rsidRDefault="00D850AE" w:rsidP="00B64F7F">
            <w:pPr>
              <w:pStyle w:val="affff5"/>
              <w:spacing w:line="276" w:lineRule="auto"/>
              <w:ind w:left="176"/>
              <w:jc w:val="both"/>
              <w:rPr>
                <w:rFonts w:ascii="Times New Roman" w:hAnsi="Times New Roman"/>
                <w:color w:val="FF0000"/>
                <w:sz w:val="24"/>
                <w:szCs w:val="24"/>
              </w:rPr>
            </w:pPr>
            <w:r w:rsidRPr="00435C57">
              <w:rPr>
                <w:rFonts w:ascii="Times New Roman" w:hAnsi="Times New Roman"/>
                <w:color w:val="FF0000"/>
                <w:sz w:val="24"/>
                <w:szCs w:val="24"/>
              </w:rPr>
              <w:t xml:space="preserve">Максимально допустимая недельная нагрузка </w:t>
            </w:r>
          </w:p>
        </w:tc>
        <w:tc>
          <w:tcPr>
            <w:tcW w:w="1284" w:type="dxa"/>
          </w:tcPr>
          <w:p w:rsidR="00D850AE" w:rsidRPr="00435C57" w:rsidRDefault="00D850AE" w:rsidP="00B64F7F">
            <w:pPr>
              <w:pStyle w:val="affff5"/>
              <w:spacing w:line="276" w:lineRule="auto"/>
              <w:ind w:left="11" w:right="-416"/>
              <w:jc w:val="both"/>
              <w:rPr>
                <w:rFonts w:ascii="Times New Roman" w:hAnsi="Times New Roman"/>
                <w:b/>
                <w:color w:val="FF0000"/>
                <w:sz w:val="24"/>
                <w:szCs w:val="24"/>
              </w:rPr>
            </w:pPr>
            <w:r w:rsidRPr="00435C57">
              <w:rPr>
                <w:rFonts w:ascii="Times New Roman" w:hAnsi="Times New Roman"/>
                <w:b/>
                <w:color w:val="FF0000"/>
                <w:sz w:val="24"/>
                <w:szCs w:val="24"/>
              </w:rPr>
              <w:t>693/21</w:t>
            </w:r>
          </w:p>
        </w:tc>
        <w:tc>
          <w:tcPr>
            <w:tcW w:w="1213" w:type="dxa"/>
          </w:tcPr>
          <w:p w:rsidR="00D850AE" w:rsidRPr="00435C57" w:rsidRDefault="00D850AE" w:rsidP="00B64F7F">
            <w:pPr>
              <w:pStyle w:val="affff5"/>
              <w:spacing w:line="276" w:lineRule="auto"/>
              <w:ind w:left="11" w:right="-416"/>
              <w:jc w:val="both"/>
              <w:rPr>
                <w:rFonts w:ascii="Times New Roman" w:hAnsi="Times New Roman"/>
                <w:b/>
                <w:color w:val="FF0000"/>
                <w:sz w:val="24"/>
                <w:szCs w:val="24"/>
              </w:rPr>
            </w:pPr>
            <w:r w:rsidRPr="00435C57">
              <w:rPr>
                <w:rFonts w:ascii="Times New Roman" w:hAnsi="Times New Roman"/>
                <w:b/>
                <w:color w:val="FF0000"/>
                <w:sz w:val="24"/>
                <w:szCs w:val="24"/>
              </w:rPr>
              <w:t>782/23</w:t>
            </w:r>
          </w:p>
        </w:tc>
        <w:tc>
          <w:tcPr>
            <w:tcW w:w="1212" w:type="dxa"/>
          </w:tcPr>
          <w:p w:rsidR="00D850AE" w:rsidRPr="00435C57" w:rsidRDefault="00D850AE" w:rsidP="00B64F7F">
            <w:pPr>
              <w:pStyle w:val="affff5"/>
              <w:spacing w:line="276" w:lineRule="auto"/>
              <w:ind w:left="11" w:right="-416"/>
              <w:jc w:val="both"/>
              <w:rPr>
                <w:rFonts w:ascii="Times New Roman" w:hAnsi="Times New Roman"/>
                <w:b/>
                <w:color w:val="FF0000"/>
                <w:sz w:val="24"/>
                <w:szCs w:val="24"/>
              </w:rPr>
            </w:pPr>
            <w:r w:rsidRPr="00435C57">
              <w:rPr>
                <w:rFonts w:ascii="Times New Roman" w:hAnsi="Times New Roman"/>
                <w:b/>
                <w:color w:val="FF0000"/>
                <w:sz w:val="24"/>
                <w:szCs w:val="24"/>
              </w:rPr>
              <w:t>782/23</w:t>
            </w:r>
          </w:p>
        </w:tc>
        <w:tc>
          <w:tcPr>
            <w:tcW w:w="1212" w:type="dxa"/>
          </w:tcPr>
          <w:p w:rsidR="00D850AE" w:rsidRPr="00435C57" w:rsidRDefault="00D850AE" w:rsidP="00B64F7F">
            <w:pPr>
              <w:pStyle w:val="affff5"/>
              <w:spacing w:line="276" w:lineRule="auto"/>
              <w:ind w:left="11" w:right="-416"/>
              <w:jc w:val="both"/>
              <w:rPr>
                <w:rFonts w:ascii="Times New Roman" w:hAnsi="Times New Roman"/>
                <w:b/>
                <w:color w:val="FF0000"/>
                <w:sz w:val="24"/>
                <w:szCs w:val="24"/>
              </w:rPr>
            </w:pPr>
            <w:r w:rsidRPr="00435C57">
              <w:rPr>
                <w:rFonts w:ascii="Times New Roman" w:hAnsi="Times New Roman"/>
                <w:b/>
                <w:color w:val="FF0000"/>
                <w:sz w:val="24"/>
                <w:szCs w:val="24"/>
              </w:rPr>
              <w:t>782/23</w:t>
            </w:r>
          </w:p>
        </w:tc>
      </w:tr>
    </w:tbl>
    <w:p w:rsidR="00D850AE" w:rsidRPr="007675D4" w:rsidRDefault="00D850AE" w:rsidP="00D850AE">
      <w:pPr>
        <w:pStyle w:val="ConsPlusNormal"/>
        <w:spacing w:line="276" w:lineRule="auto"/>
        <w:ind w:firstLine="540"/>
        <w:jc w:val="both"/>
        <w:rPr>
          <w:rFonts w:ascii="Times New Roman" w:hAnsi="Times New Roman" w:cs="Times New Roman"/>
          <w:sz w:val="24"/>
          <w:szCs w:val="24"/>
        </w:rPr>
      </w:pPr>
    </w:p>
    <w:p w:rsidR="00D850AE" w:rsidRPr="007675D4" w:rsidRDefault="00D850AE" w:rsidP="00D850AE">
      <w:pPr>
        <w:spacing w:line="276" w:lineRule="auto"/>
        <w:ind w:firstLine="709"/>
        <w:textAlignment w:val="baseline"/>
        <w:rPr>
          <w:bCs/>
        </w:rPr>
      </w:pPr>
    </w:p>
    <w:p w:rsidR="00D850AE" w:rsidRPr="007675D4" w:rsidRDefault="00D850AE" w:rsidP="00D850AE">
      <w:pPr>
        <w:pStyle w:val="a3"/>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3. Ожидаемые результаты освоения учебного плана </w:t>
      </w:r>
    </w:p>
    <w:p w:rsidR="00D850AE" w:rsidRPr="007675D4" w:rsidRDefault="00D850AE" w:rsidP="00D850AE">
      <w:pPr>
        <w:pStyle w:val="Default"/>
        <w:spacing w:line="276" w:lineRule="auto"/>
        <w:jc w:val="both"/>
        <w:rPr>
          <w:color w:val="auto"/>
        </w:rPr>
      </w:pPr>
      <w:r w:rsidRPr="007675D4">
        <w:rPr>
          <w:color w:val="auto"/>
        </w:rPr>
        <w:t xml:space="preserve">3.1.Реализация учебного плана на начальной ступени общего образования направлена на формирование базовых основ и фундамента всего последующего обучения, в том числе: </w:t>
      </w:r>
    </w:p>
    <w:p w:rsidR="00D850AE" w:rsidRPr="007675D4" w:rsidRDefault="00D850AE" w:rsidP="00D850AE">
      <w:pPr>
        <w:pStyle w:val="Default"/>
        <w:spacing w:line="276" w:lineRule="auto"/>
        <w:jc w:val="both"/>
        <w:rPr>
          <w:color w:val="auto"/>
        </w:rPr>
      </w:pPr>
      <w:r w:rsidRPr="007675D4">
        <w:rPr>
          <w:color w:val="auto"/>
        </w:rPr>
        <w:t xml:space="preserve">- учебной деятельности, как системы учебных и познавательных мотивов, умения принимать, сохранять, реализовывать учебные цели, умения планировать, контролировать и оценивать учебные действия и их результат; </w:t>
      </w:r>
    </w:p>
    <w:p w:rsidR="00D850AE" w:rsidRPr="007675D4" w:rsidRDefault="00D850AE" w:rsidP="00D850AE">
      <w:pPr>
        <w:pStyle w:val="Default"/>
        <w:spacing w:line="276" w:lineRule="auto"/>
        <w:jc w:val="both"/>
        <w:rPr>
          <w:color w:val="auto"/>
        </w:rPr>
      </w:pPr>
      <w:r w:rsidRPr="007675D4">
        <w:rPr>
          <w:color w:val="auto"/>
        </w:rPr>
        <w:t xml:space="preserve">- универсальных учебных действий; </w:t>
      </w:r>
    </w:p>
    <w:p w:rsidR="00D850AE" w:rsidRPr="007675D4" w:rsidRDefault="00D850AE" w:rsidP="00D850AE">
      <w:pPr>
        <w:pStyle w:val="a3"/>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lastRenderedPageBreak/>
        <w:t>- познавательной мотивации и интересов обучающихся, их готовности и способности к сотрудничеству и совместной деятельности ученика с учителем и одноклассниками, основы нравственного поведения, определяющего отношения личности с обществом и окружающими людьми.</w:t>
      </w:r>
    </w:p>
    <w:p w:rsidR="00D850AE" w:rsidRPr="007675D4" w:rsidRDefault="00D850AE" w:rsidP="00D850AE">
      <w:pPr>
        <w:spacing w:line="276" w:lineRule="auto"/>
        <w:rPr>
          <w:bCs/>
        </w:rPr>
      </w:pPr>
    </w:p>
    <w:p w:rsidR="00D850AE" w:rsidRPr="007675D4" w:rsidRDefault="00D850AE" w:rsidP="00D850AE">
      <w:pPr>
        <w:spacing w:line="276" w:lineRule="auto"/>
        <w:rPr>
          <w:bCs/>
        </w:rPr>
      </w:pPr>
      <w:r w:rsidRPr="007675D4">
        <w:rPr>
          <w:bCs/>
        </w:rPr>
        <w:t>Учебный план для 1-4 классов по ФГОС НОО (недельный)</w:t>
      </w:r>
    </w:p>
    <w:p w:rsidR="00D850AE" w:rsidRPr="007675D4" w:rsidRDefault="00D850AE" w:rsidP="00D850AE">
      <w:pPr>
        <w:spacing w:line="276" w:lineRule="auto"/>
        <w:rPr>
          <w:bCs/>
        </w:rPr>
      </w:pPr>
    </w:p>
    <w:tbl>
      <w:tblPr>
        <w:tblW w:w="1048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2268"/>
        <w:gridCol w:w="1117"/>
        <w:gridCol w:w="1134"/>
        <w:gridCol w:w="1151"/>
        <w:gridCol w:w="1134"/>
        <w:gridCol w:w="984"/>
      </w:tblGrid>
      <w:tr w:rsidR="00D850AE" w:rsidRPr="00B84C67" w:rsidTr="00B64F7F">
        <w:tc>
          <w:tcPr>
            <w:tcW w:w="2694" w:type="dxa"/>
            <w:vMerge w:val="restart"/>
          </w:tcPr>
          <w:p w:rsidR="00D850AE" w:rsidRPr="00B84C67" w:rsidRDefault="00D850AE" w:rsidP="00B64F7F">
            <w:pPr>
              <w:spacing w:line="276" w:lineRule="auto"/>
              <w:rPr>
                <w:color w:val="FF0000"/>
              </w:rPr>
            </w:pPr>
            <w:r w:rsidRPr="00B84C67">
              <w:rPr>
                <w:color w:val="FF0000"/>
              </w:rPr>
              <w:t xml:space="preserve">Предметные области </w:t>
            </w:r>
          </w:p>
        </w:tc>
        <w:tc>
          <w:tcPr>
            <w:tcW w:w="2268" w:type="dxa"/>
            <w:vMerge w:val="restart"/>
          </w:tcPr>
          <w:p w:rsidR="00D850AE" w:rsidRPr="00B84C67" w:rsidRDefault="00D850AE" w:rsidP="00B64F7F">
            <w:pPr>
              <w:spacing w:line="276" w:lineRule="auto"/>
              <w:rPr>
                <w:color w:val="FF0000"/>
              </w:rPr>
            </w:pPr>
            <w:r w:rsidRPr="00B84C67">
              <w:rPr>
                <w:color w:val="FF0000"/>
              </w:rPr>
              <w:t xml:space="preserve">Учебные предметы </w:t>
            </w:r>
          </w:p>
          <w:p w:rsidR="00D850AE" w:rsidRPr="00B84C67" w:rsidRDefault="00D850AE" w:rsidP="00B64F7F">
            <w:pPr>
              <w:spacing w:line="276" w:lineRule="auto"/>
              <w:rPr>
                <w:color w:val="FF0000"/>
                <w:lang w:val="en-US"/>
              </w:rPr>
            </w:pPr>
          </w:p>
        </w:tc>
        <w:tc>
          <w:tcPr>
            <w:tcW w:w="4536" w:type="dxa"/>
            <w:gridSpan w:val="4"/>
          </w:tcPr>
          <w:p w:rsidR="00D850AE" w:rsidRPr="00B84C67" w:rsidRDefault="00D850AE" w:rsidP="00B64F7F">
            <w:pPr>
              <w:spacing w:line="276" w:lineRule="auto"/>
              <w:rPr>
                <w:color w:val="FF0000"/>
              </w:rPr>
            </w:pPr>
            <w:r w:rsidRPr="00B84C67">
              <w:rPr>
                <w:color w:val="FF0000"/>
              </w:rPr>
              <w:t xml:space="preserve">Количество часов в неделю </w:t>
            </w:r>
          </w:p>
        </w:tc>
        <w:tc>
          <w:tcPr>
            <w:tcW w:w="984" w:type="dxa"/>
            <w:vMerge w:val="restart"/>
          </w:tcPr>
          <w:p w:rsidR="00D850AE" w:rsidRPr="00B84C67" w:rsidRDefault="00D850AE" w:rsidP="00B64F7F">
            <w:pPr>
              <w:spacing w:line="276" w:lineRule="auto"/>
              <w:rPr>
                <w:color w:val="FF0000"/>
              </w:rPr>
            </w:pPr>
            <w:r w:rsidRPr="00B84C67">
              <w:rPr>
                <w:color w:val="FF0000"/>
              </w:rPr>
              <w:t>Всего</w:t>
            </w:r>
          </w:p>
        </w:tc>
      </w:tr>
      <w:tr w:rsidR="00D850AE" w:rsidRPr="00B84C67" w:rsidTr="00B64F7F">
        <w:tc>
          <w:tcPr>
            <w:tcW w:w="2694" w:type="dxa"/>
            <w:vMerge/>
          </w:tcPr>
          <w:p w:rsidR="00D850AE" w:rsidRPr="00B84C67" w:rsidRDefault="00D850AE" w:rsidP="00B64F7F">
            <w:pPr>
              <w:spacing w:line="276" w:lineRule="auto"/>
              <w:rPr>
                <w:color w:val="FF0000"/>
                <w:lang w:val="en-US"/>
              </w:rPr>
            </w:pPr>
          </w:p>
        </w:tc>
        <w:tc>
          <w:tcPr>
            <w:tcW w:w="2268" w:type="dxa"/>
            <w:vMerge/>
          </w:tcPr>
          <w:p w:rsidR="00D850AE" w:rsidRPr="00B84C67" w:rsidRDefault="00D850AE" w:rsidP="00B64F7F">
            <w:pPr>
              <w:spacing w:line="276" w:lineRule="auto"/>
              <w:rPr>
                <w:color w:val="FF0000"/>
                <w:lang w:val="en-US"/>
              </w:rPr>
            </w:pPr>
          </w:p>
        </w:tc>
        <w:tc>
          <w:tcPr>
            <w:tcW w:w="1117" w:type="dxa"/>
          </w:tcPr>
          <w:p w:rsidR="00D850AE" w:rsidRPr="00B84C67" w:rsidRDefault="00D850AE" w:rsidP="00B64F7F">
            <w:pPr>
              <w:spacing w:line="276" w:lineRule="auto"/>
              <w:rPr>
                <w:color w:val="FF0000"/>
              </w:rPr>
            </w:pPr>
            <w:r w:rsidRPr="00B84C67">
              <w:rPr>
                <w:color w:val="FF0000"/>
              </w:rPr>
              <w:t>1</w:t>
            </w:r>
            <w:r w:rsidRPr="00B84C67">
              <w:rPr>
                <w:color w:val="FF0000"/>
                <w:lang w:val="en-US"/>
              </w:rPr>
              <w:t xml:space="preserve"> класс</w:t>
            </w:r>
          </w:p>
        </w:tc>
        <w:tc>
          <w:tcPr>
            <w:tcW w:w="1134" w:type="dxa"/>
          </w:tcPr>
          <w:p w:rsidR="00D850AE" w:rsidRPr="00B84C67" w:rsidRDefault="00D850AE" w:rsidP="00B64F7F">
            <w:pPr>
              <w:spacing w:line="276" w:lineRule="auto"/>
              <w:rPr>
                <w:color w:val="FF0000"/>
              </w:rPr>
            </w:pPr>
            <w:r w:rsidRPr="00B84C67">
              <w:rPr>
                <w:color w:val="FF0000"/>
              </w:rPr>
              <w:t>2 класс</w:t>
            </w:r>
          </w:p>
        </w:tc>
        <w:tc>
          <w:tcPr>
            <w:tcW w:w="1151" w:type="dxa"/>
          </w:tcPr>
          <w:p w:rsidR="00D850AE" w:rsidRPr="00B84C67" w:rsidRDefault="00D850AE" w:rsidP="00B64F7F">
            <w:pPr>
              <w:spacing w:line="276" w:lineRule="auto"/>
              <w:rPr>
                <w:color w:val="FF0000"/>
              </w:rPr>
            </w:pPr>
            <w:r w:rsidRPr="00B84C67">
              <w:rPr>
                <w:color w:val="FF0000"/>
              </w:rPr>
              <w:t>3класс</w:t>
            </w:r>
          </w:p>
        </w:tc>
        <w:tc>
          <w:tcPr>
            <w:tcW w:w="1134" w:type="dxa"/>
          </w:tcPr>
          <w:p w:rsidR="00D850AE" w:rsidRPr="00B84C67" w:rsidRDefault="00D850AE" w:rsidP="00B64F7F">
            <w:pPr>
              <w:spacing w:line="276" w:lineRule="auto"/>
              <w:rPr>
                <w:color w:val="FF0000"/>
              </w:rPr>
            </w:pPr>
            <w:r w:rsidRPr="00B84C67">
              <w:rPr>
                <w:color w:val="FF0000"/>
              </w:rPr>
              <w:t>4класс</w:t>
            </w:r>
          </w:p>
        </w:tc>
        <w:tc>
          <w:tcPr>
            <w:tcW w:w="984" w:type="dxa"/>
            <w:vMerge/>
          </w:tcPr>
          <w:p w:rsidR="00D850AE" w:rsidRPr="00B84C67" w:rsidRDefault="00D850AE" w:rsidP="00B64F7F">
            <w:pPr>
              <w:spacing w:line="276" w:lineRule="auto"/>
              <w:rPr>
                <w:color w:val="FF0000"/>
                <w:lang w:val="en-US"/>
              </w:rPr>
            </w:pPr>
          </w:p>
        </w:tc>
      </w:tr>
      <w:tr w:rsidR="00D850AE" w:rsidRPr="00B84C67" w:rsidTr="00B64F7F">
        <w:tc>
          <w:tcPr>
            <w:tcW w:w="10482" w:type="dxa"/>
            <w:gridSpan w:val="7"/>
          </w:tcPr>
          <w:p w:rsidR="00D850AE" w:rsidRPr="00B84C67" w:rsidRDefault="00D850AE" w:rsidP="00B64F7F">
            <w:pPr>
              <w:spacing w:line="276" w:lineRule="auto"/>
              <w:rPr>
                <w:color w:val="FF0000"/>
              </w:rPr>
            </w:pPr>
            <w:r w:rsidRPr="00B84C67">
              <w:rPr>
                <w:i/>
                <w:iCs/>
                <w:color w:val="FF0000"/>
              </w:rPr>
              <w:t xml:space="preserve">Обязательная часть </w:t>
            </w:r>
          </w:p>
        </w:tc>
      </w:tr>
      <w:tr w:rsidR="00D850AE" w:rsidRPr="00B84C67" w:rsidTr="00B64F7F">
        <w:tc>
          <w:tcPr>
            <w:tcW w:w="2694" w:type="dxa"/>
            <w:vMerge w:val="restart"/>
          </w:tcPr>
          <w:p w:rsidR="00D850AE" w:rsidRPr="00B84C67" w:rsidRDefault="00D850AE" w:rsidP="00B64F7F">
            <w:pPr>
              <w:spacing w:line="276" w:lineRule="auto"/>
              <w:rPr>
                <w:color w:val="FF0000"/>
              </w:rPr>
            </w:pPr>
            <w:r w:rsidRPr="00B84C67">
              <w:rPr>
                <w:color w:val="FF0000"/>
              </w:rPr>
              <w:t xml:space="preserve">Русский язык и литературное чтение </w:t>
            </w:r>
          </w:p>
        </w:tc>
        <w:tc>
          <w:tcPr>
            <w:tcW w:w="2268" w:type="dxa"/>
          </w:tcPr>
          <w:p w:rsidR="00D850AE" w:rsidRPr="00B84C67" w:rsidRDefault="00D850AE" w:rsidP="00B64F7F">
            <w:pPr>
              <w:spacing w:line="276" w:lineRule="auto"/>
              <w:rPr>
                <w:color w:val="FF0000"/>
              </w:rPr>
            </w:pPr>
            <w:r w:rsidRPr="00B84C67">
              <w:rPr>
                <w:color w:val="FF0000"/>
              </w:rPr>
              <w:t xml:space="preserve">Русский язык </w:t>
            </w:r>
          </w:p>
        </w:tc>
        <w:tc>
          <w:tcPr>
            <w:tcW w:w="1117" w:type="dxa"/>
            <w:vAlign w:val="center"/>
          </w:tcPr>
          <w:p w:rsidR="00D850AE" w:rsidRPr="00B84C67" w:rsidRDefault="00D850AE" w:rsidP="00B64F7F">
            <w:pPr>
              <w:spacing w:line="276" w:lineRule="auto"/>
              <w:rPr>
                <w:color w:val="FF0000"/>
                <w:lang w:val="en-US" w:eastAsia="en-US"/>
              </w:rPr>
            </w:pPr>
            <w:r w:rsidRPr="00B84C67">
              <w:rPr>
                <w:color w:val="FF0000"/>
                <w:lang w:val="en-US" w:eastAsia="en-US"/>
              </w:rPr>
              <w:t>5</w:t>
            </w:r>
          </w:p>
        </w:tc>
        <w:tc>
          <w:tcPr>
            <w:tcW w:w="1134" w:type="dxa"/>
            <w:tcBorders>
              <w:right w:val="single" w:sz="4" w:space="0" w:color="auto"/>
            </w:tcBorders>
            <w:vAlign w:val="center"/>
          </w:tcPr>
          <w:p w:rsidR="00D850AE" w:rsidRPr="00B84C67" w:rsidRDefault="00D850AE" w:rsidP="00B64F7F">
            <w:pPr>
              <w:spacing w:line="276" w:lineRule="auto"/>
              <w:rPr>
                <w:color w:val="FF0000"/>
                <w:lang w:val="en-US" w:eastAsia="en-US"/>
              </w:rPr>
            </w:pPr>
            <w:r w:rsidRPr="00B84C67">
              <w:rPr>
                <w:color w:val="FF0000"/>
                <w:lang w:val="en-US" w:eastAsia="en-US"/>
              </w:rPr>
              <w:t>5</w:t>
            </w:r>
          </w:p>
        </w:tc>
        <w:tc>
          <w:tcPr>
            <w:tcW w:w="1151" w:type="dxa"/>
            <w:tcBorders>
              <w:left w:val="single" w:sz="4" w:space="0" w:color="auto"/>
            </w:tcBorders>
            <w:vAlign w:val="center"/>
          </w:tcPr>
          <w:p w:rsidR="00D850AE" w:rsidRPr="00B84C67" w:rsidRDefault="00D850AE" w:rsidP="00B64F7F">
            <w:pPr>
              <w:spacing w:line="276" w:lineRule="auto"/>
              <w:rPr>
                <w:color w:val="FF0000"/>
                <w:lang w:val="en-US" w:eastAsia="en-US"/>
              </w:rPr>
            </w:pPr>
            <w:r w:rsidRPr="00B84C67">
              <w:rPr>
                <w:color w:val="FF0000"/>
                <w:lang w:val="en-US" w:eastAsia="en-US"/>
              </w:rPr>
              <w:t>5</w:t>
            </w:r>
          </w:p>
        </w:tc>
        <w:tc>
          <w:tcPr>
            <w:tcW w:w="1134" w:type="dxa"/>
            <w:tcBorders>
              <w:left w:val="single" w:sz="4" w:space="0" w:color="auto"/>
            </w:tcBorders>
            <w:vAlign w:val="center"/>
          </w:tcPr>
          <w:p w:rsidR="00D850AE" w:rsidRPr="00B84C67" w:rsidRDefault="00D850AE" w:rsidP="00B64F7F">
            <w:pPr>
              <w:spacing w:line="276" w:lineRule="auto"/>
              <w:rPr>
                <w:color w:val="FF0000"/>
                <w:lang w:val="en-US" w:eastAsia="en-US"/>
              </w:rPr>
            </w:pPr>
            <w:r w:rsidRPr="00B84C67">
              <w:rPr>
                <w:color w:val="FF0000"/>
                <w:lang w:val="en-US" w:eastAsia="en-US"/>
              </w:rPr>
              <w:t>5</w:t>
            </w:r>
          </w:p>
        </w:tc>
        <w:tc>
          <w:tcPr>
            <w:tcW w:w="984" w:type="dxa"/>
            <w:tcBorders>
              <w:left w:val="single" w:sz="4" w:space="0" w:color="auto"/>
            </w:tcBorders>
          </w:tcPr>
          <w:p w:rsidR="00D850AE" w:rsidRPr="00B84C67" w:rsidRDefault="00D850AE" w:rsidP="00B64F7F">
            <w:pPr>
              <w:spacing w:line="276" w:lineRule="auto"/>
              <w:rPr>
                <w:color w:val="FF0000"/>
              </w:rPr>
            </w:pPr>
            <w:r w:rsidRPr="00B84C67">
              <w:rPr>
                <w:color w:val="FF0000"/>
              </w:rPr>
              <w:t>20</w:t>
            </w:r>
          </w:p>
        </w:tc>
      </w:tr>
      <w:tr w:rsidR="00D850AE" w:rsidRPr="00B84C67" w:rsidTr="00B64F7F">
        <w:tc>
          <w:tcPr>
            <w:tcW w:w="2694" w:type="dxa"/>
            <w:vMerge/>
          </w:tcPr>
          <w:p w:rsidR="00D850AE" w:rsidRPr="00B84C67" w:rsidRDefault="00D850AE" w:rsidP="00B64F7F">
            <w:pPr>
              <w:spacing w:line="276" w:lineRule="auto"/>
              <w:rPr>
                <w:color w:val="FF0000"/>
                <w:lang w:val="en-US"/>
              </w:rPr>
            </w:pPr>
          </w:p>
        </w:tc>
        <w:tc>
          <w:tcPr>
            <w:tcW w:w="2268" w:type="dxa"/>
          </w:tcPr>
          <w:p w:rsidR="00D850AE" w:rsidRPr="00B84C67" w:rsidRDefault="00D850AE" w:rsidP="00B64F7F">
            <w:pPr>
              <w:spacing w:line="276" w:lineRule="auto"/>
              <w:rPr>
                <w:color w:val="FF0000"/>
              </w:rPr>
            </w:pPr>
            <w:r w:rsidRPr="00B84C67">
              <w:rPr>
                <w:color w:val="FF0000"/>
              </w:rPr>
              <w:t>Литературное чтение</w:t>
            </w:r>
          </w:p>
        </w:tc>
        <w:tc>
          <w:tcPr>
            <w:tcW w:w="1117" w:type="dxa"/>
            <w:vAlign w:val="center"/>
          </w:tcPr>
          <w:p w:rsidR="00D850AE" w:rsidRPr="00B84C67" w:rsidRDefault="00D850AE" w:rsidP="00B64F7F">
            <w:pPr>
              <w:spacing w:line="276" w:lineRule="auto"/>
              <w:rPr>
                <w:color w:val="FF0000"/>
                <w:lang w:val="en-US" w:eastAsia="en-US"/>
              </w:rPr>
            </w:pPr>
            <w:r w:rsidRPr="00B84C67">
              <w:rPr>
                <w:color w:val="FF0000"/>
                <w:lang w:val="en-US" w:eastAsia="en-US"/>
              </w:rPr>
              <w:t>4</w:t>
            </w:r>
          </w:p>
        </w:tc>
        <w:tc>
          <w:tcPr>
            <w:tcW w:w="1134" w:type="dxa"/>
            <w:vAlign w:val="center"/>
          </w:tcPr>
          <w:p w:rsidR="00D850AE" w:rsidRPr="00B84C67" w:rsidRDefault="00D850AE" w:rsidP="00B64F7F">
            <w:pPr>
              <w:spacing w:line="276" w:lineRule="auto"/>
              <w:rPr>
                <w:color w:val="FF0000"/>
                <w:lang w:val="en-US" w:eastAsia="en-US"/>
              </w:rPr>
            </w:pPr>
            <w:r w:rsidRPr="00B84C67">
              <w:rPr>
                <w:color w:val="FF0000"/>
                <w:lang w:val="en-US" w:eastAsia="en-US"/>
              </w:rPr>
              <w:t>4</w:t>
            </w:r>
          </w:p>
        </w:tc>
        <w:tc>
          <w:tcPr>
            <w:tcW w:w="1151" w:type="dxa"/>
            <w:vAlign w:val="center"/>
          </w:tcPr>
          <w:p w:rsidR="00D850AE" w:rsidRPr="00B84C67" w:rsidRDefault="00D850AE" w:rsidP="00B64F7F">
            <w:pPr>
              <w:spacing w:line="276" w:lineRule="auto"/>
              <w:rPr>
                <w:color w:val="FF0000"/>
                <w:lang w:val="en-US" w:eastAsia="en-US"/>
              </w:rPr>
            </w:pPr>
            <w:r w:rsidRPr="00B84C67">
              <w:rPr>
                <w:color w:val="FF0000"/>
                <w:lang w:val="en-US" w:eastAsia="en-US"/>
              </w:rPr>
              <w:t>4</w:t>
            </w:r>
          </w:p>
        </w:tc>
        <w:tc>
          <w:tcPr>
            <w:tcW w:w="1134" w:type="dxa"/>
            <w:vAlign w:val="center"/>
          </w:tcPr>
          <w:p w:rsidR="00D850AE" w:rsidRPr="00B84C67" w:rsidRDefault="00D850AE" w:rsidP="00B64F7F">
            <w:pPr>
              <w:spacing w:line="276" w:lineRule="auto"/>
              <w:rPr>
                <w:color w:val="FF0000"/>
                <w:lang w:val="en-US" w:eastAsia="en-US"/>
              </w:rPr>
            </w:pPr>
            <w:r w:rsidRPr="00B84C67">
              <w:rPr>
                <w:color w:val="FF0000"/>
                <w:lang w:val="en-US" w:eastAsia="en-US"/>
              </w:rPr>
              <w:t>3</w:t>
            </w:r>
          </w:p>
        </w:tc>
        <w:tc>
          <w:tcPr>
            <w:tcW w:w="984" w:type="dxa"/>
          </w:tcPr>
          <w:p w:rsidR="00D850AE" w:rsidRPr="00B84C67" w:rsidRDefault="00D850AE" w:rsidP="00B64F7F">
            <w:pPr>
              <w:spacing w:line="276" w:lineRule="auto"/>
              <w:rPr>
                <w:color w:val="FF0000"/>
              </w:rPr>
            </w:pPr>
            <w:r w:rsidRPr="00B84C67">
              <w:rPr>
                <w:color w:val="FF0000"/>
              </w:rPr>
              <w:t>15</w:t>
            </w:r>
          </w:p>
        </w:tc>
      </w:tr>
      <w:tr w:rsidR="00D850AE" w:rsidRPr="00B84C67" w:rsidTr="00B64F7F">
        <w:tc>
          <w:tcPr>
            <w:tcW w:w="2694" w:type="dxa"/>
          </w:tcPr>
          <w:p w:rsidR="00D850AE" w:rsidRPr="00B84C67" w:rsidRDefault="00D850AE" w:rsidP="00B64F7F">
            <w:pPr>
              <w:spacing w:line="276" w:lineRule="auto"/>
              <w:rPr>
                <w:color w:val="FF0000"/>
              </w:rPr>
            </w:pPr>
            <w:r w:rsidRPr="00B84C67">
              <w:rPr>
                <w:color w:val="FF0000"/>
              </w:rPr>
              <w:t xml:space="preserve">Иностранный язык </w:t>
            </w:r>
          </w:p>
        </w:tc>
        <w:tc>
          <w:tcPr>
            <w:tcW w:w="2268" w:type="dxa"/>
          </w:tcPr>
          <w:p w:rsidR="00D850AE" w:rsidRPr="00B84C67" w:rsidRDefault="00D850AE" w:rsidP="00B64F7F">
            <w:pPr>
              <w:spacing w:line="276" w:lineRule="auto"/>
              <w:rPr>
                <w:color w:val="FF0000"/>
              </w:rPr>
            </w:pPr>
            <w:r w:rsidRPr="00B84C67">
              <w:rPr>
                <w:color w:val="FF0000"/>
              </w:rPr>
              <w:t xml:space="preserve">Иностранный язык </w:t>
            </w:r>
          </w:p>
        </w:tc>
        <w:tc>
          <w:tcPr>
            <w:tcW w:w="1117" w:type="dxa"/>
            <w:vAlign w:val="center"/>
          </w:tcPr>
          <w:p w:rsidR="00D850AE" w:rsidRPr="00B84C67" w:rsidRDefault="00D850AE" w:rsidP="00B64F7F">
            <w:pPr>
              <w:spacing w:line="276" w:lineRule="auto"/>
              <w:rPr>
                <w:color w:val="FF0000"/>
                <w:lang w:val="en-US" w:eastAsia="en-US"/>
              </w:rPr>
            </w:pPr>
          </w:p>
        </w:tc>
        <w:tc>
          <w:tcPr>
            <w:tcW w:w="1134" w:type="dxa"/>
            <w:vAlign w:val="center"/>
          </w:tcPr>
          <w:p w:rsidR="00D850AE" w:rsidRPr="00B84C67" w:rsidRDefault="00D850AE" w:rsidP="00B64F7F">
            <w:pPr>
              <w:spacing w:line="276" w:lineRule="auto"/>
              <w:rPr>
                <w:color w:val="FF0000"/>
                <w:lang w:val="en-US" w:eastAsia="en-US"/>
              </w:rPr>
            </w:pPr>
            <w:r w:rsidRPr="00B84C67">
              <w:rPr>
                <w:color w:val="FF0000"/>
                <w:lang w:val="en-US" w:eastAsia="en-US"/>
              </w:rPr>
              <w:t>2</w:t>
            </w:r>
          </w:p>
        </w:tc>
        <w:tc>
          <w:tcPr>
            <w:tcW w:w="1151" w:type="dxa"/>
            <w:vAlign w:val="center"/>
          </w:tcPr>
          <w:p w:rsidR="00D850AE" w:rsidRPr="00B84C67" w:rsidRDefault="00D850AE" w:rsidP="00B64F7F">
            <w:pPr>
              <w:spacing w:line="276" w:lineRule="auto"/>
              <w:rPr>
                <w:color w:val="FF0000"/>
                <w:lang w:val="en-US" w:eastAsia="en-US"/>
              </w:rPr>
            </w:pPr>
            <w:r w:rsidRPr="00B84C67">
              <w:rPr>
                <w:color w:val="FF0000"/>
                <w:lang w:val="en-US" w:eastAsia="en-US"/>
              </w:rPr>
              <w:t>2</w:t>
            </w:r>
          </w:p>
        </w:tc>
        <w:tc>
          <w:tcPr>
            <w:tcW w:w="1134" w:type="dxa"/>
            <w:vAlign w:val="center"/>
          </w:tcPr>
          <w:p w:rsidR="00D850AE" w:rsidRPr="00B84C67" w:rsidRDefault="00D850AE" w:rsidP="00B64F7F">
            <w:pPr>
              <w:spacing w:line="276" w:lineRule="auto"/>
              <w:rPr>
                <w:color w:val="FF0000"/>
                <w:lang w:val="en-US" w:eastAsia="en-US"/>
              </w:rPr>
            </w:pPr>
            <w:r w:rsidRPr="00B84C67">
              <w:rPr>
                <w:color w:val="FF0000"/>
                <w:lang w:val="en-US" w:eastAsia="en-US"/>
              </w:rPr>
              <w:t>2</w:t>
            </w:r>
          </w:p>
        </w:tc>
        <w:tc>
          <w:tcPr>
            <w:tcW w:w="984" w:type="dxa"/>
          </w:tcPr>
          <w:p w:rsidR="00D850AE" w:rsidRPr="00B84C67" w:rsidRDefault="00D850AE" w:rsidP="00B64F7F">
            <w:pPr>
              <w:spacing w:line="276" w:lineRule="auto"/>
              <w:rPr>
                <w:color w:val="FF0000"/>
              </w:rPr>
            </w:pPr>
            <w:r w:rsidRPr="00B84C67">
              <w:rPr>
                <w:color w:val="FF0000"/>
              </w:rPr>
              <w:t>6</w:t>
            </w:r>
          </w:p>
        </w:tc>
      </w:tr>
      <w:tr w:rsidR="00D850AE" w:rsidRPr="00B84C67" w:rsidTr="00B64F7F">
        <w:tc>
          <w:tcPr>
            <w:tcW w:w="2694" w:type="dxa"/>
          </w:tcPr>
          <w:p w:rsidR="00D850AE" w:rsidRPr="00B84C67" w:rsidRDefault="00D850AE" w:rsidP="00B64F7F">
            <w:pPr>
              <w:spacing w:line="276" w:lineRule="auto"/>
              <w:rPr>
                <w:color w:val="FF0000"/>
              </w:rPr>
            </w:pPr>
            <w:r w:rsidRPr="00B84C67">
              <w:rPr>
                <w:color w:val="FF0000"/>
              </w:rPr>
              <w:t xml:space="preserve">Математика и информатика </w:t>
            </w:r>
          </w:p>
        </w:tc>
        <w:tc>
          <w:tcPr>
            <w:tcW w:w="2268" w:type="dxa"/>
          </w:tcPr>
          <w:p w:rsidR="00D850AE" w:rsidRPr="00B84C67" w:rsidRDefault="00D850AE" w:rsidP="00B64F7F">
            <w:pPr>
              <w:spacing w:line="276" w:lineRule="auto"/>
              <w:rPr>
                <w:color w:val="FF0000"/>
              </w:rPr>
            </w:pPr>
            <w:r w:rsidRPr="00B84C67">
              <w:rPr>
                <w:color w:val="FF0000"/>
              </w:rPr>
              <w:t xml:space="preserve">Математика </w:t>
            </w:r>
          </w:p>
        </w:tc>
        <w:tc>
          <w:tcPr>
            <w:tcW w:w="1117" w:type="dxa"/>
            <w:vAlign w:val="center"/>
          </w:tcPr>
          <w:p w:rsidR="00D850AE" w:rsidRPr="00B84C67" w:rsidRDefault="00D850AE" w:rsidP="00B64F7F">
            <w:pPr>
              <w:spacing w:line="276" w:lineRule="auto"/>
              <w:rPr>
                <w:color w:val="FF0000"/>
                <w:lang w:val="en-US" w:eastAsia="en-US"/>
              </w:rPr>
            </w:pPr>
            <w:r w:rsidRPr="00B84C67">
              <w:rPr>
                <w:color w:val="FF0000"/>
                <w:lang w:val="en-US" w:eastAsia="en-US"/>
              </w:rPr>
              <w:t>4</w:t>
            </w:r>
          </w:p>
        </w:tc>
        <w:tc>
          <w:tcPr>
            <w:tcW w:w="1134" w:type="dxa"/>
            <w:vAlign w:val="center"/>
          </w:tcPr>
          <w:p w:rsidR="00D850AE" w:rsidRPr="00B84C67" w:rsidRDefault="00D850AE" w:rsidP="00B64F7F">
            <w:pPr>
              <w:spacing w:line="276" w:lineRule="auto"/>
              <w:rPr>
                <w:color w:val="FF0000"/>
                <w:lang w:val="en-US" w:eastAsia="en-US"/>
              </w:rPr>
            </w:pPr>
            <w:r w:rsidRPr="00B84C67">
              <w:rPr>
                <w:color w:val="FF0000"/>
                <w:lang w:val="en-US" w:eastAsia="en-US"/>
              </w:rPr>
              <w:t>4</w:t>
            </w:r>
          </w:p>
        </w:tc>
        <w:tc>
          <w:tcPr>
            <w:tcW w:w="1151" w:type="dxa"/>
            <w:vAlign w:val="center"/>
          </w:tcPr>
          <w:p w:rsidR="00D850AE" w:rsidRPr="00B84C67" w:rsidRDefault="00D850AE" w:rsidP="00B64F7F">
            <w:pPr>
              <w:spacing w:line="276" w:lineRule="auto"/>
              <w:rPr>
                <w:color w:val="FF0000"/>
                <w:lang w:val="en-US" w:eastAsia="en-US"/>
              </w:rPr>
            </w:pPr>
            <w:r w:rsidRPr="00B84C67">
              <w:rPr>
                <w:color w:val="FF0000"/>
                <w:lang w:val="en-US" w:eastAsia="en-US"/>
              </w:rPr>
              <w:t>4</w:t>
            </w:r>
          </w:p>
        </w:tc>
        <w:tc>
          <w:tcPr>
            <w:tcW w:w="1134" w:type="dxa"/>
            <w:vAlign w:val="center"/>
          </w:tcPr>
          <w:p w:rsidR="00D850AE" w:rsidRPr="00B84C67" w:rsidRDefault="00D850AE" w:rsidP="00B64F7F">
            <w:pPr>
              <w:spacing w:line="276" w:lineRule="auto"/>
              <w:rPr>
                <w:color w:val="FF0000"/>
                <w:lang w:val="en-US" w:eastAsia="en-US"/>
              </w:rPr>
            </w:pPr>
            <w:r w:rsidRPr="00B84C67">
              <w:rPr>
                <w:color w:val="FF0000"/>
                <w:lang w:val="en-US" w:eastAsia="en-US"/>
              </w:rPr>
              <w:t>4</w:t>
            </w:r>
          </w:p>
        </w:tc>
        <w:tc>
          <w:tcPr>
            <w:tcW w:w="984" w:type="dxa"/>
          </w:tcPr>
          <w:p w:rsidR="00D850AE" w:rsidRPr="00B84C67" w:rsidRDefault="00D850AE" w:rsidP="00B64F7F">
            <w:pPr>
              <w:spacing w:line="276" w:lineRule="auto"/>
              <w:rPr>
                <w:color w:val="FF0000"/>
              </w:rPr>
            </w:pPr>
            <w:r w:rsidRPr="00B84C67">
              <w:rPr>
                <w:color w:val="FF0000"/>
              </w:rPr>
              <w:t>16</w:t>
            </w:r>
          </w:p>
        </w:tc>
      </w:tr>
      <w:tr w:rsidR="00D850AE" w:rsidRPr="00B84C67" w:rsidTr="00B64F7F">
        <w:tc>
          <w:tcPr>
            <w:tcW w:w="2694" w:type="dxa"/>
          </w:tcPr>
          <w:p w:rsidR="00D850AE" w:rsidRPr="00B84C67" w:rsidRDefault="00D850AE" w:rsidP="00B64F7F">
            <w:pPr>
              <w:spacing w:line="276" w:lineRule="auto"/>
              <w:rPr>
                <w:color w:val="FF0000"/>
              </w:rPr>
            </w:pPr>
            <w:r w:rsidRPr="00B84C67">
              <w:rPr>
                <w:color w:val="FF0000"/>
              </w:rPr>
              <w:t xml:space="preserve">Обществознание и естествознание </w:t>
            </w:r>
          </w:p>
          <w:p w:rsidR="00D850AE" w:rsidRPr="00B84C67" w:rsidRDefault="00D850AE" w:rsidP="00B64F7F">
            <w:pPr>
              <w:spacing w:line="276" w:lineRule="auto"/>
              <w:rPr>
                <w:color w:val="FF0000"/>
              </w:rPr>
            </w:pPr>
          </w:p>
        </w:tc>
        <w:tc>
          <w:tcPr>
            <w:tcW w:w="2268" w:type="dxa"/>
          </w:tcPr>
          <w:p w:rsidR="00D850AE" w:rsidRPr="00B84C67" w:rsidRDefault="00D850AE" w:rsidP="00B64F7F">
            <w:pPr>
              <w:spacing w:line="276" w:lineRule="auto"/>
              <w:rPr>
                <w:color w:val="FF0000"/>
                <w:lang w:val="en-US"/>
              </w:rPr>
            </w:pPr>
            <w:r w:rsidRPr="00B84C67">
              <w:rPr>
                <w:color w:val="FF0000"/>
              </w:rPr>
              <w:t>Окружающий мир</w:t>
            </w:r>
          </w:p>
        </w:tc>
        <w:tc>
          <w:tcPr>
            <w:tcW w:w="1117" w:type="dxa"/>
            <w:tcBorders>
              <w:bottom w:val="single" w:sz="4" w:space="0" w:color="auto"/>
            </w:tcBorders>
            <w:vAlign w:val="center"/>
          </w:tcPr>
          <w:p w:rsidR="00D850AE" w:rsidRPr="00B84C67" w:rsidRDefault="00D850AE" w:rsidP="00B64F7F">
            <w:pPr>
              <w:spacing w:line="276" w:lineRule="auto"/>
              <w:rPr>
                <w:color w:val="FF0000"/>
                <w:lang w:val="en-US" w:eastAsia="en-US"/>
              </w:rPr>
            </w:pPr>
            <w:r w:rsidRPr="00B84C67">
              <w:rPr>
                <w:color w:val="FF0000"/>
                <w:lang w:val="en-US" w:eastAsia="en-US"/>
              </w:rPr>
              <w:t>2</w:t>
            </w:r>
          </w:p>
        </w:tc>
        <w:tc>
          <w:tcPr>
            <w:tcW w:w="1134" w:type="dxa"/>
            <w:tcBorders>
              <w:bottom w:val="single" w:sz="4" w:space="0" w:color="auto"/>
            </w:tcBorders>
            <w:vAlign w:val="center"/>
          </w:tcPr>
          <w:p w:rsidR="00D850AE" w:rsidRPr="00B84C67" w:rsidRDefault="00D850AE" w:rsidP="00B64F7F">
            <w:pPr>
              <w:spacing w:line="276" w:lineRule="auto"/>
              <w:rPr>
                <w:color w:val="FF0000"/>
                <w:lang w:val="en-US" w:eastAsia="en-US"/>
              </w:rPr>
            </w:pPr>
            <w:r w:rsidRPr="00B84C67">
              <w:rPr>
                <w:color w:val="FF0000"/>
                <w:lang w:val="en-US" w:eastAsia="en-US"/>
              </w:rPr>
              <w:t>2</w:t>
            </w:r>
          </w:p>
        </w:tc>
        <w:tc>
          <w:tcPr>
            <w:tcW w:w="1151" w:type="dxa"/>
            <w:tcBorders>
              <w:bottom w:val="single" w:sz="4" w:space="0" w:color="auto"/>
            </w:tcBorders>
            <w:vAlign w:val="center"/>
          </w:tcPr>
          <w:p w:rsidR="00D850AE" w:rsidRPr="00B84C67" w:rsidRDefault="00D850AE" w:rsidP="00B64F7F">
            <w:pPr>
              <w:spacing w:line="276" w:lineRule="auto"/>
              <w:rPr>
                <w:color w:val="FF0000"/>
                <w:lang w:val="en-US" w:eastAsia="en-US"/>
              </w:rPr>
            </w:pPr>
            <w:r w:rsidRPr="00B84C67">
              <w:rPr>
                <w:color w:val="FF0000"/>
                <w:lang w:val="en-US" w:eastAsia="en-US"/>
              </w:rPr>
              <w:t>2</w:t>
            </w:r>
          </w:p>
        </w:tc>
        <w:tc>
          <w:tcPr>
            <w:tcW w:w="1134" w:type="dxa"/>
            <w:tcBorders>
              <w:bottom w:val="single" w:sz="4" w:space="0" w:color="auto"/>
            </w:tcBorders>
            <w:vAlign w:val="center"/>
          </w:tcPr>
          <w:p w:rsidR="00D850AE" w:rsidRPr="00B84C67" w:rsidRDefault="00D850AE" w:rsidP="00B64F7F">
            <w:pPr>
              <w:spacing w:line="276" w:lineRule="auto"/>
              <w:rPr>
                <w:color w:val="FF0000"/>
                <w:lang w:val="en-US" w:eastAsia="en-US"/>
              </w:rPr>
            </w:pPr>
            <w:r w:rsidRPr="00B84C67">
              <w:rPr>
                <w:color w:val="FF0000"/>
                <w:lang w:val="en-US" w:eastAsia="en-US"/>
              </w:rPr>
              <w:t>2</w:t>
            </w:r>
          </w:p>
        </w:tc>
        <w:tc>
          <w:tcPr>
            <w:tcW w:w="984" w:type="dxa"/>
            <w:tcBorders>
              <w:bottom w:val="single" w:sz="4" w:space="0" w:color="auto"/>
            </w:tcBorders>
          </w:tcPr>
          <w:p w:rsidR="00D850AE" w:rsidRPr="00B84C67" w:rsidRDefault="00D850AE" w:rsidP="00B64F7F">
            <w:pPr>
              <w:spacing w:line="276" w:lineRule="auto"/>
              <w:rPr>
                <w:color w:val="FF0000"/>
              </w:rPr>
            </w:pPr>
          </w:p>
          <w:p w:rsidR="00D850AE" w:rsidRPr="00B84C67" w:rsidRDefault="00D850AE" w:rsidP="00B64F7F">
            <w:pPr>
              <w:spacing w:line="276" w:lineRule="auto"/>
              <w:rPr>
                <w:color w:val="FF0000"/>
              </w:rPr>
            </w:pPr>
            <w:r w:rsidRPr="00B84C67">
              <w:rPr>
                <w:color w:val="FF0000"/>
              </w:rPr>
              <w:t>8</w:t>
            </w:r>
          </w:p>
        </w:tc>
      </w:tr>
      <w:tr w:rsidR="00D850AE" w:rsidRPr="00B84C67" w:rsidTr="00B64F7F">
        <w:tc>
          <w:tcPr>
            <w:tcW w:w="2694" w:type="dxa"/>
          </w:tcPr>
          <w:p w:rsidR="00D850AE" w:rsidRPr="00B84C67" w:rsidRDefault="00D850AE" w:rsidP="00B64F7F">
            <w:pPr>
              <w:spacing w:line="276" w:lineRule="auto"/>
              <w:rPr>
                <w:color w:val="FF0000"/>
              </w:rPr>
            </w:pPr>
            <w:r w:rsidRPr="00B84C67">
              <w:rPr>
                <w:color w:val="FF0000"/>
              </w:rPr>
              <w:t>Основы религиозных культур и светской этики</w:t>
            </w:r>
          </w:p>
        </w:tc>
        <w:tc>
          <w:tcPr>
            <w:tcW w:w="2268" w:type="dxa"/>
          </w:tcPr>
          <w:p w:rsidR="00D850AE" w:rsidRPr="00B84C67" w:rsidRDefault="00D850AE" w:rsidP="00B64F7F">
            <w:pPr>
              <w:spacing w:line="276" w:lineRule="auto"/>
              <w:rPr>
                <w:color w:val="FF0000"/>
              </w:rPr>
            </w:pPr>
            <w:r w:rsidRPr="00B84C67">
              <w:rPr>
                <w:color w:val="FF0000"/>
              </w:rPr>
              <w:t>Основы религиозных культур и светской этики</w:t>
            </w:r>
          </w:p>
        </w:tc>
        <w:tc>
          <w:tcPr>
            <w:tcW w:w="1117" w:type="dxa"/>
          </w:tcPr>
          <w:p w:rsidR="00D850AE" w:rsidRPr="00B84C67" w:rsidRDefault="00D850AE" w:rsidP="00B64F7F">
            <w:pPr>
              <w:spacing w:line="276" w:lineRule="auto"/>
              <w:rPr>
                <w:color w:val="FF0000"/>
              </w:rPr>
            </w:pPr>
          </w:p>
        </w:tc>
        <w:tc>
          <w:tcPr>
            <w:tcW w:w="1134" w:type="dxa"/>
          </w:tcPr>
          <w:p w:rsidR="00D850AE" w:rsidRPr="00B84C67" w:rsidRDefault="00D850AE" w:rsidP="00B64F7F">
            <w:pPr>
              <w:spacing w:line="276" w:lineRule="auto"/>
              <w:rPr>
                <w:color w:val="FF0000"/>
              </w:rPr>
            </w:pPr>
          </w:p>
        </w:tc>
        <w:tc>
          <w:tcPr>
            <w:tcW w:w="1151" w:type="dxa"/>
          </w:tcPr>
          <w:p w:rsidR="00D850AE" w:rsidRPr="00B84C67" w:rsidRDefault="00D850AE" w:rsidP="00B64F7F">
            <w:pPr>
              <w:spacing w:line="276" w:lineRule="auto"/>
              <w:rPr>
                <w:color w:val="FF0000"/>
              </w:rPr>
            </w:pPr>
          </w:p>
        </w:tc>
        <w:tc>
          <w:tcPr>
            <w:tcW w:w="1134" w:type="dxa"/>
          </w:tcPr>
          <w:p w:rsidR="00D850AE" w:rsidRPr="00B84C67" w:rsidRDefault="00D850AE" w:rsidP="00B64F7F">
            <w:pPr>
              <w:spacing w:line="276" w:lineRule="auto"/>
              <w:rPr>
                <w:color w:val="FF0000"/>
                <w:lang w:val="en-US"/>
              </w:rPr>
            </w:pPr>
            <w:r w:rsidRPr="00B84C67">
              <w:rPr>
                <w:color w:val="FF0000"/>
                <w:lang w:val="en-US"/>
              </w:rPr>
              <w:t>1</w:t>
            </w:r>
          </w:p>
        </w:tc>
        <w:tc>
          <w:tcPr>
            <w:tcW w:w="984" w:type="dxa"/>
          </w:tcPr>
          <w:p w:rsidR="00D850AE" w:rsidRPr="00B84C67" w:rsidRDefault="00D850AE" w:rsidP="00B64F7F">
            <w:pPr>
              <w:spacing w:line="276" w:lineRule="auto"/>
              <w:rPr>
                <w:color w:val="FF0000"/>
                <w:lang w:val="en-US"/>
              </w:rPr>
            </w:pPr>
            <w:r w:rsidRPr="00B84C67">
              <w:rPr>
                <w:color w:val="FF0000"/>
                <w:lang w:val="en-US"/>
              </w:rPr>
              <w:t>1</w:t>
            </w:r>
          </w:p>
        </w:tc>
      </w:tr>
      <w:tr w:rsidR="00D850AE" w:rsidRPr="00B84C67" w:rsidTr="00B64F7F">
        <w:tc>
          <w:tcPr>
            <w:tcW w:w="2694" w:type="dxa"/>
            <w:vMerge w:val="restart"/>
          </w:tcPr>
          <w:p w:rsidR="00D850AE" w:rsidRPr="00B84C67" w:rsidRDefault="00D850AE" w:rsidP="00B64F7F">
            <w:pPr>
              <w:spacing w:line="276" w:lineRule="auto"/>
              <w:rPr>
                <w:color w:val="FF0000"/>
              </w:rPr>
            </w:pPr>
            <w:r w:rsidRPr="00B84C67">
              <w:rPr>
                <w:color w:val="FF0000"/>
              </w:rPr>
              <w:t xml:space="preserve">Искусство </w:t>
            </w:r>
          </w:p>
        </w:tc>
        <w:tc>
          <w:tcPr>
            <w:tcW w:w="2268" w:type="dxa"/>
          </w:tcPr>
          <w:p w:rsidR="00D850AE" w:rsidRPr="00B84C67" w:rsidRDefault="00D850AE" w:rsidP="00B64F7F">
            <w:pPr>
              <w:spacing w:line="276" w:lineRule="auto"/>
              <w:rPr>
                <w:color w:val="FF0000"/>
              </w:rPr>
            </w:pPr>
            <w:r w:rsidRPr="00B84C67">
              <w:rPr>
                <w:color w:val="FF0000"/>
              </w:rPr>
              <w:t xml:space="preserve">Музыка </w:t>
            </w:r>
          </w:p>
        </w:tc>
        <w:tc>
          <w:tcPr>
            <w:tcW w:w="1117" w:type="dxa"/>
          </w:tcPr>
          <w:p w:rsidR="00D850AE" w:rsidRPr="00B84C67" w:rsidRDefault="00D850AE" w:rsidP="00B64F7F">
            <w:pPr>
              <w:spacing w:line="276" w:lineRule="auto"/>
              <w:rPr>
                <w:color w:val="FF0000"/>
              </w:rPr>
            </w:pPr>
            <w:r w:rsidRPr="00B84C67">
              <w:rPr>
                <w:color w:val="FF0000"/>
              </w:rPr>
              <w:t xml:space="preserve">1 </w:t>
            </w:r>
          </w:p>
        </w:tc>
        <w:tc>
          <w:tcPr>
            <w:tcW w:w="1134" w:type="dxa"/>
          </w:tcPr>
          <w:p w:rsidR="00D850AE" w:rsidRPr="00B84C67" w:rsidRDefault="00D850AE" w:rsidP="00B64F7F">
            <w:pPr>
              <w:spacing w:line="276" w:lineRule="auto"/>
              <w:rPr>
                <w:color w:val="FF0000"/>
              </w:rPr>
            </w:pPr>
            <w:r w:rsidRPr="00B84C67">
              <w:rPr>
                <w:color w:val="FF0000"/>
              </w:rPr>
              <w:t xml:space="preserve">1 </w:t>
            </w:r>
          </w:p>
        </w:tc>
        <w:tc>
          <w:tcPr>
            <w:tcW w:w="1151" w:type="dxa"/>
          </w:tcPr>
          <w:p w:rsidR="00D850AE" w:rsidRPr="00B84C67" w:rsidRDefault="00D850AE" w:rsidP="00B64F7F">
            <w:pPr>
              <w:spacing w:line="276" w:lineRule="auto"/>
              <w:rPr>
                <w:color w:val="FF0000"/>
              </w:rPr>
            </w:pPr>
            <w:r w:rsidRPr="00B84C67">
              <w:rPr>
                <w:color w:val="FF0000"/>
              </w:rPr>
              <w:t>1</w:t>
            </w:r>
          </w:p>
        </w:tc>
        <w:tc>
          <w:tcPr>
            <w:tcW w:w="1134" w:type="dxa"/>
          </w:tcPr>
          <w:p w:rsidR="00D850AE" w:rsidRPr="00B84C67" w:rsidRDefault="00D850AE" w:rsidP="00B64F7F">
            <w:pPr>
              <w:spacing w:line="276" w:lineRule="auto"/>
              <w:rPr>
                <w:color w:val="FF0000"/>
              </w:rPr>
            </w:pPr>
            <w:r w:rsidRPr="00B84C67">
              <w:rPr>
                <w:color w:val="FF0000"/>
              </w:rPr>
              <w:t>1</w:t>
            </w:r>
          </w:p>
        </w:tc>
        <w:tc>
          <w:tcPr>
            <w:tcW w:w="984" w:type="dxa"/>
          </w:tcPr>
          <w:p w:rsidR="00D850AE" w:rsidRPr="00B84C67" w:rsidRDefault="00D850AE" w:rsidP="00B64F7F">
            <w:pPr>
              <w:spacing w:line="276" w:lineRule="auto"/>
              <w:rPr>
                <w:color w:val="FF0000"/>
              </w:rPr>
            </w:pPr>
            <w:r w:rsidRPr="00B84C67">
              <w:rPr>
                <w:color w:val="FF0000"/>
              </w:rPr>
              <w:t>4</w:t>
            </w:r>
          </w:p>
        </w:tc>
      </w:tr>
      <w:tr w:rsidR="00D850AE" w:rsidRPr="00B84C67" w:rsidTr="00B64F7F">
        <w:tc>
          <w:tcPr>
            <w:tcW w:w="2694" w:type="dxa"/>
            <w:vMerge/>
          </w:tcPr>
          <w:p w:rsidR="00D850AE" w:rsidRPr="00B84C67" w:rsidRDefault="00D850AE" w:rsidP="00B64F7F">
            <w:pPr>
              <w:spacing w:line="276" w:lineRule="auto"/>
              <w:rPr>
                <w:color w:val="FF0000"/>
              </w:rPr>
            </w:pPr>
          </w:p>
        </w:tc>
        <w:tc>
          <w:tcPr>
            <w:tcW w:w="2268" w:type="dxa"/>
          </w:tcPr>
          <w:p w:rsidR="00D850AE" w:rsidRPr="00B84C67" w:rsidRDefault="00D850AE" w:rsidP="00B64F7F">
            <w:pPr>
              <w:spacing w:line="276" w:lineRule="auto"/>
              <w:rPr>
                <w:color w:val="FF0000"/>
              </w:rPr>
            </w:pPr>
            <w:r w:rsidRPr="00B84C67">
              <w:rPr>
                <w:color w:val="FF0000"/>
              </w:rPr>
              <w:t xml:space="preserve">Изобразительное искусство </w:t>
            </w:r>
          </w:p>
        </w:tc>
        <w:tc>
          <w:tcPr>
            <w:tcW w:w="1117" w:type="dxa"/>
          </w:tcPr>
          <w:p w:rsidR="00D850AE" w:rsidRPr="00B84C67" w:rsidRDefault="00D850AE" w:rsidP="00B64F7F">
            <w:pPr>
              <w:spacing w:line="276" w:lineRule="auto"/>
              <w:rPr>
                <w:color w:val="FF0000"/>
              </w:rPr>
            </w:pPr>
            <w:r w:rsidRPr="00B84C67">
              <w:rPr>
                <w:color w:val="FF0000"/>
              </w:rPr>
              <w:t xml:space="preserve">1 </w:t>
            </w:r>
          </w:p>
        </w:tc>
        <w:tc>
          <w:tcPr>
            <w:tcW w:w="1134" w:type="dxa"/>
          </w:tcPr>
          <w:p w:rsidR="00D850AE" w:rsidRPr="00B84C67" w:rsidRDefault="00D850AE" w:rsidP="00B64F7F">
            <w:pPr>
              <w:spacing w:line="276" w:lineRule="auto"/>
              <w:rPr>
                <w:color w:val="FF0000"/>
              </w:rPr>
            </w:pPr>
            <w:r w:rsidRPr="00B84C67">
              <w:rPr>
                <w:color w:val="FF0000"/>
              </w:rPr>
              <w:t xml:space="preserve">1 </w:t>
            </w:r>
          </w:p>
        </w:tc>
        <w:tc>
          <w:tcPr>
            <w:tcW w:w="1151" w:type="dxa"/>
          </w:tcPr>
          <w:p w:rsidR="00D850AE" w:rsidRPr="00B84C67" w:rsidRDefault="00D850AE" w:rsidP="00B64F7F">
            <w:pPr>
              <w:spacing w:line="276" w:lineRule="auto"/>
              <w:rPr>
                <w:color w:val="FF0000"/>
              </w:rPr>
            </w:pPr>
            <w:r w:rsidRPr="00B84C67">
              <w:rPr>
                <w:color w:val="FF0000"/>
              </w:rPr>
              <w:t xml:space="preserve">1 </w:t>
            </w:r>
          </w:p>
        </w:tc>
        <w:tc>
          <w:tcPr>
            <w:tcW w:w="1134" w:type="dxa"/>
          </w:tcPr>
          <w:p w:rsidR="00D850AE" w:rsidRPr="00B84C67" w:rsidRDefault="00D850AE" w:rsidP="00B64F7F">
            <w:pPr>
              <w:spacing w:line="276" w:lineRule="auto"/>
              <w:rPr>
                <w:color w:val="FF0000"/>
              </w:rPr>
            </w:pPr>
            <w:r w:rsidRPr="00B84C67">
              <w:rPr>
                <w:color w:val="FF0000"/>
              </w:rPr>
              <w:t>1</w:t>
            </w:r>
          </w:p>
        </w:tc>
        <w:tc>
          <w:tcPr>
            <w:tcW w:w="984" w:type="dxa"/>
          </w:tcPr>
          <w:p w:rsidR="00D850AE" w:rsidRPr="00B84C67" w:rsidRDefault="00D850AE" w:rsidP="00B64F7F">
            <w:pPr>
              <w:spacing w:line="276" w:lineRule="auto"/>
              <w:rPr>
                <w:color w:val="FF0000"/>
              </w:rPr>
            </w:pPr>
            <w:r w:rsidRPr="00B84C67">
              <w:rPr>
                <w:color w:val="FF0000"/>
              </w:rPr>
              <w:t>4</w:t>
            </w:r>
          </w:p>
        </w:tc>
      </w:tr>
      <w:tr w:rsidR="00D850AE" w:rsidRPr="00B84C67" w:rsidTr="00B64F7F">
        <w:tc>
          <w:tcPr>
            <w:tcW w:w="2694" w:type="dxa"/>
          </w:tcPr>
          <w:p w:rsidR="00D850AE" w:rsidRPr="00B84C67" w:rsidRDefault="00D850AE" w:rsidP="00B64F7F">
            <w:pPr>
              <w:spacing w:line="276" w:lineRule="auto"/>
              <w:rPr>
                <w:color w:val="FF0000"/>
              </w:rPr>
            </w:pPr>
            <w:r w:rsidRPr="00B84C67">
              <w:rPr>
                <w:color w:val="FF0000"/>
              </w:rPr>
              <w:t xml:space="preserve">Технология </w:t>
            </w:r>
          </w:p>
        </w:tc>
        <w:tc>
          <w:tcPr>
            <w:tcW w:w="2268" w:type="dxa"/>
          </w:tcPr>
          <w:p w:rsidR="00D850AE" w:rsidRPr="00B84C67" w:rsidRDefault="00D850AE" w:rsidP="00B64F7F">
            <w:pPr>
              <w:spacing w:line="276" w:lineRule="auto"/>
              <w:rPr>
                <w:color w:val="FF0000"/>
              </w:rPr>
            </w:pPr>
            <w:r w:rsidRPr="00B84C67">
              <w:rPr>
                <w:color w:val="FF0000"/>
              </w:rPr>
              <w:t xml:space="preserve">Технология </w:t>
            </w:r>
          </w:p>
        </w:tc>
        <w:tc>
          <w:tcPr>
            <w:tcW w:w="1117" w:type="dxa"/>
          </w:tcPr>
          <w:p w:rsidR="00D850AE" w:rsidRPr="00B84C67" w:rsidRDefault="00D850AE" w:rsidP="00B64F7F">
            <w:pPr>
              <w:spacing w:line="276" w:lineRule="auto"/>
              <w:rPr>
                <w:color w:val="FF0000"/>
              </w:rPr>
            </w:pPr>
            <w:r w:rsidRPr="00B84C67">
              <w:rPr>
                <w:color w:val="FF0000"/>
              </w:rPr>
              <w:t xml:space="preserve">1 </w:t>
            </w:r>
          </w:p>
        </w:tc>
        <w:tc>
          <w:tcPr>
            <w:tcW w:w="1134" w:type="dxa"/>
          </w:tcPr>
          <w:p w:rsidR="00D850AE" w:rsidRPr="00B84C67" w:rsidRDefault="00D850AE" w:rsidP="00B64F7F">
            <w:pPr>
              <w:spacing w:line="276" w:lineRule="auto"/>
              <w:rPr>
                <w:color w:val="FF0000"/>
              </w:rPr>
            </w:pPr>
            <w:r w:rsidRPr="00B84C67">
              <w:rPr>
                <w:color w:val="FF0000"/>
              </w:rPr>
              <w:t xml:space="preserve">1 </w:t>
            </w:r>
          </w:p>
        </w:tc>
        <w:tc>
          <w:tcPr>
            <w:tcW w:w="1151" w:type="dxa"/>
          </w:tcPr>
          <w:p w:rsidR="00D850AE" w:rsidRPr="00B84C67" w:rsidRDefault="00D850AE" w:rsidP="00B64F7F">
            <w:pPr>
              <w:spacing w:line="276" w:lineRule="auto"/>
              <w:rPr>
                <w:color w:val="FF0000"/>
              </w:rPr>
            </w:pPr>
            <w:r w:rsidRPr="00B84C67">
              <w:rPr>
                <w:color w:val="FF0000"/>
              </w:rPr>
              <w:t>1</w:t>
            </w:r>
          </w:p>
        </w:tc>
        <w:tc>
          <w:tcPr>
            <w:tcW w:w="1134" w:type="dxa"/>
          </w:tcPr>
          <w:p w:rsidR="00D850AE" w:rsidRPr="00B84C67" w:rsidRDefault="00D850AE" w:rsidP="00B64F7F">
            <w:pPr>
              <w:spacing w:line="276" w:lineRule="auto"/>
              <w:rPr>
                <w:color w:val="FF0000"/>
              </w:rPr>
            </w:pPr>
            <w:r w:rsidRPr="00B84C67">
              <w:rPr>
                <w:color w:val="FF0000"/>
              </w:rPr>
              <w:t>1</w:t>
            </w:r>
          </w:p>
        </w:tc>
        <w:tc>
          <w:tcPr>
            <w:tcW w:w="984" w:type="dxa"/>
          </w:tcPr>
          <w:p w:rsidR="00D850AE" w:rsidRPr="00B84C67" w:rsidRDefault="00D850AE" w:rsidP="00B64F7F">
            <w:pPr>
              <w:spacing w:line="276" w:lineRule="auto"/>
              <w:rPr>
                <w:color w:val="FF0000"/>
              </w:rPr>
            </w:pPr>
            <w:r w:rsidRPr="00B84C67">
              <w:rPr>
                <w:color w:val="FF0000"/>
              </w:rPr>
              <w:t>4</w:t>
            </w:r>
          </w:p>
        </w:tc>
      </w:tr>
      <w:tr w:rsidR="00D850AE" w:rsidRPr="00B84C67" w:rsidTr="00B64F7F">
        <w:tc>
          <w:tcPr>
            <w:tcW w:w="2694" w:type="dxa"/>
          </w:tcPr>
          <w:p w:rsidR="00D850AE" w:rsidRPr="00B84C67" w:rsidRDefault="00D850AE" w:rsidP="00B64F7F">
            <w:pPr>
              <w:spacing w:line="276" w:lineRule="auto"/>
              <w:rPr>
                <w:color w:val="FF0000"/>
              </w:rPr>
            </w:pPr>
            <w:r w:rsidRPr="00B84C67">
              <w:rPr>
                <w:color w:val="FF0000"/>
              </w:rPr>
              <w:t xml:space="preserve">Физическая культура </w:t>
            </w:r>
          </w:p>
        </w:tc>
        <w:tc>
          <w:tcPr>
            <w:tcW w:w="2268" w:type="dxa"/>
          </w:tcPr>
          <w:p w:rsidR="00D850AE" w:rsidRPr="00B84C67" w:rsidRDefault="00D850AE" w:rsidP="00B64F7F">
            <w:pPr>
              <w:spacing w:line="276" w:lineRule="auto"/>
              <w:rPr>
                <w:color w:val="FF0000"/>
              </w:rPr>
            </w:pPr>
            <w:r w:rsidRPr="00B84C67">
              <w:rPr>
                <w:color w:val="FF0000"/>
              </w:rPr>
              <w:t xml:space="preserve">Физическая культура </w:t>
            </w:r>
          </w:p>
        </w:tc>
        <w:tc>
          <w:tcPr>
            <w:tcW w:w="1117" w:type="dxa"/>
          </w:tcPr>
          <w:p w:rsidR="00D850AE" w:rsidRPr="00B84C67" w:rsidRDefault="00D850AE" w:rsidP="00B64F7F">
            <w:pPr>
              <w:spacing w:line="276" w:lineRule="auto"/>
              <w:rPr>
                <w:color w:val="FF0000"/>
              </w:rPr>
            </w:pPr>
            <w:r w:rsidRPr="00B84C67">
              <w:rPr>
                <w:color w:val="FF0000"/>
              </w:rPr>
              <w:t xml:space="preserve">3 </w:t>
            </w:r>
          </w:p>
        </w:tc>
        <w:tc>
          <w:tcPr>
            <w:tcW w:w="1134" w:type="dxa"/>
          </w:tcPr>
          <w:p w:rsidR="00D850AE" w:rsidRPr="00B84C67" w:rsidRDefault="00D850AE" w:rsidP="00B64F7F">
            <w:pPr>
              <w:spacing w:line="276" w:lineRule="auto"/>
              <w:rPr>
                <w:color w:val="FF0000"/>
              </w:rPr>
            </w:pPr>
            <w:r w:rsidRPr="00B84C67">
              <w:rPr>
                <w:color w:val="FF0000"/>
              </w:rPr>
              <w:t xml:space="preserve">3 </w:t>
            </w:r>
          </w:p>
        </w:tc>
        <w:tc>
          <w:tcPr>
            <w:tcW w:w="1151" w:type="dxa"/>
          </w:tcPr>
          <w:p w:rsidR="00D850AE" w:rsidRPr="00B84C67" w:rsidRDefault="00D850AE" w:rsidP="00B64F7F">
            <w:pPr>
              <w:spacing w:line="276" w:lineRule="auto"/>
              <w:rPr>
                <w:color w:val="FF0000"/>
              </w:rPr>
            </w:pPr>
            <w:r w:rsidRPr="00B84C67">
              <w:rPr>
                <w:color w:val="FF0000"/>
              </w:rPr>
              <w:t xml:space="preserve">3 </w:t>
            </w:r>
          </w:p>
        </w:tc>
        <w:tc>
          <w:tcPr>
            <w:tcW w:w="1134" w:type="dxa"/>
          </w:tcPr>
          <w:p w:rsidR="00D850AE" w:rsidRPr="00B84C67" w:rsidRDefault="00D850AE" w:rsidP="00B64F7F">
            <w:pPr>
              <w:spacing w:line="276" w:lineRule="auto"/>
              <w:rPr>
                <w:color w:val="FF0000"/>
              </w:rPr>
            </w:pPr>
            <w:r w:rsidRPr="00B84C67">
              <w:rPr>
                <w:color w:val="FF0000"/>
              </w:rPr>
              <w:t>3</w:t>
            </w:r>
          </w:p>
        </w:tc>
        <w:tc>
          <w:tcPr>
            <w:tcW w:w="984" w:type="dxa"/>
          </w:tcPr>
          <w:p w:rsidR="00D850AE" w:rsidRPr="00B84C67" w:rsidRDefault="00D850AE" w:rsidP="00B64F7F">
            <w:pPr>
              <w:spacing w:line="276" w:lineRule="auto"/>
              <w:rPr>
                <w:color w:val="FF0000"/>
              </w:rPr>
            </w:pPr>
            <w:r w:rsidRPr="00B84C67">
              <w:rPr>
                <w:color w:val="FF0000"/>
              </w:rPr>
              <w:t>12</w:t>
            </w:r>
          </w:p>
        </w:tc>
      </w:tr>
      <w:tr w:rsidR="00D850AE" w:rsidRPr="00B84C67" w:rsidTr="00B64F7F">
        <w:tc>
          <w:tcPr>
            <w:tcW w:w="4962" w:type="dxa"/>
            <w:gridSpan w:val="2"/>
          </w:tcPr>
          <w:p w:rsidR="00D850AE" w:rsidRPr="00B84C67" w:rsidRDefault="00D850AE" w:rsidP="00B64F7F">
            <w:pPr>
              <w:spacing w:line="276" w:lineRule="auto"/>
              <w:rPr>
                <w:color w:val="FF0000"/>
              </w:rPr>
            </w:pPr>
            <w:r w:rsidRPr="00B84C67">
              <w:rPr>
                <w:color w:val="FF0000"/>
              </w:rPr>
              <w:t>Итого по обязательной части</w:t>
            </w:r>
          </w:p>
        </w:tc>
        <w:tc>
          <w:tcPr>
            <w:tcW w:w="1117" w:type="dxa"/>
          </w:tcPr>
          <w:p w:rsidR="00D850AE" w:rsidRPr="00B84C67" w:rsidRDefault="00D850AE" w:rsidP="00B64F7F">
            <w:pPr>
              <w:spacing w:line="276" w:lineRule="auto"/>
              <w:rPr>
                <w:color w:val="FF0000"/>
              </w:rPr>
            </w:pPr>
            <w:r w:rsidRPr="00B84C67">
              <w:rPr>
                <w:color w:val="FF0000"/>
              </w:rPr>
              <w:t>21</w:t>
            </w:r>
          </w:p>
        </w:tc>
        <w:tc>
          <w:tcPr>
            <w:tcW w:w="1134" w:type="dxa"/>
          </w:tcPr>
          <w:p w:rsidR="00D850AE" w:rsidRPr="00B84C67" w:rsidRDefault="00D850AE" w:rsidP="00B64F7F">
            <w:pPr>
              <w:spacing w:line="276" w:lineRule="auto"/>
              <w:rPr>
                <w:color w:val="FF0000"/>
              </w:rPr>
            </w:pPr>
            <w:r w:rsidRPr="00B84C67">
              <w:rPr>
                <w:color w:val="FF0000"/>
              </w:rPr>
              <w:t>23</w:t>
            </w:r>
          </w:p>
        </w:tc>
        <w:tc>
          <w:tcPr>
            <w:tcW w:w="1151" w:type="dxa"/>
          </w:tcPr>
          <w:p w:rsidR="00D850AE" w:rsidRPr="00B84C67" w:rsidRDefault="00D850AE" w:rsidP="00B64F7F">
            <w:pPr>
              <w:spacing w:line="276" w:lineRule="auto"/>
              <w:rPr>
                <w:color w:val="FF0000"/>
              </w:rPr>
            </w:pPr>
            <w:r w:rsidRPr="00B84C67">
              <w:rPr>
                <w:color w:val="FF0000"/>
              </w:rPr>
              <w:t>23</w:t>
            </w:r>
          </w:p>
        </w:tc>
        <w:tc>
          <w:tcPr>
            <w:tcW w:w="1134" w:type="dxa"/>
          </w:tcPr>
          <w:p w:rsidR="00D850AE" w:rsidRPr="00B84C67" w:rsidRDefault="00D850AE" w:rsidP="00B64F7F">
            <w:pPr>
              <w:spacing w:line="276" w:lineRule="auto"/>
              <w:rPr>
                <w:color w:val="FF0000"/>
              </w:rPr>
            </w:pPr>
            <w:r w:rsidRPr="00B84C67">
              <w:rPr>
                <w:color w:val="FF0000"/>
              </w:rPr>
              <w:t>23</w:t>
            </w:r>
          </w:p>
        </w:tc>
        <w:tc>
          <w:tcPr>
            <w:tcW w:w="984" w:type="dxa"/>
          </w:tcPr>
          <w:p w:rsidR="00D850AE" w:rsidRPr="00B84C67" w:rsidRDefault="00D850AE" w:rsidP="00B64F7F">
            <w:pPr>
              <w:spacing w:line="276" w:lineRule="auto"/>
              <w:rPr>
                <w:color w:val="FF0000"/>
              </w:rPr>
            </w:pPr>
            <w:r w:rsidRPr="00B84C67">
              <w:rPr>
                <w:color w:val="FF0000"/>
              </w:rPr>
              <w:t>90</w:t>
            </w:r>
          </w:p>
        </w:tc>
      </w:tr>
      <w:tr w:rsidR="00D850AE" w:rsidRPr="00B84C67" w:rsidTr="00B64F7F">
        <w:tc>
          <w:tcPr>
            <w:tcW w:w="4962" w:type="dxa"/>
            <w:gridSpan w:val="2"/>
          </w:tcPr>
          <w:p w:rsidR="00D850AE" w:rsidRPr="00B84C67" w:rsidRDefault="00D850AE" w:rsidP="00B64F7F">
            <w:pPr>
              <w:spacing w:line="276" w:lineRule="auto"/>
              <w:rPr>
                <w:i/>
                <w:color w:val="FF0000"/>
              </w:rPr>
            </w:pPr>
            <w:r w:rsidRPr="00B84C67">
              <w:rPr>
                <w:rStyle w:val="affff7"/>
                <w:bCs/>
                <w:i w:val="0"/>
                <w:iCs/>
                <w:color w:val="FF0000"/>
              </w:rPr>
              <w:t>Часть, формируемая участниками образовательного процесса, при 5-ти дневной учебной неделе *</w:t>
            </w:r>
          </w:p>
        </w:tc>
        <w:tc>
          <w:tcPr>
            <w:tcW w:w="1117" w:type="dxa"/>
          </w:tcPr>
          <w:p w:rsidR="00D850AE" w:rsidRPr="00B84C67" w:rsidRDefault="00D850AE" w:rsidP="00B64F7F">
            <w:pPr>
              <w:spacing w:line="276" w:lineRule="auto"/>
              <w:rPr>
                <w:color w:val="FF0000"/>
              </w:rPr>
            </w:pPr>
            <w:r w:rsidRPr="00B84C67">
              <w:rPr>
                <w:color w:val="FF0000"/>
              </w:rPr>
              <w:t>-</w:t>
            </w:r>
          </w:p>
        </w:tc>
        <w:tc>
          <w:tcPr>
            <w:tcW w:w="1134" w:type="dxa"/>
            <w:tcBorders>
              <w:right w:val="single" w:sz="4" w:space="0" w:color="auto"/>
            </w:tcBorders>
          </w:tcPr>
          <w:p w:rsidR="00D850AE" w:rsidRPr="00B84C67" w:rsidRDefault="00D850AE" w:rsidP="00B64F7F">
            <w:pPr>
              <w:spacing w:line="276" w:lineRule="auto"/>
              <w:rPr>
                <w:color w:val="FF0000"/>
              </w:rPr>
            </w:pPr>
            <w:r w:rsidRPr="00B84C67">
              <w:rPr>
                <w:color w:val="FF0000"/>
              </w:rPr>
              <w:t>-</w:t>
            </w:r>
          </w:p>
        </w:tc>
        <w:tc>
          <w:tcPr>
            <w:tcW w:w="1151" w:type="dxa"/>
            <w:tcBorders>
              <w:left w:val="single" w:sz="4" w:space="0" w:color="auto"/>
            </w:tcBorders>
          </w:tcPr>
          <w:p w:rsidR="00D850AE" w:rsidRPr="00B84C67" w:rsidRDefault="00D850AE" w:rsidP="00B64F7F">
            <w:pPr>
              <w:spacing w:line="276" w:lineRule="auto"/>
              <w:rPr>
                <w:color w:val="FF0000"/>
              </w:rPr>
            </w:pPr>
            <w:r w:rsidRPr="00B84C67">
              <w:rPr>
                <w:color w:val="FF0000"/>
              </w:rPr>
              <w:t>-</w:t>
            </w:r>
          </w:p>
        </w:tc>
        <w:tc>
          <w:tcPr>
            <w:tcW w:w="1134" w:type="dxa"/>
            <w:tcBorders>
              <w:left w:val="single" w:sz="4" w:space="0" w:color="auto"/>
            </w:tcBorders>
          </w:tcPr>
          <w:p w:rsidR="00D850AE" w:rsidRPr="00B84C67" w:rsidRDefault="00D850AE" w:rsidP="00B64F7F">
            <w:pPr>
              <w:spacing w:line="276" w:lineRule="auto"/>
              <w:rPr>
                <w:color w:val="FF0000"/>
              </w:rPr>
            </w:pPr>
            <w:r w:rsidRPr="00B84C67">
              <w:rPr>
                <w:color w:val="FF0000"/>
              </w:rPr>
              <w:t>-</w:t>
            </w:r>
          </w:p>
        </w:tc>
        <w:tc>
          <w:tcPr>
            <w:tcW w:w="984" w:type="dxa"/>
            <w:tcBorders>
              <w:left w:val="single" w:sz="4" w:space="0" w:color="auto"/>
            </w:tcBorders>
          </w:tcPr>
          <w:p w:rsidR="00D850AE" w:rsidRPr="00B84C67" w:rsidRDefault="00D850AE" w:rsidP="00B64F7F">
            <w:pPr>
              <w:spacing w:line="276" w:lineRule="auto"/>
              <w:rPr>
                <w:color w:val="FF0000"/>
              </w:rPr>
            </w:pPr>
            <w:r w:rsidRPr="00B84C67">
              <w:rPr>
                <w:color w:val="FF0000"/>
              </w:rPr>
              <w:t>-</w:t>
            </w:r>
          </w:p>
        </w:tc>
      </w:tr>
      <w:tr w:rsidR="00D850AE" w:rsidRPr="00B84C67" w:rsidTr="00B64F7F">
        <w:tc>
          <w:tcPr>
            <w:tcW w:w="4962" w:type="dxa"/>
            <w:gridSpan w:val="2"/>
          </w:tcPr>
          <w:p w:rsidR="00D850AE" w:rsidRPr="00B84C67" w:rsidRDefault="00D850AE" w:rsidP="00B64F7F">
            <w:pPr>
              <w:spacing w:line="276" w:lineRule="auto"/>
              <w:rPr>
                <w:color w:val="FF0000"/>
              </w:rPr>
            </w:pPr>
            <w:r w:rsidRPr="00B84C67">
              <w:rPr>
                <w:color w:val="FF0000"/>
              </w:rPr>
              <w:t xml:space="preserve">Максимально допустимая недельная нагрузка при 5-ти  дневной учебной неделе </w:t>
            </w:r>
          </w:p>
        </w:tc>
        <w:tc>
          <w:tcPr>
            <w:tcW w:w="1117" w:type="dxa"/>
          </w:tcPr>
          <w:p w:rsidR="00D850AE" w:rsidRPr="00B84C67" w:rsidRDefault="00D850AE" w:rsidP="00B64F7F">
            <w:pPr>
              <w:spacing w:line="276" w:lineRule="auto"/>
              <w:rPr>
                <w:color w:val="FF0000"/>
              </w:rPr>
            </w:pPr>
            <w:r w:rsidRPr="00B84C67">
              <w:rPr>
                <w:color w:val="FF0000"/>
              </w:rPr>
              <w:t>21</w:t>
            </w:r>
          </w:p>
        </w:tc>
        <w:tc>
          <w:tcPr>
            <w:tcW w:w="1134" w:type="dxa"/>
          </w:tcPr>
          <w:p w:rsidR="00D850AE" w:rsidRPr="00B84C67" w:rsidRDefault="00D850AE" w:rsidP="00B64F7F">
            <w:pPr>
              <w:spacing w:line="276" w:lineRule="auto"/>
              <w:rPr>
                <w:color w:val="FF0000"/>
              </w:rPr>
            </w:pPr>
            <w:r w:rsidRPr="00B84C67">
              <w:rPr>
                <w:color w:val="FF0000"/>
              </w:rPr>
              <w:t>23</w:t>
            </w:r>
          </w:p>
        </w:tc>
        <w:tc>
          <w:tcPr>
            <w:tcW w:w="1151" w:type="dxa"/>
          </w:tcPr>
          <w:p w:rsidR="00D850AE" w:rsidRPr="00B84C67" w:rsidRDefault="00D850AE" w:rsidP="00B64F7F">
            <w:pPr>
              <w:spacing w:line="276" w:lineRule="auto"/>
              <w:rPr>
                <w:color w:val="FF0000"/>
              </w:rPr>
            </w:pPr>
            <w:r w:rsidRPr="00B84C67">
              <w:rPr>
                <w:color w:val="FF0000"/>
              </w:rPr>
              <w:t>23</w:t>
            </w:r>
          </w:p>
        </w:tc>
        <w:tc>
          <w:tcPr>
            <w:tcW w:w="1134" w:type="dxa"/>
          </w:tcPr>
          <w:p w:rsidR="00D850AE" w:rsidRPr="00B84C67" w:rsidRDefault="00D850AE" w:rsidP="00B64F7F">
            <w:pPr>
              <w:spacing w:line="276" w:lineRule="auto"/>
              <w:rPr>
                <w:color w:val="FF0000"/>
              </w:rPr>
            </w:pPr>
            <w:r w:rsidRPr="00B84C67">
              <w:rPr>
                <w:color w:val="FF0000"/>
              </w:rPr>
              <w:t>23</w:t>
            </w:r>
          </w:p>
        </w:tc>
        <w:tc>
          <w:tcPr>
            <w:tcW w:w="984" w:type="dxa"/>
          </w:tcPr>
          <w:p w:rsidR="00D850AE" w:rsidRPr="00B84C67" w:rsidRDefault="00D850AE" w:rsidP="00B64F7F">
            <w:pPr>
              <w:spacing w:line="276" w:lineRule="auto"/>
              <w:rPr>
                <w:color w:val="FF0000"/>
              </w:rPr>
            </w:pPr>
            <w:r w:rsidRPr="00B84C67">
              <w:rPr>
                <w:color w:val="FF0000"/>
              </w:rPr>
              <w:t>90</w:t>
            </w:r>
          </w:p>
        </w:tc>
      </w:tr>
    </w:tbl>
    <w:p w:rsidR="00D850AE" w:rsidRPr="007675D4" w:rsidRDefault="00D850AE" w:rsidP="00D850AE">
      <w:pPr>
        <w:pStyle w:val="affff5"/>
        <w:spacing w:line="276" w:lineRule="auto"/>
        <w:ind w:firstLine="709"/>
        <w:jc w:val="both"/>
        <w:rPr>
          <w:rFonts w:ascii="Times New Roman" w:hAnsi="Times New Roman"/>
          <w:sz w:val="24"/>
          <w:szCs w:val="24"/>
        </w:rPr>
      </w:pPr>
      <w:r w:rsidRPr="007675D4">
        <w:rPr>
          <w:rFonts w:ascii="Times New Roman" w:hAnsi="Times New Roman"/>
          <w:sz w:val="24"/>
          <w:szCs w:val="24"/>
        </w:rPr>
        <w:t>* Реализация через внеурочную деятельность.</w:t>
      </w:r>
    </w:p>
    <w:p w:rsidR="00D850AE" w:rsidRPr="007675D4" w:rsidRDefault="00D850AE" w:rsidP="00D850AE">
      <w:pPr>
        <w:spacing w:line="276" w:lineRule="auto"/>
        <w:rPr>
          <w:bCs/>
        </w:rPr>
      </w:pPr>
    </w:p>
    <w:p w:rsidR="00D850AE" w:rsidRPr="007675D4" w:rsidRDefault="00D850AE" w:rsidP="00D850AE">
      <w:pPr>
        <w:spacing w:line="276" w:lineRule="auto"/>
        <w:rPr>
          <w:bCs/>
        </w:rPr>
      </w:pPr>
      <w:r w:rsidRPr="007675D4">
        <w:rPr>
          <w:bCs/>
        </w:rPr>
        <w:t>Учебный план для 1-4 классов по ФГОС НОО (годовой)</w:t>
      </w:r>
    </w:p>
    <w:p w:rsidR="00D850AE" w:rsidRPr="007675D4" w:rsidRDefault="00D850AE" w:rsidP="00D850AE">
      <w:pPr>
        <w:spacing w:line="276" w:lineRule="auto"/>
      </w:pPr>
    </w:p>
    <w:tbl>
      <w:tblPr>
        <w:tblpPr w:leftFromText="45" w:rightFromText="45" w:vertAnchor="text" w:tblpX="-635"/>
        <w:tblW w:w="10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89"/>
        <w:gridCol w:w="3389"/>
        <w:gridCol w:w="770"/>
        <w:gridCol w:w="770"/>
        <w:gridCol w:w="770"/>
        <w:gridCol w:w="925"/>
        <w:gridCol w:w="974"/>
      </w:tblGrid>
      <w:tr w:rsidR="00D850AE" w:rsidRPr="007675D4" w:rsidTr="00B64F7F">
        <w:trPr>
          <w:trHeight w:val="806"/>
        </w:trPr>
        <w:tc>
          <w:tcPr>
            <w:tcW w:w="2890" w:type="dxa"/>
            <w:vMerge w:val="restart"/>
          </w:tcPr>
          <w:p w:rsidR="00D850AE" w:rsidRPr="007675D4" w:rsidRDefault="00D850AE" w:rsidP="00B64F7F">
            <w:pPr>
              <w:spacing w:line="276" w:lineRule="auto"/>
            </w:pPr>
            <w:r w:rsidRPr="007675D4">
              <w:rPr>
                <w:rStyle w:val="afff6"/>
                <w:b w:val="0"/>
              </w:rPr>
              <w:t>Предметные области</w:t>
            </w:r>
          </w:p>
        </w:tc>
        <w:tc>
          <w:tcPr>
            <w:tcW w:w="3388" w:type="dxa"/>
            <w:vMerge w:val="restart"/>
          </w:tcPr>
          <w:p w:rsidR="00D850AE" w:rsidRPr="007675D4" w:rsidRDefault="00D850AE" w:rsidP="00B64F7F">
            <w:pPr>
              <w:spacing w:line="276" w:lineRule="auto"/>
            </w:pPr>
            <w:r w:rsidRPr="007675D4">
              <w:rPr>
                <w:rStyle w:val="afff6"/>
                <w:b w:val="0"/>
              </w:rPr>
              <w:t>Учебные предметы</w:t>
            </w:r>
          </w:p>
        </w:tc>
        <w:tc>
          <w:tcPr>
            <w:tcW w:w="3235" w:type="dxa"/>
            <w:gridSpan w:val="4"/>
          </w:tcPr>
          <w:p w:rsidR="00D850AE" w:rsidRPr="007675D4" w:rsidRDefault="00D850AE" w:rsidP="00B64F7F">
            <w:pPr>
              <w:spacing w:line="276" w:lineRule="auto"/>
            </w:pPr>
            <w:r w:rsidRPr="007675D4">
              <w:t xml:space="preserve">Количество часов в неделю </w:t>
            </w:r>
          </w:p>
        </w:tc>
        <w:tc>
          <w:tcPr>
            <w:tcW w:w="974" w:type="dxa"/>
            <w:vMerge w:val="restart"/>
          </w:tcPr>
          <w:p w:rsidR="00D850AE" w:rsidRPr="007675D4" w:rsidRDefault="00D850AE" w:rsidP="00B64F7F">
            <w:pPr>
              <w:spacing w:line="276" w:lineRule="auto"/>
              <w:rPr>
                <w:rStyle w:val="afff6"/>
                <w:b w:val="0"/>
              </w:rPr>
            </w:pPr>
          </w:p>
          <w:p w:rsidR="00D850AE" w:rsidRPr="007675D4" w:rsidRDefault="00D850AE" w:rsidP="00B64F7F">
            <w:pPr>
              <w:spacing w:line="276" w:lineRule="auto"/>
            </w:pPr>
            <w:r w:rsidRPr="007675D4">
              <w:rPr>
                <w:rStyle w:val="afff6"/>
                <w:b w:val="0"/>
              </w:rPr>
              <w:t>Всего</w:t>
            </w:r>
          </w:p>
        </w:tc>
      </w:tr>
      <w:tr w:rsidR="00D850AE" w:rsidRPr="007675D4" w:rsidTr="00B64F7F">
        <w:trPr>
          <w:trHeight w:val="408"/>
        </w:trPr>
        <w:tc>
          <w:tcPr>
            <w:tcW w:w="2890" w:type="dxa"/>
            <w:vMerge/>
          </w:tcPr>
          <w:p w:rsidR="00D850AE" w:rsidRPr="007675D4" w:rsidRDefault="00D850AE" w:rsidP="00B64F7F">
            <w:pPr>
              <w:spacing w:line="276" w:lineRule="auto"/>
            </w:pPr>
          </w:p>
        </w:tc>
        <w:tc>
          <w:tcPr>
            <w:tcW w:w="3388" w:type="dxa"/>
            <w:vMerge/>
          </w:tcPr>
          <w:p w:rsidR="00D850AE" w:rsidRPr="007675D4" w:rsidRDefault="00D850AE" w:rsidP="00B64F7F">
            <w:pPr>
              <w:spacing w:line="276" w:lineRule="auto"/>
            </w:pPr>
          </w:p>
        </w:tc>
        <w:tc>
          <w:tcPr>
            <w:tcW w:w="770" w:type="dxa"/>
          </w:tcPr>
          <w:p w:rsidR="00D850AE" w:rsidRPr="007675D4" w:rsidRDefault="00D850AE" w:rsidP="00B64F7F">
            <w:pPr>
              <w:spacing w:line="276" w:lineRule="auto"/>
            </w:pPr>
            <w:r w:rsidRPr="007675D4">
              <w:t>1кл</w:t>
            </w:r>
          </w:p>
        </w:tc>
        <w:tc>
          <w:tcPr>
            <w:tcW w:w="770" w:type="dxa"/>
          </w:tcPr>
          <w:p w:rsidR="00D850AE" w:rsidRPr="007675D4" w:rsidRDefault="00D850AE" w:rsidP="00B64F7F">
            <w:pPr>
              <w:spacing w:line="276" w:lineRule="auto"/>
            </w:pPr>
            <w:r w:rsidRPr="007675D4">
              <w:t>2кл</w:t>
            </w:r>
          </w:p>
        </w:tc>
        <w:tc>
          <w:tcPr>
            <w:tcW w:w="770" w:type="dxa"/>
          </w:tcPr>
          <w:p w:rsidR="00D850AE" w:rsidRPr="007675D4" w:rsidRDefault="00D850AE" w:rsidP="00B64F7F">
            <w:pPr>
              <w:spacing w:line="276" w:lineRule="auto"/>
            </w:pPr>
            <w:r w:rsidRPr="007675D4">
              <w:t>3кл</w:t>
            </w:r>
          </w:p>
        </w:tc>
        <w:tc>
          <w:tcPr>
            <w:tcW w:w="924" w:type="dxa"/>
          </w:tcPr>
          <w:p w:rsidR="00D850AE" w:rsidRPr="007675D4" w:rsidRDefault="00D850AE" w:rsidP="00B64F7F">
            <w:pPr>
              <w:spacing w:line="276" w:lineRule="auto"/>
            </w:pPr>
            <w:r w:rsidRPr="007675D4">
              <w:t>4кл</w:t>
            </w:r>
          </w:p>
        </w:tc>
        <w:tc>
          <w:tcPr>
            <w:tcW w:w="974" w:type="dxa"/>
            <w:vMerge/>
          </w:tcPr>
          <w:p w:rsidR="00D850AE" w:rsidRPr="007675D4" w:rsidRDefault="00D850AE" w:rsidP="00B64F7F">
            <w:pPr>
              <w:spacing w:line="276" w:lineRule="auto"/>
            </w:pPr>
          </w:p>
        </w:tc>
      </w:tr>
      <w:tr w:rsidR="00D850AE" w:rsidRPr="007675D4" w:rsidTr="00B64F7F">
        <w:trPr>
          <w:trHeight w:val="454"/>
        </w:trPr>
        <w:tc>
          <w:tcPr>
            <w:tcW w:w="10487" w:type="dxa"/>
            <w:gridSpan w:val="7"/>
          </w:tcPr>
          <w:p w:rsidR="00D850AE" w:rsidRPr="007675D4" w:rsidRDefault="00D850AE" w:rsidP="00B64F7F">
            <w:pPr>
              <w:spacing w:line="276" w:lineRule="auto"/>
              <w:rPr>
                <w:i/>
                <w:iCs/>
              </w:rPr>
            </w:pPr>
            <w:r w:rsidRPr="007675D4">
              <w:rPr>
                <w:rStyle w:val="affff7"/>
                <w:bCs/>
                <w:iCs/>
              </w:rPr>
              <w:t>  Обязательная часть</w:t>
            </w:r>
          </w:p>
        </w:tc>
      </w:tr>
      <w:tr w:rsidR="00D850AE" w:rsidRPr="007675D4" w:rsidTr="00B64F7F">
        <w:trPr>
          <w:trHeight w:val="404"/>
        </w:trPr>
        <w:tc>
          <w:tcPr>
            <w:tcW w:w="2890" w:type="dxa"/>
            <w:vMerge w:val="restart"/>
          </w:tcPr>
          <w:p w:rsidR="00D850AE" w:rsidRPr="007675D4" w:rsidRDefault="00D850AE" w:rsidP="00B64F7F">
            <w:pPr>
              <w:spacing w:line="276" w:lineRule="auto"/>
            </w:pPr>
            <w:r w:rsidRPr="007675D4">
              <w:lastRenderedPageBreak/>
              <w:t>Русский язык</w:t>
            </w:r>
          </w:p>
          <w:p w:rsidR="00D850AE" w:rsidRPr="007675D4" w:rsidRDefault="00D850AE" w:rsidP="00B64F7F">
            <w:pPr>
              <w:spacing w:line="276" w:lineRule="auto"/>
            </w:pPr>
            <w:r w:rsidRPr="007675D4">
              <w:t>и литературное чтение</w:t>
            </w:r>
          </w:p>
        </w:tc>
        <w:tc>
          <w:tcPr>
            <w:tcW w:w="3388" w:type="dxa"/>
          </w:tcPr>
          <w:p w:rsidR="00D850AE" w:rsidRPr="007675D4" w:rsidRDefault="00D850AE" w:rsidP="00B64F7F">
            <w:pPr>
              <w:spacing w:line="276" w:lineRule="auto"/>
            </w:pPr>
            <w:r w:rsidRPr="007675D4">
              <w:rPr>
                <w:rStyle w:val="afff6"/>
                <w:b w:val="0"/>
              </w:rPr>
              <w:t>Русский язык</w:t>
            </w:r>
          </w:p>
        </w:tc>
        <w:tc>
          <w:tcPr>
            <w:tcW w:w="770" w:type="dxa"/>
          </w:tcPr>
          <w:p w:rsidR="00D850AE" w:rsidRPr="007675D4" w:rsidRDefault="00D850AE" w:rsidP="00B64F7F">
            <w:pPr>
              <w:spacing w:line="276" w:lineRule="auto"/>
            </w:pPr>
            <w:r w:rsidRPr="007675D4">
              <w:rPr>
                <w:rStyle w:val="afff6"/>
                <w:b w:val="0"/>
              </w:rPr>
              <w:t>165</w:t>
            </w:r>
          </w:p>
        </w:tc>
        <w:tc>
          <w:tcPr>
            <w:tcW w:w="770" w:type="dxa"/>
          </w:tcPr>
          <w:p w:rsidR="00D850AE" w:rsidRPr="007675D4" w:rsidRDefault="00D850AE" w:rsidP="00B64F7F">
            <w:pPr>
              <w:spacing w:line="276" w:lineRule="auto"/>
            </w:pPr>
            <w:r w:rsidRPr="007675D4">
              <w:rPr>
                <w:rStyle w:val="afff6"/>
                <w:b w:val="0"/>
              </w:rPr>
              <w:t>170</w:t>
            </w:r>
          </w:p>
        </w:tc>
        <w:tc>
          <w:tcPr>
            <w:tcW w:w="770" w:type="dxa"/>
          </w:tcPr>
          <w:p w:rsidR="00D850AE" w:rsidRPr="007675D4" w:rsidRDefault="00D850AE" w:rsidP="00B64F7F">
            <w:pPr>
              <w:spacing w:line="276" w:lineRule="auto"/>
            </w:pPr>
            <w:r w:rsidRPr="007675D4">
              <w:rPr>
                <w:rStyle w:val="afff6"/>
                <w:b w:val="0"/>
              </w:rPr>
              <w:t>170</w:t>
            </w:r>
          </w:p>
        </w:tc>
        <w:tc>
          <w:tcPr>
            <w:tcW w:w="924" w:type="dxa"/>
          </w:tcPr>
          <w:p w:rsidR="00D850AE" w:rsidRPr="007675D4" w:rsidRDefault="00D850AE" w:rsidP="00B64F7F">
            <w:pPr>
              <w:spacing w:line="276" w:lineRule="auto"/>
            </w:pPr>
            <w:r w:rsidRPr="007675D4">
              <w:rPr>
                <w:rStyle w:val="afff6"/>
                <w:b w:val="0"/>
              </w:rPr>
              <w:t>170</w:t>
            </w:r>
          </w:p>
        </w:tc>
        <w:tc>
          <w:tcPr>
            <w:tcW w:w="974" w:type="dxa"/>
          </w:tcPr>
          <w:p w:rsidR="00D850AE" w:rsidRPr="007675D4" w:rsidRDefault="00D850AE" w:rsidP="00B64F7F">
            <w:pPr>
              <w:spacing w:line="276" w:lineRule="auto"/>
            </w:pPr>
            <w:r w:rsidRPr="007675D4">
              <w:rPr>
                <w:rStyle w:val="afff6"/>
                <w:b w:val="0"/>
              </w:rPr>
              <w:t>675</w:t>
            </w:r>
          </w:p>
        </w:tc>
      </w:tr>
      <w:tr w:rsidR="00D850AE" w:rsidRPr="007675D4" w:rsidTr="00B64F7F">
        <w:trPr>
          <w:trHeight w:val="180"/>
        </w:trPr>
        <w:tc>
          <w:tcPr>
            <w:tcW w:w="2890" w:type="dxa"/>
            <w:vMerge/>
            <w:tcBorders>
              <w:bottom w:val="single" w:sz="4" w:space="0" w:color="auto"/>
            </w:tcBorders>
          </w:tcPr>
          <w:p w:rsidR="00D850AE" w:rsidRPr="007675D4" w:rsidRDefault="00D850AE" w:rsidP="00B64F7F">
            <w:pPr>
              <w:spacing w:line="276" w:lineRule="auto"/>
            </w:pPr>
          </w:p>
        </w:tc>
        <w:tc>
          <w:tcPr>
            <w:tcW w:w="3388" w:type="dxa"/>
          </w:tcPr>
          <w:p w:rsidR="00D850AE" w:rsidRPr="007675D4" w:rsidRDefault="00D850AE" w:rsidP="00B64F7F">
            <w:pPr>
              <w:spacing w:line="276" w:lineRule="auto"/>
            </w:pPr>
            <w:r w:rsidRPr="007675D4">
              <w:rPr>
                <w:rStyle w:val="afff6"/>
                <w:b w:val="0"/>
              </w:rPr>
              <w:t>Литературное чтение</w:t>
            </w:r>
          </w:p>
        </w:tc>
        <w:tc>
          <w:tcPr>
            <w:tcW w:w="770" w:type="dxa"/>
          </w:tcPr>
          <w:p w:rsidR="00D850AE" w:rsidRPr="007675D4" w:rsidRDefault="00D850AE" w:rsidP="00B64F7F">
            <w:pPr>
              <w:spacing w:line="276" w:lineRule="auto"/>
            </w:pPr>
            <w:r w:rsidRPr="007675D4">
              <w:rPr>
                <w:rStyle w:val="afff6"/>
                <w:b w:val="0"/>
              </w:rPr>
              <w:t>132</w:t>
            </w:r>
          </w:p>
        </w:tc>
        <w:tc>
          <w:tcPr>
            <w:tcW w:w="770" w:type="dxa"/>
          </w:tcPr>
          <w:p w:rsidR="00D850AE" w:rsidRPr="007675D4" w:rsidRDefault="00D850AE" w:rsidP="00B64F7F">
            <w:pPr>
              <w:spacing w:line="276" w:lineRule="auto"/>
            </w:pPr>
            <w:r w:rsidRPr="007675D4">
              <w:rPr>
                <w:rStyle w:val="afff6"/>
                <w:b w:val="0"/>
              </w:rPr>
              <w:t>136</w:t>
            </w:r>
          </w:p>
        </w:tc>
        <w:tc>
          <w:tcPr>
            <w:tcW w:w="770" w:type="dxa"/>
          </w:tcPr>
          <w:p w:rsidR="00D850AE" w:rsidRPr="007675D4" w:rsidRDefault="00D850AE" w:rsidP="00B64F7F">
            <w:pPr>
              <w:spacing w:line="276" w:lineRule="auto"/>
            </w:pPr>
            <w:r w:rsidRPr="007675D4">
              <w:rPr>
                <w:rStyle w:val="afff6"/>
                <w:b w:val="0"/>
              </w:rPr>
              <w:t>136</w:t>
            </w:r>
          </w:p>
        </w:tc>
        <w:tc>
          <w:tcPr>
            <w:tcW w:w="924" w:type="dxa"/>
          </w:tcPr>
          <w:p w:rsidR="00D850AE" w:rsidRPr="007675D4" w:rsidRDefault="00D850AE" w:rsidP="00B64F7F">
            <w:pPr>
              <w:spacing w:line="276" w:lineRule="auto"/>
            </w:pPr>
            <w:r w:rsidRPr="007675D4">
              <w:rPr>
                <w:rStyle w:val="afff6"/>
                <w:b w:val="0"/>
              </w:rPr>
              <w:t>102</w:t>
            </w:r>
          </w:p>
        </w:tc>
        <w:tc>
          <w:tcPr>
            <w:tcW w:w="974" w:type="dxa"/>
          </w:tcPr>
          <w:p w:rsidR="00D850AE" w:rsidRPr="007675D4" w:rsidRDefault="00D850AE" w:rsidP="00B64F7F">
            <w:pPr>
              <w:spacing w:line="276" w:lineRule="auto"/>
            </w:pPr>
            <w:r w:rsidRPr="007675D4">
              <w:rPr>
                <w:rStyle w:val="afff6"/>
                <w:b w:val="0"/>
              </w:rPr>
              <w:t>472</w:t>
            </w:r>
          </w:p>
        </w:tc>
      </w:tr>
      <w:tr w:rsidR="00D850AE" w:rsidRPr="007675D4" w:rsidTr="00B64F7F">
        <w:trPr>
          <w:trHeight w:val="389"/>
        </w:trPr>
        <w:tc>
          <w:tcPr>
            <w:tcW w:w="2890" w:type="dxa"/>
            <w:tcBorders>
              <w:top w:val="single" w:sz="4" w:space="0" w:color="auto"/>
            </w:tcBorders>
          </w:tcPr>
          <w:p w:rsidR="00D850AE" w:rsidRPr="007675D4" w:rsidRDefault="00D850AE" w:rsidP="00B64F7F">
            <w:pPr>
              <w:spacing w:line="276" w:lineRule="auto"/>
            </w:pPr>
            <w:r w:rsidRPr="007675D4">
              <w:rPr>
                <w:rStyle w:val="afff6"/>
                <w:b w:val="0"/>
              </w:rPr>
              <w:t>Иностранный язык</w:t>
            </w:r>
          </w:p>
        </w:tc>
        <w:tc>
          <w:tcPr>
            <w:tcW w:w="3388" w:type="dxa"/>
          </w:tcPr>
          <w:p w:rsidR="00D850AE" w:rsidRPr="007675D4" w:rsidRDefault="00D850AE" w:rsidP="00B64F7F">
            <w:pPr>
              <w:spacing w:line="276" w:lineRule="auto"/>
            </w:pPr>
            <w:r w:rsidRPr="007675D4">
              <w:rPr>
                <w:rStyle w:val="afff6"/>
                <w:b w:val="0"/>
              </w:rPr>
              <w:t>Иностранный язык</w:t>
            </w:r>
          </w:p>
        </w:tc>
        <w:tc>
          <w:tcPr>
            <w:tcW w:w="770" w:type="dxa"/>
          </w:tcPr>
          <w:p w:rsidR="00D850AE" w:rsidRPr="007675D4" w:rsidRDefault="00D850AE" w:rsidP="00B64F7F">
            <w:pPr>
              <w:spacing w:line="276" w:lineRule="auto"/>
            </w:pPr>
            <w:r w:rsidRPr="007675D4">
              <w:t>-</w:t>
            </w:r>
          </w:p>
        </w:tc>
        <w:tc>
          <w:tcPr>
            <w:tcW w:w="770" w:type="dxa"/>
          </w:tcPr>
          <w:p w:rsidR="00D850AE" w:rsidRPr="007675D4" w:rsidRDefault="00D850AE" w:rsidP="00B64F7F">
            <w:pPr>
              <w:spacing w:line="276" w:lineRule="auto"/>
            </w:pPr>
            <w:r w:rsidRPr="007675D4">
              <w:rPr>
                <w:rStyle w:val="afff6"/>
                <w:b w:val="0"/>
              </w:rPr>
              <w:t>68</w:t>
            </w:r>
          </w:p>
        </w:tc>
        <w:tc>
          <w:tcPr>
            <w:tcW w:w="770" w:type="dxa"/>
          </w:tcPr>
          <w:p w:rsidR="00D850AE" w:rsidRPr="007675D4" w:rsidRDefault="00D850AE" w:rsidP="00B64F7F">
            <w:pPr>
              <w:spacing w:line="276" w:lineRule="auto"/>
            </w:pPr>
            <w:r w:rsidRPr="007675D4">
              <w:rPr>
                <w:rStyle w:val="afff6"/>
                <w:b w:val="0"/>
              </w:rPr>
              <w:t>68</w:t>
            </w:r>
          </w:p>
        </w:tc>
        <w:tc>
          <w:tcPr>
            <w:tcW w:w="924" w:type="dxa"/>
          </w:tcPr>
          <w:p w:rsidR="00D850AE" w:rsidRPr="007675D4" w:rsidRDefault="00D850AE" w:rsidP="00B64F7F">
            <w:pPr>
              <w:spacing w:line="276" w:lineRule="auto"/>
            </w:pPr>
            <w:r w:rsidRPr="007675D4">
              <w:rPr>
                <w:rStyle w:val="afff6"/>
                <w:b w:val="0"/>
              </w:rPr>
              <w:t>68</w:t>
            </w:r>
          </w:p>
        </w:tc>
        <w:tc>
          <w:tcPr>
            <w:tcW w:w="974" w:type="dxa"/>
          </w:tcPr>
          <w:p w:rsidR="00D850AE" w:rsidRPr="007675D4" w:rsidRDefault="00D850AE" w:rsidP="00B64F7F">
            <w:pPr>
              <w:spacing w:line="276" w:lineRule="auto"/>
            </w:pPr>
            <w:r w:rsidRPr="007675D4">
              <w:rPr>
                <w:rStyle w:val="afff6"/>
                <w:b w:val="0"/>
              </w:rPr>
              <w:t>204</w:t>
            </w:r>
          </w:p>
        </w:tc>
      </w:tr>
      <w:tr w:rsidR="00D850AE" w:rsidRPr="007675D4" w:rsidTr="00B64F7F">
        <w:trPr>
          <w:trHeight w:val="422"/>
        </w:trPr>
        <w:tc>
          <w:tcPr>
            <w:tcW w:w="2890" w:type="dxa"/>
          </w:tcPr>
          <w:p w:rsidR="00D850AE" w:rsidRPr="007675D4" w:rsidRDefault="00D850AE" w:rsidP="00B64F7F">
            <w:pPr>
              <w:spacing w:line="276" w:lineRule="auto"/>
            </w:pPr>
            <w:r w:rsidRPr="007675D4">
              <w:rPr>
                <w:rStyle w:val="afff6"/>
                <w:b w:val="0"/>
              </w:rPr>
              <w:t>Математика и информатика</w:t>
            </w:r>
          </w:p>
        </w:tc>
        <w:tc>
          <w:tcPr>
            <w:tcW w:w="3388" w:type="dxa"/>
          </w:tcPr>
          <w:p w:rsidR="00D850AE" w:rsidRPr="007675D4" w:rsidRDefault="00D850AE" w:rsidP="00B64F7F">
            <w:pPr>
              <w:spacing w:line="276" w:lineRule="auto"/>
            </w:pPr>
            <w:r w:rsidRPr="007675D4">
              <w:rPr>
                <w:rStyle w:val="afff6"/>
                <w:b w:val="0"/>
              </w:rPr>
              <w:t xml:space="preserve">Математика </w:t>
            </w:r>
          </w:p>
        </w:tc>
        <w:tc>
          <w:tcPr>
            <w:tcW w:w="770" w:type="dxa"/>
          </w:tcPr>
          <w:p w:rsidR="00D850AE" w:rsidRPr="007675D4" w:rsidRDefault="00D850AE" w:rsidP="00B64F7F">
            <w:pPr>
              <w:spacing w:line="276" w:lineRule="auto"/>
            </w:pPr>
            <w:r w:rsidRPr="007675D4">
              <w:rPr>
                <w:rStyle w:val="afff6"/>
                <w:b w:val="0"/>
              </w:rPr>
              <w:t>132</w:t>
            </w:r>
          </w:p>
        </w:tc>
        <w:tc>
          <w:tcPr>
            <w:tcW w:w="770" w:type="dxa"/>
          </w:tcPr>
          <w:p w:rsidR="00D850AE" w:rsidRPr="007675D4" w:rsidRDefault="00D850AE" w:rsidP="00B64F7F">
            <w:pPr>
              <w:spacing w:line="276" w:lineRule="auto"/>
            </w:pPr>
            <w:r w:rsidRPr="007675D4">
              <w:rPr>
                <w:rStyle w:val="afff6"/>
                <w:b w:val="0"/>
              </w:rPr>
              <w:t>136</w:t>
            </w:r>
          </w:p>
        </w:tc>
        <w:tc>
          <w:tcPr>
            <w:tcW w:w="770" w:type="dxa"/>
          </w:tcPr>
          <w:p w:rsidR="00D850AE" w:rsidRPr="007675D4" w:rsidRDefault="00D850AE" w:rsidP="00B64F7F">
            <w:pPr>
              <w:spacing w:line="276" w:lineRule="auto"/>
            </w:pPr>
            <w:r w:rsidRPr="007675D4">
              <w:rPr>
                <w:rStyle w:val="afff6"/>
                <w:b w:val="0"/>
              </w:rPr>
              <w:t>136</w:t>
            </w:r>
          </w:p>
        </w:tc>
        <w:tc>
          <w:tcPr>
            <w:tcW w:w="924" w:type="dxa"/>
          </w:tcPr>
          <w:p w:rsidR="00D850AE" w:rsidRPr="007675D4" w:rsidRDefault="00D850AE" w:rsidP="00B64F7F">
            <w:pPr>
              <w:spacing w:line="276" w:lineRule="auto"/>
            </w:pPr>
            <w:r w:rsidRPr="007675D4">
              <w:rPr>
                <w:rStyle w:val="afff6"/>
                <w:b w:val="0"/>
              </w:rPr>
              <w:t>136</w:t>
            </w:r>
          </w:p>
        </w:tc>
        <w:tc>
          <w:tcPr>
            <w:tcW w:w="974" w:type="dxa"/>
          </w:tcPr>
          <w:p w:rsidR="00D850AE" w:rsidRPr="007675D4" w:rsidRDefault="00D850AE" w:rsidP="00B64F7F">
            <w:pPr>
              <w:spacing w:line="276" w:lineRule="auto"/>
            </w:pPr>
            <w:r w:rsidRPr="007675D4">
              <w:rPr>
                <w:rStyle w:val="afff6"/>
                <w:b w:val="0"/>
              </w:rPr>
              <w:t>540</w:t>
            </w:r>
          </w:p>
        </w:tc>
      </w:tr>
      <w:tr w:rsidR="00D850AE" w:rsidRPr="007675D4" w:rsidTr="00B64F7F">
        <w:trPr>
          <w:trHeight w:val="754"/>
        </w:trPr>
        <w:tc>
          <w:tcPr>
            <w:tcW w:w="2890" w:type="dxa"/>
          </w:tcPr>
          <w:p w:rsidR="00D850AE" w:rsidRPr="007675D4" w:rsidRDefault="00D850AE" w:rsidP="00B64F7F">
            <w:pPr>
              <w:spacing w:line="276" w:lineRule="auto"/>
            </w:pPr>
            <w:r w:rsidRPr="007675D4">
              <w:rPr>
                <w:rStyle w:val="afff6"/>
                <w:b w:val="0"/>
              </w:rPr>
              <w:t>Обществознание и естествознание</w:t>
            </w:r>
          </w:p>
        </w:tc>
        <w:tc>
          <w:tcPr>
            <w:tcW w:w="3388" w:type="dxa"/>
          </w:tcPr>
          <w:p w:rsidR="00D850AE" w:rsidRPr="007675D4" w:rsidRDefault="00D850AE" w:rsidP="00B64F7F">
            <w:pPr>
              <w:spacing w:line="276" w:lineRule="auto"/>
            </w:pPr>
            <w:r w:rsidRPr="007675D4">
              <w:rPr>
                <w:rStyle w:val="afff6"/>
                <w:b w:val="0"/>
              </w:rPr>
              <w:t>Окружающий мир</w:t>
            </w:r>
          </w:p>
        </w:tc>
        <w:tc>
          <w:tcPr>
            <w:tcW w:w="770" w:type="dxa"/>
          </w:tcPr>
          <w:p w:rsidR="00D850AE" w:rsidRPr="007675D4" w:rsidRDefault="00D850AE" w:rsidP="00B64F7F">
            <w:pPr>
              <w:spacing w:line="276" w:lineRule="auto"/>
            </w:pPr>
            <w:r w:rsidRPr="007675D4">
              <w:rPr>
                <w:rStyle w:val="afff6"/>
                <w:b w:val="0"/>
              </w:rPr>
              <w:t>66</w:t>
            </w:r>
          </w:p>
        </w:tc>
        <w:tc>
          <w:tcPr>
            <w:tcW w:w="770" w:type="dxa"/>
          </w:tcPr>
          <w:p w:rsidR="00D850AE" w:rsidRPr="007675D4" w:rsidRDefault="00D850AE" w:rsidP="00B64F7F">
            <w:pPr>
              <w:spacing w:line="276" w:lineRule="auto"/>
            </w:pPr>
            <w:r w:rsidRPr="007675D4">
              <w:rPr>
                <w:rStyle w:val="afff6"/>
                <w:b w:val="0"/>
              </w:rPr>
              <w:t>68</w:t>
            </w:r>
          </w:p>
        </w:tc>
        <w:tc>
          <w:tcPr>
            <w:tcW w:w="770" w:type="dxa"/>
          </w:tcPr>
          <w:p w:rsidR="00D850AE" w:rsidRPr="007675D4" w:rsidRDefault="00D850AE" w:rsidP="00B64F7F">
            <w:pPr>
              <w:spacing w:line="276" w:lineRule="auto"/>
            </w:pPr>
            <w:r w:rsidRPr="007675D4">
              <w:rPr>
                <w:rStyle w:val="afff6"/>
                <w:b w:val="0"/>
              </w:rPr>
              <w:t>68</w:t>
            </w:r>
          </w:p>
        </w:tc>
        <w:tc>
          <w:tcPr>
            <w:tcW w:w="924" w:type="dxa"/>
          </w:tcPr>
          <w:p w:rsidR="00D850AE" w:rsidRPr="007675D4" w:rsidRDefault="00D850AE" w:rsidP="00B64F7F">
            <w:pPr>
              <w:spacing w:line="276" w:lineRule="auto"/>
            </w:pPr>
            <w:r w:rsidRPr="007675D4">
              <w:rPr>
                <w:rStyle w:val="afff6"/>
                <w:b w:val="0"/>
              </w:rPr>
              <w:t>51</w:t>
            </w:r>
          </w:p>
        </w:tc>
        <w:tc>
          <w:tcPr>
            <w:tcW w:w="974" w:type="dxa"/>
          </w:tcPr>
          <w:p w:rsidR="00D850AE" w:rsidRPr="007675D4" w:rsidRDefault="00D850AE" w:rsidP="00B64F7F">
            <w:pPr>
              <w:spacing w:line="276" w:lineRule="auto"/>
            </w:pPr>
            <w:r w:rsidRPr="007675D4">
              <w:rPr>
                <w:rStyle w:val="afff6"/>
                <w:b w:val="0"/>
              </w:rPr>
              <w:t>253</w:t>
            </w:r>
          </w:p>
        </w:tc>
      </w:tr>
      <w:tr w:rsidR="00D850AE" w:rsidRPr="007675D4" w:rsidTr="00B64F7F">
        <w:trPr>
          <w:trHeight w:val="841"/>
        </w:trPr>
        <w:tc>
          <w:tcPr>
            <w:tcW w:w="2890" w:type="dxa"/>
          </w:tcPr>
          <w:p w:rsidR="00D850AE" w:rsidRPr="007675D4" w:rsidRDefault="00D850AE" w:rsidP="00B64F7F">
            <w:pPr>
              <w:spacing w:line="276" w:lineRule="auto"/>
            </w:pPr>
            <w:r w:rsidRPr="007675D4">
              <w:t>Основы  религиозных культур и светской этики</w:t>
            </w:r>
          </w:p>
        </w:tc>
        <w:tc>
          <w:tcPr>
            <w:tcW w:w="3388" w:type="dxa"/>
          </w:tcPr>
          <w:p w:rsidR="00D850AE" w:rsidRPr="007675D4" w:rsidRDefault="00D850AE" w:rsidP="00B64F7F">
            <w:pPr>
              <w:spacing w:line="276" w:lineRule="auto"/>
            </w:pPr>
            <w:r w:rsidRPr="007675D4">
              <w:rPr>
                <w:rStyle w:val="afff6"/>
                <w:b w:val="0"/>
              </w:rPr>
              <w:t>Основы религиозных культур и светской этики.</w:t>
            </w:r>
          </w:p>
        </w:tc>
        <w:tc>
          <w:tcPr>
            <w:tcW w:w="770" w:type="dxa"/>
          </w:tcPr>
          <w:p w:rsidR="00D850AE" w:rsidRPr="007675D4" w:rsidRDefault="00D850AE" w:rsidP="00B64F7F">
            <w:pPr>
              <w:spacing w:line="276" w:lineRule="auto"/>
            </w:pPr>
            <w:r w:rsidRPr="007675D4">
              <w:rPr>
                <w:rStyle w:val="afff6"/>
                <w:b w:val="0"/>
              </w:rPr>
              <w:t>-</w:t>
            </w:r>
          </w:p>
        </w:tc>
        <w:tc>
          <w:tcPr>
            <w:tcW w:w="770" w:type="dxa"/>
          </w:tcPr>
          <w:p w:rsidR="00D850AE" w:rsidRPr="007675D4" w:rsidRDefault="00D850AE" w:rsidP="00B64F7F">
            <w:pPr>
              <w:spacing w:line="276" w:lineRule="auto"/>
            </w:pPr>
            <w:r w:rsidRPr="007675D4">
              <w:rPr>
                <w:rStyle w:val="afff6"/>
                <w:b w:val="0"/>
              </w:rPr>
              <w:t>-</w:t>
            </w:r>
          </w:p>
        </w:tc>
        <w:tc>
          <w:tcPr>
            <w:tcW w:w="770" w:type="dxa"/>
          </w:tcPr>
          <w:p w:rsidR="00D850AE" w:rsidRPr="007675D4" w:rsidRDefault="00D850AE" w:rsidP="00B64F7F">
            <w:pPr>
              <w:spacing w:line="276" w:lineRule="auto"/>
            </w:pPr>
            <w:r w:rsidRPr="007675D4">
              <w:rPr>
                <w:rStyle w:val="afff6"/>
                <w:b w:val="0"/>
              </w:rPr>
              <w:t>-</w:t>
            </w:r>
          </w:p>
        </w:tc>
        <w:tc>
          <w:tcPr>
            <w:tcW w:w="924" w:type="dxa"/>
          </w:tcPr>
          <w:p w:rsidR="00D850AE" w:rsidRPr="007675D4" w:rsidRDefault="00D850AE" w:rsidP="00B64F7F">
            <w:pPr>
              <w:spacing w:line="276" w:lineRule="auto"/>
            </w:pPr>
            <w:r w:rsidRPr="007675D4">
              <w:rPr>
                <w:rStyle w:val="afff6"/>
                <w:b w:val="0"/>
              </w:rPr>
              <w:t>17</w:t>
            </w:r>
          </w:p>
        </w:tc>
        <w:tc>
          <w:tcPr>
            <w:tcW w:w="974" w:type="dxa"/>
          </w:tcPr>
          <w:p w:rsidR="00D850AE" w:rsidRPr="007675D4" w:rsidRDefault="00D850AE" w:rsidP="00B64F7F">
            <w:pPr>
              <w:spacing w:line="276" w:lineRule="auto"/>
            </w:pPr>
            <w:r w:rsidRPr="007675D4">
              <w:rPr>
                <w:rStyle w:val="afff6"/>
                <w:b w:val="0"/>
              </w:rPr>
              <w:t>17</w:t>
            </w:r>
          </w:p>
        </w:tc>
      </w:tr>
      <w:tr w:rsidR="00D850AE" w:rsidRPr="007675D4" w:rsidTr="00B64F7F">
        <w:trPr>
          <w:trHeight w:val="384"/>
        </w:trPr>
        <w:tc>
          <w:tcPr>
            <w:tcW w:w="2890" w:type="dxa"/>
            <w:vMerge w:val="restart"/>
          </w:tcPr>
          <w:p w:rsidR="00D850AE" w:rsidRPr="007675D4" w:rsidRDefault="00D850AE" w:rsidP="00B64F7F">
            <w:pPr>
              <w:spacing w:line="276" w:lineRule="auto"/>
            </w:pPr>
            <w:r w:rsidRPr="007675D4">
              <w:rPr>
                <w:rStyle w:val="afff6"/>
                <w:b w:val="0"/>
              </w:rPr>
              <w:t>Искусство</w:t>
            </w:r>
          </w:p>
        </w:tc>
        <w:tc>
          <w:tcPr>
            <w:tcW w:w="3388" w:type="dxa"/>
          </w:tcPr>
          <w:p w:rsidR="00D850AE" w:rsidRPr="007675D4" w:rsidRDefault="00D850AE" w:rsidP="00B64F7F">
            <w:pPr>
              <w:spacing w:line="276" w:lineRule="auto"/>
            </w:pPr>
            <w:r w:rsidRPr="007675D4">
              <w:rPr>
                <w:rStyle w:val="afff6"/>
                <w:b w:val="0"/>
              </w:rPr>
              <w:t>Музыка</w:t>
            </w:r>
          </w:p>
        </w:tc>
        <w:tc>
          <w:tcPr>
            <w:tcW w:w="770" w:type="dxa"/>
          </w:tcPr>
          <w:p w:rsidR="00D850AE" w:rsidRPr="007675D4" w:rsidRDefault="00D850AE" w:rsidP="00B64F7F">
            <w:pPr>
              <w:spacing w:line="276" w:lineRule="auto"/>
            </w:pPr>
            <w:r w:rsidRPr="007675D4">
              <w:rPr>
                <w:rStyle w:val="afff6"/>
                <w:b w:val="0"/>
              </w:rPr>
              <w:t>33</w:t>
            </w:r>
          </w:p>
        </w:tc>
        <w:tc>
          <w:tcPr>
            <w:tcW w:w="770" w:type="dxa"/>
          </w:tcPr>
          <w:p w:rsidR="00D850AE" w:rsidRPr="007675D4" w:rsidRDefault="00D850AE" w:rsidP="00B64F7F">
            <w:pPr>
              <w:spacing w:line="276" w:lineRule="auto"/>
            </w:pPr>
            <w:r w:rsidRPr="007675D4">
              <w:rPr>
                <w:rStyle w:val="afff6"/>
                <w:b w:val="0"/>
              </w:rPr>
              <w:t>34</w:t>
            </w:r>
          </w:p>
        </w:tc>
        <w:tc>
          <w:tcPr>
            <w:tcW w:w="770" w:type="dxa"/>
          </w:tcPr>
          <w:p w:rsidR="00D850AE" w:rsidRPr="007675D4" w:rsidRDefault="00D850AE" w:rsidP="00B64F7F">
            <w:pPr>
              <w:spacing w:line="276" w:lineRule="auto"/>
            </w:pPr>
            <w:r w:rsidRPr="007675D4">
              <w:rPr>
                <w:rStyle w:val="afff6"/>
                <w:b w:val="0"/>
              </w:rPr>
              <w:t>34</w:t>
            </w:r>
          </w:p>
        </w:tc>
        <w:tc>
          <w:tcPr>
            <w:tcW w:w="924" w:type="dxa"/>
          </w:tcPr>
          <w:p w:rsidR="00D850AE" w:rsidRPr="007675D4" w:rsidRDefault="00D850AE" w:rsidP="00B64F7F">
            <w:pPr>
              <w:spacing w:line="276" w:lineRule="auto"/>
            </w:pPr>
            <w:r w:rsidRPr="007675D4">
              <w:rPr>
                <w:rStyle w:val="afff6"/>
                <w:b w:val="0"/>
              </w:rPr>
              <w:t>34</w:t>
            </w:r>
          </w:p>
        </w:tc>
        <w:tc>
          <w:tcPr>
            <w:tcW w:w="974" w:type="dxa"/>
          </w:tcPr>
          <w:p w:rsidR="00D850AE" w:rsidRPr="007675D4" w:rsidRDefault="00D850AE" w:rsidP="00B64F7F">
            <w:pPr>
              <w:spacing w:line="276" w:lineRule="auto"/>
            </w:pPr>
            <w:r w:rsidRPr="007675D4">
              <w:rPr>
                <w:rStyle w:val="afff6"/>
                <w:b w:val="0"/>
              </w:rPr>
              <w:t>135</w:t>
            </w:r>
          </w:p>
        </w:tc>
      </w:tr>
      <w:tr w:rsidR="00D850AE" w:rsidRPr="007675D4" w:rsidTr="00B64F7F">
        <w:trPr>
          <w:trHeight w:val="180"/>
        </w:trPr>
        <w:tc>
          <w:tcPr>
            <w:tcW w:w="2890" w:type="dxa"/>
            <w:vMerge/>
          </w:tcPr>
          <w:p w:rsidR="00D850AE" w:rsidRPr="007675D4" w:rsidRDefault="00D850AE" w:rsidP="00B64F7F">
            <w:pPr>
              <w:spacing w:line="276" w:lineRule="auto"/>
            </w:pPr>
          </w:p>
        </w:tc>
        <w:tc>
          <w:tcPr>
            <w:tcW w:w="3388" w:type="dxa"/>
          </w:tcPr>
          <w:p w:rsidR="00D850AE" w:rsidRPr="007675D4" w:rsidRDefault="00D850AE" w:rsidP="00B64F7F">
            <w:pPr>
              <w:spacing w:line="276" w:lineRule="auto"/>
            </w:pPr>
            <w:r w:rsidRPr="007675D4">
              <w:rPr>
                <w:rStyle w:val="afff6"/>
                <w:b w:val="0"/>
              </w:rPr>
              <w:t>Изобразительное искусство</w:t>
            </w:r>
          </w:p>
        </w:tc>
        <w:tc>
          <w:tcPr>
            <w:tcW w:w="770" w:type="dxa"/>
          </w:tcPr>
          <w:p w:rsidR="00D850AE" w:rsidRPr="007675D4" w:rsidRDefault="00D850AE" w:rsidP="00B64F7F">
            <w:pPr>
              <w:spacing w:line="276" w:lineRule="auto"/>
            </w:pPr>
            <w:r w:rsidRPr="007675D4">
              <w:rPr>
                <w:rStyle w:val="afff6"/>
                <w:b w:val="0"/>
              </w:rPr>
              <w:t>33</w:t>
            </w:r>
          </w:p>
        </w:tc>
        <w:tc>
          <w:tcPr>
            <w:tcW w:w="770" w:type="dxa"/>
          </w:tcPr>
          <w:p w:rsidR="00D850AE" w:rsidRPr="007675D4" w:rsidRDefault="00D850AE" w:rsidP="00B64F7F">
            <w:pPr>
              <w:spacing w:line="276" w:lineRule="auto"/>
            </w:pPr>
            <w:r w:rsidRPr="007675D4">
              <w:rPr>
                <w:rStyle w:val="afff6"/>
                <w:b w:val="0"/>
              </w:rPr>
              <w:t>34</w:t>
            </w:r>
          </w:p>
        </w:tc>
        <w:tc>
          <w:tcPr>
            <w:tcW w:w="770" w:type="dxa"/>
          </w:tcPr>
          <w:p w:rsidR="00D850AE" w:rsidRPr="007675D4" w:rsidRDefault="00D850AE" w:rsidP="00B64F7F">
            <w:pPr>
              <w:spacing w:line="276" w:lineRule="auto"/>
            </w:pPr>
            <w:r w:rsidRPr="007675D4">
              <w:rPr>
                <w:rStyle w:val="afff6"/>
                <w:b w:val="0"/>
              </w:rPr>
              <w:t>34</w:t>
            </w:r>
          </w:p>
        </w:tc>
        <w:tc>
          <w:tcPr>
            <w:tcW w:w="924" w:type="dxa"/>
          </w:tcPr>
          <w:p w:rsidR="00D850AE" w:rsidRPr="007675D4" w:rsidRDefault="00D850AE" w:rsidP="00B64F7F">
            <w:pPr>
              <w:spacing w:line="276" w:lineRule="auto"/>
            </w:pPr>
            <w:r w:rsidRPr="007675D4">
              <w:rPr>
                <w:rStyle w:val="afff6"/>
                <w:b w:val="0"/>
              </w:rPr>
              <w:t>34</w:t>
            </w:r>
          </w:p>
        </w:tc>
        <w:tc>
          <w:tcPr>
            <w:tcW w:w="974" w:type="dxa"/>
          </w:tcPr>
          <w:p w:rsidR="00D850AE" w:rsidRPr="007675D4" w:rsidRDefault="00D850AE" w:rsidP="00B64F7F">
            <w:pPr>
              <w:spacing w:line="276" w:lineRule="auto"/>
            </w:pPr>
            <w:r w:rsidRPr="007675D4">
              <w:rPr>
                <w:rStyle w:val="afff6"/>
                <w:b w:val="0"/>
              </w:rPr>
              <w:t>135</w:t>
            </w:r>
          </w:p>
        </w:tc>
      </w:tr>
      <w:tr w:rsidR="00D850AE" w:rsidRPr="007675D4" w:rsidTr="00B64F7F">
        <w:trPr>
          <w:trHeight w:val="404"/>
        </w:trPr>
        <w:tc>
          <w:tcPr>
            <w:tcW w:w="2890" w:type="dxa"/>
          </w:tcPr>
          <w:p w:rsidR="00D850AE" w:rsidRPr="007675D4" w:rsidRDefault="00D850AE" w:rsidP="00B64F7F">
            <w:pPr>
              <w:spacing w:line="276" w:lineRule="auto"/>
            </w:pPr>
            <w:r w:rsidRPr="007675D4">
              <w:rPr>
                <w:rStyle w:val="afff6"/>
                <w:b w:val="0"/>
              </w:rPr>
              <w:t>Технология</w:t>
            </w:r>
          </w:p>
        </w:tc>
        <w:tc>
          <w:tcPr>
            <w:tcW w:w="3388" w:type="dxa"/>
          </w:tcPr>
          <w:p w:rsidR="00D850AE" w:rsidRPr="007675D4" w:rsidRDefault="00D850AE" w:rsidP="00B64F7F">
            <w:pPr>
              <w:spacing w:line="276" w:lineRule="auto"/>
            </w:pPr>
            <w:r w:rsidRPr="007675D4">
              <w:rPr>
                <w:rStyle w:val="afff6"/>
                <w:b w:val="0"/>
              </w:rPr>
              <w:t xml:space="preserve">Технология </w:t>
            </w:r>
          </w:p>
        </w:tc>
        <w:tc>
          <w:tcPr>
            <w:tcW w:w="770" w:type="dxa"/>
          </w:tcPr>
          <w:p w:rsidR="00D850AE" w:rsidRPr="007675D4" w:rsidRDefault="00D850AE" w:rsidP="00B64F7F">
            <w:pPr>
              <w:spacing w:line="276" w:lineRule="auto"/>
            </w:pPr>
            <w:r w:rsidRPr="007675D4">
              <w:rPr>
                <w:rStyle w:val="afff6"/>
                <w:b w:val="0"/>
              </w:rPr>
              <w:t>33</w:t>
            </w:r>
          </w:p>
        </w:tc>
        <w:tc>
          <w:tcPr>
            <w:tcW w:w="770" w:type="dxa"/>
          </w:tcPr>
          <w:p w:rsidR="00D850AE" w:rsidRPr="007675D4" w:rsidRDefault="00D850AE" w:rsidP="00B64F7F">
            <w:pPr>
              <w:spacing w:line="276" w:lineRule="auto"/>
            </w:pPr>
            <w:r w:rsidRPr="007675D4">
              <w:rPr>
                <w:rStyle w:val="afff6"/>
                <w:b w:val="0"/>
              </w:rPr>
              <w:t>34</w:t>
            </w:r>
          </w:p>
        </w:tc>
        <w:tc>
          <w:tcPr>
            <w:tcW w:w="770" w:type="dxa"/>
          </w:tcPr>
          <w:p w:rsidR="00D850AE" w:rsidRPr="007675D4" w:rsidRDefault="00D850AE" w:rsidP="00B64F7F">
            <w:pPr>
              <w:spacing w:line="276" w:lineRule="auto"/>
            </w:pPr>
            <w:r w:rsidRPr="007675D4">
              <w:rPr>
                <w:rStyle w:val="afff6"/>
                <w:b w:val="0"/>
              </w:rPr>
              <w:t>68</w:t>
            </w:r>
          </w:p>
        </w:tc>
        <w:tc>
          <w:tcPr>
            <w:tcW w:w="924" w:type="dxa"/>
          </w:tcPr>
          <w:p w:rsidR="00D850AE" w:rsidRPr="007675D4" w:rsidRDefault="00D850AE" w:rsidP="00B64F7F">
            <w:pPr>
              <w:spacing w:line="276" w:lineRule="auto"/>
            </w:pPr>
            <w:r w:rsidRPr="007675D4">
              <w:rPr>
                <w:rStyle w:val="afff6"/>
                <w:b w:val="0"/>
              </w:rPr>
              <w:t>68</w:t>
            </w:r>
          </w:p>
        </w:tc>
        <w:tc>
          <w:tcPr>
            <w:tcW w:w="974" w:type="dxa"/>
          </w:tcPr>
          <w:p w:rsidR="00D850AE" w:rsidRPr="007675D4" w:rsidRDefault="00D850AE" w:rsidP="00B64F7F">
            <w:pPr>
              <w:spacing w:line="276" w:lineRule="auto"/>
            </w:pPr>
            <w:r w:rsidRPr="007675D4">
              <w:rPr>
                <w:rStyle w:val="afff6"/>
                <w:b w:val="0"/>
              </w:rPr>
              <w:t>203</w:t>
            </w:r>
          </w:p>
        </w:tc>
      </w:tr>
      <w:tr w:rsidR="00D850AE" w:rsidRPr="007675D4" w:rsidTr="00B64F7F">
        <w:trPr>
          <w:trHeight w:val="787"/>
        </w:trPr>
        <w:tc>
          <w:tcPr>
            <w:tcW w:w="2890" w:type="dxa"/>
          </w:tcPr>
          <w:p w:rsidR="00D850AE" w:rsidRPr="007675D4" w:rsidRDefault="00D850AE" w:rsidP="00B64F7F">
            <w:pPr>
              <w:spacing w:line="276" w:lineRule="auto"/>
            </w:pPr>
            <w:r w:rsidRPr="007675D4">
              <w:rPr>
                <w:rStyle w:val="afff6"/>
                <w:b w:val="0"/>
              </w:rPr>
              <w:t>Физическая культура</w:t>
            </w:r>
          </w:p>
        </w:tc>
        <w:tc>
          <w:tcPr>
            <w:tcW w:w="3388" w:type="dxa"/>
          </w:tcPr>
          <w:p w:rsidR="00D850AE" w:rsidRPr="007675D4" w:rsidRDefault="00D850AE" w:rsidP="00B64F7F">
            <w:pPr>
              <w:spacing w:line="276" w:lineRule="auto"/>
            </w:pPr>
            <w:r w:rsidRPr="007675D4">
              <w:rPr>
                <w:rStyle w:val="afff6"/>
                <w:b w:val="0"/>
              </w:rPr>
              <w:t>Физическая культура</w:t>
            </w:r>
          </w:p>
        </w:tc>
        <w:tc>
          <w:tcPr>
            <w:tcW w:w="770" w:type="dxa"/>
          </w:tcPr>
          <w:p w:rsidR="00D850AE" w:rsidRPr="007675D4" w:rsidRDefault="00D850AE" w:rsidP="00B64F7F">
            <w:pPr>
              <w:spacing w:line="276" w:lineRule="auto"/>
            </w:pPr>
            <w:r w:rsidRPr="007675D4">
              <w:rPr>
                <w:rStyle w:val="afff6"/>
                <w:b w:val="0"/>
              </w:rPr>
              <w:t>99</w:t>
            </w:r>
          </w:p>
        </w:tc>
        <w:tc>
          <w:tcPr>
            <w:tcW w:w="770" w:type="dxa"/>
          </w:tcPr>
          <w:p w:rsidR="00D850AE" w:rsidRPr="007675D4" w:rsidRDefault="00D850AE" w:rsidP="00B64F7F">
            <w:pPr>
              <w:spacing w:line="276" w:lineRule="auto"/>
            </w:pPr>
            <w:r w:rsidRPr="007675D4">
              <w:rPr>
                <w:rStyle w:val="afff6"/>
                <w:b w:val="0"/>
              </w:rPr>
              <w:t>102</w:t>
            </w:r>
          </w:p>
        </w:tc>
        <w:tc>
          <w:tcPr>
            <w:tcW w:w="770" w:type="dxa"/>
          </w:tcPr>
          <w:p w:rsidR="00D850AE" w:rsidRPr="007675D4" w:rsidRDefault="00D850AE" w:rsidP="00B64F7F">
            <w:pPr>
              <w:spacing w:line="276" w:lineRule="auto"/>
            </w:pPr>
            <w:r w:rsidRPr="007675D4">
              <w:rPr>
                <w:rStyle w:val="afff6"/>
                <w:b w:val="0"/>
              </w:rPr>
              <w:t>102</w:t>
            </w:r>
          </w:p>
        </w:tc>
        <w:tc>
          <w:tcPr>
            <w:tcW w:w="924" w:type="dxa"/>
          </w:tcPr>
          <w:p w:rsidR="00D850AE" w:rsidRPr="007675D4" w:rsidRDefault="00D850AE" w:rsidP="00B64F7F">
            <w:pPr>
              <w:spacing w:line="276" w:lineRule="auto"/>
            </w:pPr>
            <w:r w:rsidRPr="007675D4">
              <w:rPr>
                <w:rStyle w:val="afff6"/>
                <w:b w:val="0"/>
              </w:rPr>
              <w:t>102</w:t>
            </w:r>
          </w:p>
        </w:tc>
        <w:tc>
          <w:tcPr>
            <w:tcW w:w="974" w:type="dxa"/>
          </w:tcPr>
          <w:p w:rsidR="00D850AE" w:rsidRPr="007675D4" w:rsidRDefault="00D850AE" w:rsidP="00B64F7F">
            <w:pPr>
              <w:spacing w:line="276" w:lineRule="auto"/>
            </w:pPr>
            <w:r w:rsidRPr="007675D4">
              <w:rPr>
                <w:rStyle w:val="afff6"/>
                <w:b w:val="0"/>
              </w:rPr>
              <w:t>405</w:t>
            </w:r>
          </w:p>
        </w:tc>
      </w:tr>
      <w:tr w:rsidR="00D850AE" w:rsidRPr="007675D4" w:rsidTr="00B64F7F">
        <w:trPr>
          <w:trHeight w:val="516"/>
        </w:trPr>
        <w:tc>
          <w:tcPr>
            <w:tcW w:w="6279" w:type="dxa"/>
            <w:gridSpan w:val="2"/>
          </w:tcPr>
          <w:p w:rsidR="00D850AE" w:rsidRPr="007675D4" w:rsidRDefault="00D850AE" w:rsidP="00B64F7F">
            <w:pPr>
              <w:spacing w:line="276" w:lineRule="auto"/>
            </w:pPr>
            <w:r w:rsidRPr="007675D4">
              <w:rPr>
                <w:rStyle w:val="afff6"/>
                <w:b w:val="0"/>
              </w:rPr>
              <w:t xml:space="preserve"> Итого по обязательной части:  </w:t>
            </w:r>
          </w:p>
        </w:tc>
        <w:tc>
          <w:tcPr>
            <w:tcW w:w="770" w:type="dxa"/>
          </w:tcPr>
          <w:p w:rsidR="00D850AE" w:rsidRPr="007675D4" w:rsidRDefault="00D850AE" w:rsidP="00B64F7F">
            <w:pPr>
              <w:spacing w:line="276" w:lineRule="auto"/>
            </w:pPr>
            <w:r w:rsidRPr="007675D4">
              <w:rPr>
                <w:rStyle w:val="afff6"/>
                <w:b w:val="0"/>
              </w:rPr>
              <w:t>693</w:t>
            </w:r>
          </w:p>
        </w:tc>
        <w:tc>
          <w:tcPr>
            <w:tcW w:w="770" w:type="dxa"/>
          </w:tcPr>
          <w:p w:rsidR="00D850AE" w:rsidRPr="007675D4" w:rsidRDefault="00D850AE" w:rsidP="00B64F7F">
            <w:pPr>
              <w:spacing w:line="276" w:lineRule="auto"/>
            </w:pPr>
            <w:r w:rsidRPr="007675D4">
              <w:rPr>
                <w:rStyle w:val="afff6"/>
                <w:b w:val="0"/>
              </w:rPr>
              <w:t>782</w:t>
            </w:r>
          </w:p>
        </w:tc>
        <w:tc>
          <w:tcPr>
            <w:tcW w:w="770" w:type="dxa"/>
          </w:tcPr>
          <w:p w:rsidR="00D850AE" w:rsidRPr="007675D4" w:rsidRDefault="00D850AE" w:rsidP="00B64F7F">
            <w:pPr>
              <w:spacing w:line="276" w:lineRule="auto"/>
            </w:pPr>
            <w:r w:rsidRPr="007675D4">
              <w:rPr>
                <w:rStyle w:val="afff6"/>
                <w:b w:val="0"/>
              </w:rPr>
              <w:t>782</w:t>
            </w:r>
          </w:p>
        </w:tc>
        <w:tc>
          <w:tcPr>
            <w:tcW w:w="924" w:type="dxa"/>
          </w:tcPr>
          <w:p w:rsidR="00D850AE" w:rsidRPr="007675D4" w:rsidRDefault="00D850AE" w:rsidP="00B64F7F">
            <w:pPr>
              <w:spacing w:line="276" w:lineRule="auto"/>
            </w:pPr>
            <w:r w:rsidRPr="007675D4">
              <w:rPr>
                <w:rStyle w:val="afff6"/>
                <w:b w:val="0"/>
              </w:rPr>
              <w:t>782</w:t>
            </w:r>
          </w:p>
        </w:tc>
        <w:tc>
          <w:tcPr>
            <w:tcW w:w="974" w:type="dxa"/>
          </w:tcPr>
          <w:p w:rsidR="00D850AE" w:rsidRPr="007675D4" w:rsidRDefault="00D850AE" w:rsidP="00B64F7F">
            <w:pPr>
              <w:spacing w:line="276" w:lineRule="auto"/>
            </w:pPr>
            <w:r w:rsidRPr="007675D4">
              <w:rPr>
                <w:rStyle w:val="afff6"/>
                <w:b w:val="0"/>
              </w:rPr>
              <w:t>3039</w:t>
            </w:r>
          </w:p>
        </w:tc>
      </w:tr>
      <w:tr w:rsidR="00D850AE" w:rsidRPr="007675D4" w:rsidTr="00B64F7F">
        <w:trPr>
          <w:trHeight w:val="872"/>
        </w:trPr>
        <w:tc>
          <w:tcPr>
            <w:tcW w:w="6279" w:type="dxa"/>
            <w:gridSpan w:val="2"/>
          </w:tcPr>
          <w:p w:rsidR="00D850AE" w:rsidRPr="007675D4" w:rsidRDefault="00D850AE" w:rsidP="00B64F7F">
            <w:pPr>
              <w:spacing w:line="276" w:lineRule="auto"/>
              <w:rPr>
                <w:i/>
              </w:rPr>
            </w:pPr>
            <w:r w:rsidRPr="007675D4">
              <w:rPr>
                <w:rStyle w:val="affff7"/>
                <w:bCs/>
                <w:i w:val="0"/>
                <w:iCs/>
              </w:rPr>
              <w:t>Часть, формируемая участниками образовательного процесса, при 5-ти дневной учебной неделе *</w:t>
            </w:r>
          </w:p>
        </w:tc>
        <w:tc>
          <w:tcPr>
            <w:tcW w:w="770" w:type="dxa"/>
          </w:tcPr>
          <w:p w:rsidR="00D850AE" w:rsidRPr="007675D4" w:rsidRDefault="00D850AE" w:rsidP="00B64F7F">
            <w:pPr>
              <w:spacing w:line="276" w:lineRule="auto"/>
            </w:pPr>
            <w:r w:rsidRPr="007675D4">
              <w:rPr>
                <w:rStyle w:val="afff6"/>
                <w:b w:val="0"/>
              </w:rPr>
              <w:t>-</w:t>
            </w:r>
          </w:p>
        </w:tc>
        <w:tc>
          <w:tcPr>
            <w:tcW w:w="770" w:type="dxa"/>
          </w:tcPr>
          <w:p w:rsidR="00D850AE" w:rsidRPr="007675D4" w:rsidRDefault="00D850AE" w:rsidP="00B64F7F">
            <w:pPr>
              <w:spacing w:line="276" w:lineRule="auto"/>
            </w:pPr>
            <w:r w:rsidRPr="007675D4">
              <w:rPr>
                <w:rStyle w:val="afff6"/>
                <w:b w:val="0"/>
              </w:rPr>
              <w:t>-</w:t>
            </w:r>
          </w:p>
        </w:tc>
        <w:tc>
          <w:tcPr>
            <w:tcW w:w="770" w:type="dxa"/>
          </w:tcPr>
          <w:p w:rsidR="00D850AE" w:rsidRPr="007675D4" w:rsidRDefault="00D850AE" w:rsidP="00B64F7F">
            <w:pPr>
              <w:spacing w:line="276" w:lineRule="auto"/>
            </w:pPr>
            <w:r w:rsidRPr="007675D4">
              <w:rPr>
                <w:rStyle w:val="afff6"/>
                <w:b w:val="0"/>
              </w:rPr>
              <w:t>-</w:t>
            </w:r>
          </w:p>
        </w:tc>
        <w:tc>
          <w:tcPr>
            <w:tcW w:w="924" w:type="dxa"/>
          </w:tcPr>
          <w:p w:rsidR="00D850AE" w:rsidRPr="007675D4" w:rsidRDefault="00D850AE" w:rsidP="00B64F7F">
            <w:pPr>
              <w:spacing w:line="276" w:lineRule="auto"/>
            </w:pPr>
            <w:r w:rsidRPr="007675D4">
              <w:rPr>
                <w:rStyle w:val="afff6"/>
                <w:b w:val="0"/>
              </w:rPr>
              <w:t>-</w:t>
            </w:r>
          </w:p>
        </w:tc>
        <w:tc>
          <w:tcPr>
            <w:tcW w:w="974" w:type="dxa"/>
          </w:tcPr>
          <w:p w:rsidR="00D850AE" w:rsidRPr="007675D4" w:rsidRDefault="00D850AE" w:rsidP="00B64F7F">
            <w:pPr>
              <w:spacing w:line="276" w:lineRule="auto"/>
            </w:pPr>
            <w:r w:rsidRPr="007675D4">
              <w:rPr>
                <w:rStyle w:val="afff6"/>
                <w:b w:val="0"/>
              </w:rPr>
              <w:t>-</w:t>
            </w:r>
          </w:p>
        </w:tc>
      </w:tr>
      <w:tr w:rsidR="00D850AE" w:rsidRPr="007675D4" w:rsidTr="00B64F7F">
        <w:trPr>
          <w:trHeight w:val="441"/>
        </w:trPr>
        <w:tc>
          <w:tcPr>
            <w:tcW w:w="6279" w:type="dxa"/>
            <w:gridSpan w:val="2"/>
          </w:tcPr>
          <w:p w:rsidR="00D850AE" w:rsidRPr="007675D4" w:rsidRDefault="00D850AE" w:rsidP="00B64F7F">
            <w:pPr>
              <w:spacing w:line="276" w:lineRule="auto"/>
            </w:pPr>
            <w:r w:rsidRPr="007675D4">
              <w:rPr>
                <w:rStyle w:val="afff6"/>
                <w:b w:val="0"/>
              </w:rPr>
              <w:t>Максимально допустимая нагрузка при 5-ти дневной учебной неделе</w:t>
            </w:r>
          </w:p>
        </w:tc>
        <w:tc>
          <w:tcPr>
            <w:tcW w:w="770" w:type="dxa"/>
          </w:tcPr>
          <w:p w:rsidR="00D850AE" w:rsidRPr="007675D4" w:rsidRDefault="00D850AE" w:rsidP="00B64F7F">
            <w:pPr>
              <w:spacing w:line="276" w:lineRule="auto"/>
            </w:pPr>
            <w:r w:rsidRPr="007675D4">
              <w:rPr>
                <w:rStyle w:val="afff6"/>
                <w:b w:val="0"/>
              </w:rPr>
              <w:t>693</w:t>
            </w:r>
          </w:p>
        </w:tc>
        <w:tc>
          <w:tcPr>
            <w:tcW w:w="770" w:type="dxa"/>
          </w:tcPr>
          <w:p w:rsidR="00D850AE" w:rsidRPr="007675D4" w:rsidRDefault="00D850AE" w:rsidP="00B64F7F">
            <w:pPr>
              <w:spacing w:line="276" w:lineRule="auto"/>
            </w:pPr>
            <w:r w:rsidRPr="007675D4">
              <w:rPr>
                <w:rStyle w:val="afff6"/>
                <w:b w:val="0"/>
              </w:rPr>
              <w:t>782</w:t>
            </w:r>
          </w:p>
        </w:tc>
        <w:tc>
          <w:tcPr>
            <w:tcW w:w="770" w:type="dxa"/>
          </w:tcPr>
          <w:p w:rsidR="00D850AE" w:rsidRPr="007675D4" w:rsidRDefault="00D850AE" w:rsidP="00B64F7F">
            <w:pPr>
              <w:spacing w:line="276" w:lineRule="auto"/>
            </w:pPr>
            <w:r w:rsidRPr="007675D4">
              <w:rPr>
                <w:rStyle w:val="afff6"/>
                <w:b w:val="0"/>
              </w:rPr>
              <w:t>782</w:t>
            </w:r>
          </w:p>
        </w:tc>
        <w:tc>
          <w:tcPr>
            <w:tcW w:w="924" w:type="dxa"/>
          </w:tcPr>
          <w:p w:rsidR="00D850AE" w:rsidRPr="007675D4" w:rsidRDefault="00D850AE" w:rsidP="00B64F7F">
            <w:pPr>
              <w:spacing w:line="276" w:lineRule="auto"/>
            </w:pPr>
            <w:r w:rsidRPr="007675D4">
              <w:rPr>
                <w:rStyle w:val="afff6"/>
                <w:b w:val="0"/>
              </w:rPr>
              <w:t>782</w:t>
            </w:r>
          </w:p>
        </w:tc>
        <w:tc>
          <w:tcPr>
            <w:tcW w:w="974" w:type="dxa"/>
          </w:tcPr>
          <w:p w:rsidR="00D850AE" w:rsidRPr="007675D4" w:rsidRDefault="00D850AE" w:rsidP="00B64F7F">
            <w:pPr>
              <w:spacing w:line="276" w:lineRule="auto"/>
            </w:pPr>
            <w:r w:rsidRPr="007675D4">
              <w:rPr>
                <w:rStyle w:val="afff6"/>
                <w:b w:val="0"/>
              </w:rPr>
              <w:t>3039</w:t>
            </w:r>
          </w:p>
        </w:tc>
      </w:tr>
    </w:tbl>
    <w:p w:rsidR="00D850AE" w:rsidRPr="007675D4" w:rsidRDefault="00D850AE" w:rsidP="00D850AE">
      <w:pPr>
        <w:pStyle w:val="affff5"/>
        <w:spacing w:line="276" w:lineRule="auto"/>
        <w:ind w:firstLine="709"/>
        <w:jc w:val="both"/>
        <w:rPr>
          <w:rFonts w:ascii="Times New Roman" w:hAnsi="Times New Roman"/>
          <w:sz w:val="24"/>
          <w:szCs w:val="24"/>
        </w:rPr>
      </w:pPr>
      <w:r w:rsidRPr="007675D4">
        <w:rPr>
          <w:rFonts w:ascii="Times New Roman" w:hAnsi="Times New Roman"/>
          <w:sz w:val="24"/>
          <w:szCs w:val="24"/>
        </w:rPr>
        <w:t>* Реализация через внеурочную деятельность.</w:t>
      </w:r>
    </w:p>
    <w:p w:rsidR="00D850AE" w:rsidRDefault="00D850AE" w:rsidP="00D850AE">
      <w:pPr>
        <w:spacing w:line="276" w:lineRule="auto"/>
      </w:pPr>
      <w:bookmarkStart w:id="106" w:name="_Toc288394108"/>
      <w:bookmarkStart w:id="107" w:name="_Toc288410575"/>
      <w:bookmarkStart w:id="108" w:name="_Toc288410704"/>
      <w:bookmarkStart w:id="109" w:name="_Toc424564343"/>
    </w:p>
    <w:p w:rsidR="009D06FB" w:rsidRDefault="009D06FB" w:rsidP="00D850AE">
      <w:pPr>
        <w:spacing w:line="276" w:lineRule="auto"/>
      </w:pPr>
    </w:p>
    <w:p w:rsidR="009D06FB" w:rsidRDefault="009D06FB" w:rsidP="00D850AE">
      <w:pPr>
        <w:spacing w:line="276" w:lineRule="auto"/>
      </w:pPr>
    </w:p>
    <w:p w:rsidR="00D850AE" w:rsidRPr="00F92F0B" w:rsidRDefault="00D850AE" w:rsidP="00D850AE">
      <w:pPr>
        <w:numPr>
          <w:ilvl w:val="1"/>
          <w:numId w:val="67"/>
        </w:numPr>
        <w:spacing w:line="276" w:lineRule="auto"/>
        <w:rPr>
          <w:b/>
        </w:rPr>
      </w:pPr>
      <w:r w:rsidRPr="00F92F0B">
        <w:rPr>
          <w:b/>
        </w:rPr>
        <w:t>План внеурочной деятельности начального общего образования.</w:t>
      </w:r>
    </w:p>
    <w:tbl>
      <w:tblPr>
        <w:tblStyle w:val="afff5"/>
        <w:tblpPr w:leftFromText="180" w:rightFromText="180" w:vertAnchor="text" w:horzAnchor="page" w:tblpX="553" w:tblpY="22"/>
        <w:tblW w:w="11055" w:type="dxa"/>
        <w:tblLayout w:type="fixed"/>
        <w:tblLook w:val="04A0"/>
      </w:tblPr>
      <w:tblGrid>
        <w:gridCol w:w="3976"/>
        <w:gridCol w:w="1235"/>
        <w:gridCol w:w="1276"/>
        <w:gridCol w:w="1134"/>
        <w:gridCol w:w="1418"/>
        <w:gridCol w:w="2016"/>
      </w:tblGrid>
      <w:tr w:rsidR="002F039E" w:rsidRPr="00855DAE" w:rsidTr="002F039E">
        <w:trPr>
          <w:trHeight w:val="605"/>
        </w:trPr>
        <w:tc>
          <w:tcPr>
            <w:tcW w:w="3976" w:type="dxa"/>
          </w:tcPr>
          <w:bookmarkEnd w:id="106"/>
          <w:bookmarkEnd w:id="107"/>
          <w:bookmarkEnd w:id="108"/>
          <w:bookmarkEnd w:id="109"/>
          <w:p w:rsidR="002F039E" w:rsidRPr="00855DAE" w:rsidRDefault="002F039E" w:rsidP="0015205D">
            <w:pPr>
              <w:autoSpaceDE w:val="0"/>
              <w:autoSpaceDN w:val="0"/>
              <w:adjustRightInd w:val="0"/>
            </w:pPr>
            <w:r w:rsidRPr="00855DAE">
              <w:t>Направления внеурочной деятельности (название образовательной программы)</w:t>
            </w:r>
            <w:bookmarkStart w:id="110" w:name="_GoBack"/>
            <w:bookmarkEnd w:id="110"/>
          </w:p>
        </w:tc>
        <w:tc>
          <w:tcPr>
            <w:tcW w:w="1235" w:type="dxa"/>
          </w:tcPr>
          <w:p w:rsidR="002F039E" w:rsidRPr="00855DAE" w:rsidRDefault="002F039E" w:rsidP="0015205D">
            <w:pPr>
              <w:autoSpaceDE w:val="0"/>
              <w:autoSpaceDN w:val="0"/>
              <w:adjustRightInd w:val="0"/>
              <w:rPr>
                <w:b/>
              </w:rPr>
            </w:pPr>
            <w:r w:rsidRPr="00855DAE">
              <w:rPr>
                <w:b/>
              </w:rPr>
              <w:t>1 кл</w:t>
            </w:r>
          </w:p>
        </w:tc>
        <w:tc>
          <w:tcPr>
            <w:tcW w:w="1276" w:type="dxa"/>
          </w:tcPr>
          <w:p w:rsidR="002F039E" w:rsidRPr="00855DAE" w:rsidRDefault="002F039E" w:rsidP="0015205D">
            <w:pPr>
              <w:autoSpaceDE w:val="0"/>
              <w:autoSpaceDN w:val="0"/>
              <w:adjustRightInd w:val="0"/>
              <w:rPr>
                <w:b/>
              </w:rPr>
            </w:pPr>
            <w:r w:rsidRPr="00855DAE">
              <w:rPr>
                <w:b/>
              </w:rPr>
              <w:t>2 кл</w:t>
            </w:r>
          </w:p>
        </w:tc>
        <w:tc>
          <w:tcPr>
            <w:tcW w:w="1134" w:type="dxa"/>
          </w:tcPr>
          <w:p w:rsidR="002F039E" w:rsidRPr="00855DAE" w:rsidRDefault="002F039E" w:rsidP="0015205D">
            <w:pPr>
              <w:autoSpaceDE w:val="0"/>
              <w:autoSpaceDN w:val="0"/>
              <w:adjustRightInd w:val="0"/>
              <w:rPr>
                <w:b/>
              </w:rPr>
            </w:pPr>
            <w:r w:rsidRPr="00855DAE">
              <w:rPr>
                <w:b/>
              </w:rPr>
              <w:t>3 кл</w:t>
            </w:r>
          </w:p>
        </w:tc>
        <w:tc>
          <w:tcPr>
            <w:tcW w:w="1418" w:type="dxa"/>
          </w:tcPr>
          <w:p w:rsidR="002F039E" w:rsidRPr="00855DAE" w:rsidRDefault="002F039E" w:rsidP="0015205D">
            <w:pPr>
              <w:autoSpaceDE w:val="0"/>
              <w:autoSpaceDN w:val="0"/>
              <w:adjustRightInd w:val="0"/>
              <w:jc w:val="center"/>
              <w:rPr>
                <w:b/>
              </w:rPr>
            </w:pPr>
            <w:r w:rsidRPr="00855DAE">
              <w:rPr>
                <w:b/>
              </w:rPr>
              <w:t>4 кл</w:t>
            </w:r>
          </w:p>
        </w:tc>
        <w:tc>
          <w:tcPr>
            <w:tcW w:w="2016" w:type="dxa"/>
          </w:tcPr>
          <w:p w:rsidR="002F039E" w:rsidRPr="00855DAE" w:rsidRDefault="002F039E" w:rsidP="0015205D">
            <w:pPr>
              <w:autoSpaceDE w:val="0"/>
              <w:autoSpaceDN w:val="0"/>
              <w:adjustRightInd w:val="0"/>
              <w:jc w:val="center"/>
              <w:rPr>
                <w:b/>
              </w:rPr>
            </w:pPr>
            <w:r w:rsidRPr="00855DAE">
              <w:rPr>
                <w:b/>
              </w:rPr>
              <w:t>Всего:</w:t>
            </w:r>
          </w:p>
        </w:tc>
      </w:tr>
      <w:tr w:rsidR="002F039E" w:rsidRPr="00855DAE" w:rsidTr="002F039E">
        <w:trPr>
          <w:trHeight w:val="296"/>
        </w:trPr>
        <w:tc>
          <w:tcPr>
            <w:tcW w:w="11055" w:type="dxa"/>
            <w:gridSpan w:val="6"/>
          </w:tcPr>
          <w:p w:rsidR="002F039E" w:rsidRPr="002F039E" w:rsidRDefault="002F039E" w:rsidP="002F039E">
            <w:pPr>
              <w:pStyle w:val="af1"/>
              <w:numPr>
                <w:ilvl w:val="1"/>
                <w:numId w:val="76"/>
              </w:numPr>
              <w:autoSpaceDE w:val="0"/>
              <w:autoSpaceDN w:val="0"/>
              <w:adjustRightInd w:val="0"/>
              <w:jc w:val="center"/>
              <w:rPr>
                <w:rFonts w:ascii="Times New Roman" w:hAnsi="Times New Roman"/>
                <w:b/>
                <w:sz w:val="24"/>
                <w:szCs w:val="24"/>
              </w:rPr>
            </w:pPr>
            <w:r w:rsidRPr="002F039E">
              <w:rPr>
                <w:rFonts w:ascii="Times New Roman" w:hAnsi="Times New Roman"/>
                <w:b/>
                <w:sz w:val="24"/>
                <w:szCs w:val="24"/>
                <w:u w:val="single"/>
              </w:rPr>
              <w:t>Социальное:</w:t>
            </w:r>
          </w:p>
        </w:tc>
      </w:tr>
      <w:tr w:rsidR="002F039E" w:rsidRPr="00855DAE" w:rsidTr="002F039E">
        <w:trPr>
          <w:trHeight w:val="292"/>
        </w:trPr>
        <w:tc>
          <w:tcPr>
            <w:tcW w:w="3976" w:type="dxa"/>
          </w:tcPr>
          <w:p w:rsidR="002F039E" w:rsidRPr="00855DAE" w:rsidRDefault="002F039E" w:rsidP="002F039E">
            <w:pPr>
              <w:autoSpaceDE w:val="0"/>
              <w:autoSpaceDN w:val="0"/>
              <w:adjustRightInd w:val="0"/>
            </w:pPr>
            <w:r>
              <w:t>1.1.</w:t>
            </w:r>
            <w:r w:rsidRPr="00855DAE">
              <w:t>«</w:t>
            </w:r>
            <w:proofErr w:type="gramStart"/>
            <w:r w:rsidRPr="00855DAE">
              <w:t>Я-исследователь</w:t>
            </w:r>
            <w:proofErr w:type="gramEnd"/>
            <w:r w:rsidRPr="00855DAE">
              <w:t xml:space="preserve">» </w:t>
            </w:r>
          </w:p>
        </w:tc>
        <w:tc>
          <w:tcPr>
            <w:tcW w:w="1235" w:type="dxa"/>
          </w:tcPr>
          <w:p w:rsidR="002F039E" w:rsidRPr="00855DAE" w:rsidRDefault="002F039E" w:rsidP="0015205D">
            <w:pPr>
              <w:autoSpaceDE w:val="0"/>
              <w:autoSpaceDN w:val="0"/>
              <w:adjustRightInd w:val="0"/>
              <w:jc w:val="center"/>
              <w:rPr>
                <w:b/>
              </w:rPr>
            </w:pPr>
          </w:p>
        </w:tc>
        <w:tc>
          <w:tcPr>
            <w:tcW w:w="1276" w:type="dxa"/>
          </w:tcPr>
          <w:p w:rsidR="002F039E" w:rsidRPr="00855DAE" w:rsidRDefault="002F039E" w:rsidP="0015205D">
            <w:pPr>
              <w:autoSpaceDE w:val="0"/>
              <w:autoSpaceDN w:val="0"/>
              <w:adjustRightInd w:val="0"/>
              <w:jc w:val="center"/>
              <w:rPr>
                <w:b/>
              </w:rPr>
            </w:pPr>
            <w:r w:rsidRPr="00855DAE">
              <w:rPr>
                <w:b/>
              </w:rPr>
              <w:t>1</w:t>
            </w:r>
          </w:p>
        </w:tc>
        <w:tc>
          <w:tcPr>
            <w:tcW w:w="1134" w:type="dxa"/>
          </w:tcPr>
          <w:p w:rsidR="002F039E" w:rsidRPr="00855DAE" w:rsidRDefault="002F039E" w:rsidP="0015205D">
            <w:pPr>
              <w:autoSpaceDE w:val="0"/>
              <w:autoSpaceDN w:val="0"/>
              <w:adjustRightInd w:val="0"/>
              <w:jc w:val="center"/>
              <w:rPr>
                <w:b/>
              </w:rPr>
            </w:pPr>
            <w:r w:rsidRPr="00855DAE">
              <w:rPr>
                <w:b/>
              </w:rPr>
              <w:t>1</w:t>
            </w:r>
          </w:p>
        </w:tc>
        <w:tc>
          <w:tcPr>
            <w:tcW w:w="1418" w:type="dxa"/>
          </w:tcPr>
          <w:p w:rsidR="002F039E" w:rsidRPr="00855DAE" w:rsidRDefault="002F039E" w:rsidP="0015205D">
            <w:pPr>
              <w:autoSpaceDE w:val="0"/>
              <w:autoSpaceDN w:val="0"/>
              <w:adjustRightInd w:val="0"/>
              <w:jc w:val="center"/>
              <w:rPr>
                <w:b/>
              </w:rPr>
            </w:pPr>
            <w:r w:rsidRPr="00855DAE">
              <w:rPr>
                <w:b/>
              </w:rPr>
              <w:t>1</w:t>
            </w:r>
          </w:p>
        </w:tc>
        <w:tc>
          <w:tcPr>
            <w:tcW w:w="2016" w:type="dxa"/>
          </w:tcPr>
          <w:p w:rsidR="002F039E" w:rsidRPr="00855DAE" w:rsidRDefault="002F039E" w:rsidP="0015205D">
            <w:pPr>
              <w:autoSpaceDE w:val="0"/>
              <w:autoSpaceDN w:val="0"/>
              <w:adjustRightInd w:val="0"/>
              <w:jc w:val="center"/>
              <w:rPr>
                <w:b/>
              </w:rPr>
            </w:pPr>
            <w:r w:rsidRPr="00855DAE">
              <w:rPr>
                <w:b/>
              </w:rPr>
              <w:t>3</w:t>
            </w:r>
          </w:p>
        </w:tc>
      </w:tr>
      <w:tr w:rsidR="002F039E" w:rsidRPr="00855DAE" w:rsidTr="002F039E">
        <w:trPr>
          <w:trHeight w:val="313"/>
        </w:trPr>
        <w:tc>
          <w:tcPr>
            <w:tcW w:w="11055" w:type="dxa"/>
            <w:gridSpan w:val="6"/>
          </w:tcPr>
          <w:p w:rsidR="002F039E" w:rsidRPr="00555B49" w:rsidRDefault="002F039E" w:rsidP="0015205D">
            <w:pPr>
              <w:autoSpaceDE w:val="0"/>
              <w:autoSpaceDN w:val="0"/>
              <w:adjustRightInd w:val="0"/>
              <w:jc w:val="center"/>
              <w:rPr>
                <w:b/>
              </w:rPr>
            </w:pPr>
            <w:r>
              <w:rPr>
                <w:b/>
              </w:rPr>
              <w:t>2</w:t>
            </w:r>
            <w:r w:rsidRPr="00555B49">
              <w:rPr>
                <w:b/>
              </w:rPr>
              <w:t xml:space="preserve">. </w:t>
            </w:r>
            <w:r w:rsidRPr="00555B49">
              <w:rPr>
                <w:b/>
                <w:u w:val="single"/>
              </w:rPr>
              <w:t>Общеинтеллектуальное:</w:t>
            </w:r>
          </w:p>
        </w:tc>
      </w:tr>
      <w:tr w:rsidR="002F039E" w:rsidRPr="00855DAE" w:rsidTr="002F039E">
        <w:trPr>
          <w:trHeight w:val="292"/>
        </w:trPr>
        <w:tc>
          <w:tcPr>
            <w:tcW w:w="3976" w:type="dxa"/>
          </w:tcPr>
          <w:p w:rsidR="002F039E" w:rsidRPr="00855DAE" w:rsidRDefault="002F039E" w:rsidP="002F039E">
            <w:pPr>
              <w:autoSpaceDE w:val="0"/>
              <w:autoSpaceDN w:val="0"/>
              <w:adjustRightInd w:val="0"/>
            </w:pPr>
            <w:r>
              <w:t>2</w:t>
            </w:r>
            <w:r w:rsidRPr="00855DAE">
              <w:t xml:space="preserve">.1. «Легоконструирование» </w:t>
            </w:r>
          </w:p>
        </w:tc>
        <w:tc>
          <w:tcPr>
            <w:tcW w:w="1235" w:type="dxa"/>
          </w:tcPr>
          <w:p w:rsidR="002F039E" w:rsidRPr="00855DAE" w:rsidRDefault="002F039E" w:rsidP="0015205D">
            <w:pPr>
              <w:autoSpaceDE w:val="0"/>
              <w:autoSpaceDN w:val="0"/>
              <w:adjustRightInd w:val="0"/>
              <w:jc w:val="center"/>
              <w:rPr>
                <w:b/>
              </w:rPr>
            </w:pPr>
            <w:r w:rsidRPr="00855DAE">
              <w:rPr>
                <w:b/>
              </w:rPr>
              <w:t>1</w:t>
            </w:r>
          </w:p>
        </w:tc>
        <w:tc>
          <w:tcPr>
            <w:tcW w:w="1276" w:type="dxa"/>
          </w:tcPr>
          <w:p w:rsidR="002F039E" w:rsidRPr="00855DAE" w:rsidRDefault="002F039E" w:rsidP="0015205D">
            <w:pPr>
              <w:autoSpaceDE w:val="0"/>
              <w:autoSpaceDN w:val="0"/>
              <w:adjustRightInd w:val="0"/>
              <w:jc w:val="center"/>
              <w:rPr>
                <w:b/>
              </w:rPr>
            </w:pPr>
          </w:p>
        </w:tc>
        <w:tc>
          <w:tcPr>
            <w:tcW w:w="1134" w:type="dxa"/>
          </w:tcPr>
          <w:p w:rsidR="002F039E" w:rsidRPr="00855DAE" w:rsidRDefault="002F039E" w:rsidP="0015205D">
            <w:pPr>
              <w:autoSpaceDE w:val="0"/>
              <w:autoSpaceDN w:val="0"/>
              <w:adjustRightInd w:val="0"/>
              <w:jc w:val="center"/>
              <w:rPr>
                <w:b/>
              </w:rPr>
            </w:pPr>
          </w:p>
        </w:tc>
        <w:tc>
          <w:tcPr>
            <w:tcW w:w="1418" w:type="dxa"/>
          </w:tcPr>
          <w:p w:rsidR="002F039E" w:rsidRPr="00855DAE" w:rsidRDefault="002F039E" w:rsidP="0015205D">
            <w:pPr>
              <w:autoSpaceDE w:val="0"/>
              <w:autoSpaceDN w:val="0"/>
              <w:adjustRightInd w:val="0"/>
              <w:jc w:val="center"/>
              <w:rPr>
                <w:b/>
              </w:rPr>
            </w:pPr>
          </w:p>
        </w:tc>
        <w:tc>
          <w:tcPr>
            <w:tcW w:w="2016" w:type="dxa"/>
          </w:tcPr>
          <w:p w:rsidR="002F039E" w:rsidRPr="00855DAE" w:rsidRDefault="002F039E" w:rsidP="0015205D">
            <w:pPr>
              <w:autoSpaceDE w:val="0"/>
              <w:autoSpaceDN w:val="0"/>
              <w:adjustRightInd w:val="0"/>
              <w:jc w:val="center"/>
              <w:rPr>
                <w:b/>
              </w:rPr>
            </w:pPr>
            <w:r w:rsidRPr="00855DAE">
              <w:rPr>
                <w:b/>
              </w:rPr>
              <w:t>1</w:t>
            </w:r>
          </w:p>
        </w:tc>
      </w:tr>
      <w:tr w:rsidR="002F039E" w:rsidRPr="00855DAE" w:rsidTr="002F039E">
        <w:trPr>
          <w:trHeight w:val="313"/>
        </w:trPr>
        <w:tc>
          <w:tcPr>
            <w:tcW w:w="3976" w:type="dxa"/>
          </w:tcPr>
          <w:p w:rsidR="002F039E" w:rsidRPr="00855DAE" w:rsidRDefault="002F039E" w:rsidP="002F039E">
            <w:pPr>
              <w:autoSpaceDE w:val="0"/>
              <w:autoSpaceDN w:val="0"/>
              <w:adjustRightInd w:val="0"/>
            </w:pPr>
            <w:r>
              <w:t>2</w:t>
            </w:r>
            <w:r w:rsidRPr="00855DAE">
              <w:t xml:space="preserve">.2. «Занимательная информатика» </w:t>
            </w:r>
          </w:p>
        </w:tc>
        <w:tc>
          <w:tcPr>
            <w:tcW w:w="1235" w:type="dxa"/>
          </w:tcPr>
          <w:p w:rsidR="002F039E" w:rsidRPr="00855DAE" w:rsidRDefault="002F039E" w:rsidP="0015205D">
            <w:pPr>
              <w:autoSpaceDE w:val="0"/>
              <w:autoSpaceDN w:val="0"/>
              <w:adjustRightInd w:val="0"/>
              <w:jc w:val="center"/>
              <w:rPr>
                <w:b/>
              </w:rPr>
            </w:pPr>
          </w:p>
        </w:tc>
        <w:tc>
          <w:tcPr>
            <w:tcW w:w="1276" w:type="dxa"/>
          </w:tcPr>
          <w:p w:rsidR="002F039E" w:rsidRPr="00855DAE" w:rsidRDefault="002F039E" w:rsidP="0015205D">
            <w:pPr>
              <w:autoSpaceDE w:val="0"/>
              <w:autoSpaceDN w:val="0"/>
              <w:adjustRightInd w:val="0"/>
              <w:jc w:val="center"/>
              <w:rPr>
                <w:b/>
                <w:color w:val="FF0000"/>
              </w:rPr>
            </w:pPr>
          </w:p>
        </w:tc>
        <w:tc>
          <w:tcPr>
            <w:tcW w:w="1134" w:type="dxa"/>
          </w:tcPr>
          <w:p w:rsidR="002F039E" w:rsidRPr="00855DAE" w:rsidRDefault="002F039E" w:rsidP="0015205D">
            <w:pPr>
              <w:autoSpaceDE w:val="0"/>
              <w:autoSpaceDN w:val="0"/>
              <w:adjustRightInd w:val="0"/>
              <w:jc w:val="center"/>
              <w:rPr>
                <w:b/>
              </w:rPr>
            </w:pPr>
          </w:p>
        </w:tc>
        <w:tc>
          <w:tcPr>
            <w:tcW w:w="1418" w:type="dxa"/>
          </w:tcPr>
          <w:p w:rsidR="002F039E" w:rsidRPr="00855DAE" w:rsidRDefault="002F039E" w:rsidP="0015205D">
            <w:pPr>
              <w:autoSpaceDE w:val="0"/>
              <w:autoSpaceDN w:val="0"/>
              <w:adjustRightInd w:val="0"/>
              <w:jc w:val="center"/>
              <w:rPr>
                <w:b/>
              </w:rPr>
            </w:pPr>
            <w:r w:rsidRPr="00855DAE">
              <w:rPr>
                <w:b/>
              </w:rPr>
              <w:t>1</w:t>
            </w:r>
          </w:p>
        </w:tc>
        <w:tc>
          <w:tcPr>
            <w:tcW w:w="2016" w:type="dxa"/>
          </w:tcPr>
          <w:p w:rsidR="002F039E" w:rsidRPr="00855DAE" w:rsidRDefault="002F039E" w:rsidP="0015205D">
            <w:pPr>
              <w:autoSpaceDE w:val="0"/>
              <w:autoSpaceDN w:val="0"/>
              <w:adjustRightInd w:val="0"/>
              <w:jc w:val="center"/>
              <w:rPr>
                <w:b/>
              </w:rPr>
            </w:pPr>
            <w:r>
              <w:rPr>
                <w:b/>
              </w:rPr>
              <w:t>1</w:t>
            </w:r>
          </w:p>
        </w:tc>
      </w:tr>
      <w:tr w:rsidR="002F039E" w:rsidRPr="00855DAE" w:rsidTr="002F039E">
        <w:trPr>
          <w:trHeight w:val="313"/>
        </w:trPr>
        <w:tc>
          <w:tcPr>
            <w:tcW w:w="11055" w:type="dxa"/>
            <w:gridSpan w:val="6"/>
          </w:tcPr>
          <w:p w:rsidR="002F039E" w:rsidRPr="00555B49" w:rsidRDefault="002F039E" w:rsidP="0015205D">
            <w:pPr>
              <w:autoSpaceDE w:val="0"/>
              <w:autoSpaceDN w:val="0"/>
              <w:adjustRightInd w:val="0"/>
              <w:jc w:val="center"/>
              <w:rPr>
                <w:b/>
              </w:rPr>
            </w:pPr>
            <w:r>
              <w:rPr>
                <w:b/>
              </w:rPr>
              <w:t>3</w:t>
            </w:r>
            <w:r w:rsidRPr="00555B49">
              <w:rPr>
                <w:b/>
              </w:rPr>
              <w:t>.</w:t>
            </w:r>
            <w:r w:rsidRPr="00555B49">
              <w:rPr>
                <w:b/>
                <w:u w:val="single"/>
              </w:rPr>
              <w:t>Общекультурное</w:t>
            </w:r>
            <w:r w:rsidRPr="00555B49">
              <w:rPr>
                <w:b/>
              </w:rPr>
              <w:t>:</w:t>
            </w:r>
          </w:p>
        </w:tc>
      </w:tr>
      <w:tr w:rsidR="002F039E" w:rsidRPr="00855DAE" w:rsidTr="002F039E">
        <w:trPr>
          <w:trHeight w:val="292"/>
        </w:trPr>
        <w:tc>
          <w:tcPr>
            <w:tcW w:w="3976" w:type="dxa"/>
          </w:tcPr>
          <w:p w:rsidR="002F039E" w:rsidRPr="00855DAE" w:rsidRDefault="002F039E" w:rsidP="002F039E">
            <w:pPr>
              <w:autoSpaceDE w:val="0"/>
              <w:autoSpaceDN w:val="0"/>
              <w:adjustRightInd w:val="0"/>
            </w:pPr>
            <w:r>
              <w:t>3</w:t>
            </w:r>
            <w:r w:rsidRPr="00855DAE">
              <w:t xml:space="preserve">.1. «Палитра» </w:t>
            </w:r>
          </w:p>
        </w:tc>
        <w:tc>
          <w:tcPr>
            <w:tcW w:w="1235" w:type="dxa"/>
          </w:tcPr>
          <w:p w:rsidR="002F039E" w:rsidRPr="00855DAE" w:rsidRDefault="002F039E" w:rsidP="0015205D">
            <w:pPr>
              <w:autoSpaceDE w:val="0"/>
              <w:autoSpaceDN w:val="0"/>
              <w:adjustRightInd w:val="0"/>
              <w:jc w:val="center"/>
              <w:rPr>
                <w:b/>
              </w:rPr>
            </w:pPr>
            <w:r w:rsidRPr="00855DAE">
              <w:rPr>
                <w:b/>
              </w:rPr>
              <w:t>1</w:t>
            </w:r>
          </w:p>
        </w:tc>
        <w:tc>
          <w:tcPr>
            <w:tcW w:w="1276" w:type="dxa"/>
          </w:tcPr>
          <w:p w:rsidR="002F039E" w:rsidRPr="00855DAE" w:rsidRDefault="002F039E" w:rsidP="0015205D">
            <w:pPr>
              <w:autoSpaceDE w:val="0"/>
              <w:autoSpaceDN w:val="0"/>
              <w:adjustRightInd w:val="0"/>
              <w:jc w:val="center"/>
              <w:rPr>
                <w:b/>
              </w:rPr>
            </w:pPr>
            <w:r w:rsidRPr="00855DAE">
              <w:rPr>
                <w:b/>
              </w:rPr>
              <w:t>1</w:t>
            </w:r>
          </w:p>
        </w:tc>
        <w:tc>
          <w:tcPr>
            <w:tcW w:w="1134" w:type="dxa"/>
          </w:tcPr>
          <w:p w:rsidR="002F039E" w:rsidRPr="00855DAE" w:rsidRDefault="002F039E" w:rsidP="0015205D">
            <w:pPr>
              <w:autoSpaceDE w:val="0"/>
              <w:autoSpaceDN w:val="0"/>
              <w:adjustRightInd w:val="0"/>
              <w:jc w:val="center"/>
              <w:rPr>
                <w:b/>
              </w:rPr>
            </w:pPr>
          </w:p>
        </w:tc>
        <w:tc>
          <w:tcPr>
            <w:tcW w:w="1418" w:type="dxa"/>
          </w:tcPr>
          <w:p w:rsidR="002F039E" w:rsidRPr="00855DAE" w:rsidRDefault="002F039E" w:rsidP="0015205D">
            <w:pPr>
              <w:autoSpaceDE w:val="0"/>
              <w:autoSpaceDN w:val="0"/>
              <w:adjustRightInd w:val="0"/>
              <w:jc w:val="center"/>
              <w:rPr>
                <w:b/>
              </w:rPr>
            </w:pPr>
          </w:p>
        </w:tc>
        <w:tc>
          <w:tcPr>
            <w:tcW w:w="2016" w:type="dxa"/>
          </w:tcPr>
          <w:p w:rsidR="002F039E" w:rsidRPr="00855DAE" w:rsidRDefault="002F039E" w:rsidP="0015205D">
            <w:pPr>
              <w:autoSpaceDE w:val="0"/>
              <w:autoSpaceDN w:val="0"/>
              <w:adjustRightInd w:val="0"/>
              <w:jc w:val="center"/>
              <w:rPr>
                <w:b/>
              </w:rPr>
            </w:pPr>
            <w:r w:rsidRPr="00855DAE">
              <w:rPr>
                <w:b/>
              </w:rPr>
              <w:t>2</w:t>
            </w:r>
          </w:p>
        </w:tc>
      </w:tr>
      <w:tr w:rsidR="002F039E" w:rsidRPr="00855DAE" w:rsidTr="002F039E">
        <w:trPr>
          <w:trHeight w:val="313"/>
        </w:trPr>
        <w:tc>
          <w:tcPr>
            <w:tcW w:w="3976" w:type="dxa"/>
          </w:tcPr>
          <w:p w:rsidR="002F039E" w:rsidRPr="00855DAE" w:rsidRDefault="002F039E" w:rsidP="002F039E">
            <w:pPr>
              <w:autoSpaceDE w:val="0"/>
              <w:autoSpaceDN w:val="0"/>
              <w:adjustRightInd w:val="0"/>
            </w:pPr>
            <w:r>
              <w:t>3</w:t>
            </w:r>
            <w:r w:rsidRPr="00855DAE">
              <w:t xml:space="preserve">.2. «Пластилинография»  </w:t>
            </w:r>
          </w:p>
        </w:tc>
        <w:tc>
          <w:tcPr>
            <w:tcW w:w="1235" w:type="dxa"/>
          </w:tcPr>
          <w:p w:rsidR="002F039E" w:rsidRPr="00855DAE" w:rsidRDefault="002F039E" w:rsidP="0015205D">
            <w:pPr>
              <w:autoSpaceDE w:val="0"/>
              <w:autoSpaceDN w:val="0"/>
              <w:adjustRightInd w:val="0"/>
              <w:jc w:val="center"/>
              <w:rPr>
                <w:b/>
              </w:rPr>
            </w:pPr>
            <w:r w:rsidRPr="00855DAE">
              <w:rPr>
                <w:b/>
              </w:rPr>
              <w:t>1</w:t>
            </w:r>
          </w:p>
        </w:tc>
        <w:tc>
          <w:tcPr>
            <w:tcW w:w="1276" w:type="dxa"/>
          </w:tcPr>
          <w:p w:rsidR="002F039E" w:rsidRPr="00855DAE" w:rsidRDefault="002F039E" w:rsidP="0015205D">
            <w:pPr>
              <w:autoSpaceDE w:val="0"/>
              <w:autoSpaceDN w:val="0"/>
              <w:adjustRightInd w:val="0"/>
              <w:jc w:val="center"/>
              <w:rPr>
                <w:b/>
              </w:rPr>
            </w:pPr>
          </w:p>
        </w:tc>
        <w:tc>
          <w:tcPr>
            <w:tcW w:w="1134" w:type="dxa"/>
          </w:tcPr>
          <w:p w:rsidR="002F039E" w:rsidRPr="00855DAE" w:rsidRDefault="002F039E" w:rsidP="0015205D">
            <w:pPr>
              <w:autoSpaceDE w:val="0"/>
              <w:autoSpaceDN w:val="0"/>
              <w:adjustRightInd w:val="0"/>
              <w:jc w:val="center"/>
              <w:rPr>
                <w:b/>
              </w:rPr>
            </w:pPr>
          </w:p>
        </w:tc>
        <w:tc>
          <w:tcPr>
            <w:tcW w:w="1418" w:type="dxa"/>
          </w:tcPr>
          <w:p w:rsidR="002F039E" w:rsidRPr="00855DAE" w:rsidRDefault="002F039E" w:rsidP="0015205D">
            <w:pPr>
              <w:autoSpaceDE w:val="0"/>
              <w:autoSpaceDN w:val="0"/>
              <w:adjustRightInd w:val="0"/>
              <w:jc w:val="center"/>
              <w:rPr>
                <w:b/>
              </w:rPr>
            </w:pPr>
          </w:p>
        </w:tc>
        <w:tc>
          <w:tcPr>
            <w:tcW w:w="2016" w:type="dxa"/>
          </w:tcPr>
          <w:p w:rsidR="002F039E" w:rsidRPr="00855DAE" w:rsidRDefault="002F039E" w:rsidP="0015205D">
            <w:pPr>
              <w:autoSpaceDE w:val="0"/>
              <w:autoSpaceDN w:val="0"/>
              <w:adjustRightInd w:val="0"/>
              <w:jc w:val="center"/>
              <w:rPr>
                <w:b/>
              </w:rPr>
            </w:pPr>
            <w:r w:rsidRPr="00855DAE">
              <w:rPr>
                <w:b/>
              </w:rPr>
              <w:t>1</w:t>
            </w:r>
          </w:p>
        </w:tc>
      </w:tr>
      <w:tr w:rsidR="002F039E" w:rsidRPr="00855DAE" w:rsidTr="002F039E">
        <w:trPr>
          <w:trHeight w:val="162"/>
        </w:trPr>
        <w:tc>
          <w:tcPr>
            <w:tcW w:w="11055" w:type="dxa"/>
            <w:gridSpan w:val="6"/>
          </w:tcPr>
          <w:p w:rsidR="002F039E" w:rsidRPr="00555B49" w:rsidRDefault="002F039E" w:rsidP="0015205D">
            <w:pPr>
              <w:autoSpaceDE w:val="0"/>
              <w:autoSpaceDN w:val="0"/>
              <w:adjustRightInd w:val="0"/>
              <w:jc w:val="center"/>
              <w:rPr>
                <w:b/>
              </w:rPr>
            </w:pPr>
            <w:r>
              <w:rPr>
                <w:b/>
              </w:rPr>
              <w:t>4</w:t>
            </w:r>
            <w:r w:rsidRPr="00555B49">
              <w:rPr>
                <w:b/>
              </w:rPr>
              <w:t>.</w:t>
            </w:r>
            <w:r w:rsidRPr="00555B49">
              <w:rPr>
                <w:b/>
                <w:u w:val="single"/>
              </w:rPr>
              <w:t>Спортивно-оздоровительное</w:t>
            </w:r>
            <w:r w:rsidRPr="00555B49">
              <w:rPr>
                <w:b/>
              </w:rPr>
              <w:t>:</w:t>
            </w:r>
          </w:p>
        </w:tc>
      </w:tr>
      <w:tr w:rsidR="002F039E" w:rsidRPr="00855DAE" w:rsidTr="002F039E">
        <w:trPr>
          <w:trHeight w:val="162"/>
        </w:trPr>
        <w:tc>
          <w:tcPr>
            <w:tcW w:w="3976" w:type="dxa"/>
          </w:tcPr>
          <w:p w:rsidR="002F039E" w:rsidRPr="00555B49" w:rsidRDefault="002F039E" w:rsidP="002F039E">
            <w:pPr>
              <w:autoSpaceDE w:val="0"/>
              <w:autoSpaceDN w:val="0"/>
              <w:adjustRightInd w:val="0"/>
            </w:pPr>
            <w:r>
              <w:t>4</w:t>
            </w:r>
            <w:r w:rsidRPr="00855DAE">
              <w:t xml:space="preserve">.1. «Если хочешь быть </w:t>
            </w:r>
            <w:proofErr w:type="gramStart"/>
            <w:r w:rsidRPr="00855DAE">
              <w:t>здоров</w:t>
            </w:r>
            <w:proofErr w:type="gramEnd"/>
            <w:r w:rsidRPr="00855DAE">
              <w:t xml:space="preserve">» </w:t>
            </w:r>
          </w:p>
        </w:tc>
        <w:tc>
          <w:tcPr>
            <w:tcW w:w="1235" w:type="dxa"/>
          </w:tcPr>
          <w:p w:rsidR="002F039E" w:rsidRPr="00855DAE" w:rsidRDefault="002F039E" w:rsidP="0015205D">
            <w:pPr>
              <w:autoSpaceDE w:val="0"/>
              <w:autoSpaceDN w:val="0"/>
              <w:adjustRightInd w:val="0"/>
              <w:jc w:val="center"/>
              <w:rPr>
                <w:b/>
              </w:rPr>
            </w:pPr>
            <w:r w:rsidRPr="00855DAE">
              <w:rPr>
                <w:b/>
              </w:rPr>
              <w:t>1</w:t>
            </w:r>
          </w:p>
        </w:tc>
        <w:tc>
          <w:tcPr>
            <w:tcW w:w="1276" w:type="dxa"/>
          </w:tcPr>
          <w:p w:rsidR="002F039E" w:rsidRPr="00855DAE" w:rsidRDefault="002F039E" w:rsidP="0015205D">
            <w:pPr>
              <w:autoSpaceDE w:val="0"/>
              <w:autoSpaceDN w:val="0"/>
              <w:adjustRightInd w:val="0"/>
              <w:ind w:left="-108" w:right="-108"/>
              <w:jc w:val="center"/>
              <w:rPr>
                <w:b/>
              </w:rPr>
            </w:pPr>
          </w:p>
        </w:tc>
        <w:tc>
          <w:tcPr>
            <w:tcW w:w="1134" w:type="dxa"/>
          </w:tcPr>
          <w:p w:rsidR="002F039E" w:rsidRPr="00855DAE" w:rsidRDefault="002F039E" w:rsidP="0015205D">
            <w:pPr>
              <w:autoSpaceDE w:val="0"/>
              <w:autoSpaceDN w:val="0"/>
              <w:adjustRightInd w:val="0"/>
              <w:jc w:val="center"/>
              <w:rPr>
                <w:b/>
              </w:rPr>
            </w:pPr>
            <w:r w:rsidRPr="00855DAE">
              <w:rPr>
                <w:b/>
              </w:rPr>
              <w:t>1</w:t>
            </w:r>
          </w:p>
        </w:tc>
        <w:tc>
          <w:tcPr>
            <w:tcW w:w="1418" w:type="dxa"/>
          </w:tcPr>
          <w:p w:rsidR="002F039E" w:rsidRPr="00855DAE" w:rsidRDefault="002F039E" w:rsidP="0015205D">
            <w:pPr>
              <w:autoSpaceDE w:val="0"/>
              <w:autoSpaceDN w:val="0"/>
              <w:adjustRightInd w:val="0"/>
              <w:jc w:val="center"/>
              <w:rPr>
                <w:b/>
              </w:rPr>
            </w:pPr>
            <w:r w:rsidRPr="00855DAE">
              <w:rPr>
                <w:b/>
              </w:rPr>
              <w:t>1</w:t>
            </w:r>
          </w:p>
        </w:tc>
        <w:tc>
          <w:tcPr>
            <w:tcW w:w="2016" w:type="dxa"/>
          </w:tcPr>
          <w:p w:rsidR="002F039E" w:rsidRPr="00855DAE" w:rsidRDefault="002F039E" w:rsidP="0015205D">
            <w:pPr>
              <w:autoSpaceDE w:val="0"/>
              <w:autoSpaceDN w:val="0"/>
              <w:adjustRightInd w:val="0"/>
              <w:jc w:val="center"/>
              <w:rPr>
                <w:b/>
              </w:rPr>
            </w:pPr>
            <w:r w:rsidRPr="00855DAE">
              <w:rPr>
                <w:b/>
              </w:rPr>
              <w:t>3</w:t>
            </w:r>
          </w:p>
        </w:tc>
      </w:tr>
      <w:tr w:rsidR="002F039E" w:rsidRPr="00855DAE" w:rsidTr="002F039E">
        <w:trPr>
          <w:trHeight w:val="162"/>
        </w:trPr>
        <w:tc>
          <w:tcPr>
            <w:tcW w:w="3976" w:type="dxa"/>
          </w:tcPr>
          <w:p w:rsidR="002F039E" w:rsidRPr="00855DAE" w:rsidRDefault="002F039E" w:rsidP="0015205D">
            <w:pPr>
              <w:autoSpaceDE w:val="0"/>
              <w:autoSpaceDN w:val="0"/>
              <w:adjustRightInd w:val="0"/>
              <w:rPr>
                <w:b/>
              </w:rPr>
            </w:pPr>
            <w:r w:rsidRPr="00855DAE">
              <w:rPr>
                <w:b/>
              </w:rPr>
              <w:t>Всего по классу:</w:t>
            </w:r>
          </w:p>
        </w:tc>
        <w:tc>
          <w:tcPr>
            <w:tcW w:w="1235" w:type="dxa"/>
          </w:tcPr>
          <w:p w:rsidR="002F039E" w:rsidRPr="00855DAE" w:rsidRDefault="002F039E" w:rsidP="0015205D">
            <w:pPr>
              <w:autoSpaceDE w:val="0"/>
              <w:autoSpaceDN w:val="0"/>
              <w:adjustRightInd w:val="0"/>
              <w:jc w:val="center"/>
              <w:rPr>
                <w:b/>
              </w:rPr>
            </w:pPr>
            <w:r w:rsidRPr="00855DAE">
              <w:rPr>
                <w:b/>
              </w:rPr>
              <w:t>4</w:t>
            </w:r>
          </w:p>
        </w:tc>
        <w:tc>
          <w:tcPr>
            <w:tcW w:w="1276" w:type="dxa"/>
          </w:tcPr>
          <w:p w:rsidR="002F039E" w:rsidRPr="00855DAE" w:rsidRDefault="002F039E" w:rsidP="0015205D">
            <w:pPr>
              <w:autoSpaceDE w:val="0"/>
              <w:autoSpaceDN w:val="0"/>
              <w:adjustRightInd w:val="0"/>
              <w:jc w:val="center"/>
              <w:rPr>
                <w:b/>
              </w:rPr>
            </w:pPr>
            <w:r>
              <w:rPr>
                <w:b/>
              </w:rPr>
              <w:t>2</w:t>
            </w:r>
          </w:p>
        </w:tc>
        <w:tc>
          <w:tcPr>
            <w:tcW w:w="1134" w:type="dxa"/>
          </w:tcPr>
          <w:p w:rsidR="002F039E" w:rsidRPr="00855DAE" w:rsidRDefault="009D06FB" w:rsidP="0015205D">
            <w:pPr>
              <w:autoSpaceDE w:val="0"/>
              <w:autoSpaceDN w:val="0"/>
              <w:adjustRightInd w:val="0"/>
              <w:jc w:val="center"/>
              <w:rPr>
                <w:b/>
              </w:rPr>
            </w:pPr>
            <w:r>
              <w:rPr>
                <w:b/>
              </w:rPr>
              <w:t>2</w:t>
            </w:r>
          </w:p>
        </w:tc>
        <w:tc>
          <w:tcPr>
            <w:tcW w:w="1418" w:type="dxa"/>
          </w:tcPr>
          <w:p w:rsidR="002F039E" w:rsidRPr="00855DAE" w:rsidRDefault="002F039E" w:rsidP="0015205D">
            <w:pPr>
              <w:autoSpaceDE w:val="0"/>
              <w:autoSpaceDN w:val="0"/>
              <w:adjustRightInd w:val="0"/>
              <w:jc w:val="center"/>
              <w:rPr>
                <w:b/>
              </w:rPr>
            </w:pPr>
            <w:r>
              <w:rPr>
                <w:b/>
              </w:rPr>
              <w:t>3</w:t>
            </w:r>
          </w:p>
        </w:tc>
        <w:tc>
          <w:tcPr>
            <w:tcW w:w="2016" w:type="dxa"/>
          </w:tcPr>
          <w:p w:rsidR="002F039E" w:rsidRPr="00855DAE" w:rsidRDefault="002F039E" w:rsidP="009D06FB">
            <w:pPr>
              <w:autoSpaceDE w:val="0"/>
              <w:autoSpaceDN w:val="0"/>
              <w:adjustRightInd w:val="0"/>
              <w:jc w:val="center"/>
              <w:rPr>
                <w:b/>
              </w:rPr>
            </w:pPr>
            <w:r>
              <w:rPr>
                <w:b/>
              </w:rPr>
              <w:t>1</w:t>
            </w:r>
            <w:r w:rsidR="009D06FB">
              <w:rPr>
                <w:b/>
              </w:rPr>
              <w:t>1</w:t>
            </w:r>
          </w:p>
        </w:tc>
      </w:tr>
    </w:tbl>
    <w:p w:rsidR="00D850AE" w:rsidRDefault="00D850AE" w:rsidP="00D850AE">
      <w:pPr>
        <w:spacing w:line="276" w:lineRule="auto"/>
      </w:pPr>
    </w:p>
    <w:p w:rsidR="009D06FB" w:rsidRPr="007675D4" w:rsidRDefault="009D06FB" w:rsidP="00D850AE">
      <w:pPr>
        <w:spacing w:line="276" w:lineRule="auto"/>
      </w:pPr>
    </w:p>
    <w:p w:rsidR="00D850AE" w:rsidRPr="00D877C3" w:rsidRDefault="00D850AE" w:rsidP="00D850AE">
      <w:pPr>
        <w:pStyle w:val="3"/>
        <w:numPr>
          <w:ilvl w:val="1"/>
          <w:numId w:val="77"/>
        </w:numPr>
        <w:spacing w:before="0" w:after="0" w:line="276" w:lineRule="auto"/>
        <w:jc w:val="left"/>
        <w:rPr>
          <w:sz w:val="24"/>
          <w:szCs w:val="24"/>
        </w:rPr>
      </w:pPr>
      <w:bookmarkStart w:id="111" w:name="_Toc414553283"/>
      <w:r w:rsidRPr="00D877C3">
        <w:rPr>
          <w:sz w:val="24"/>
          <w:szCs w:val="24"/>
        </w:rPr>
        <w:lastRenderedPageBreak/>
        <w:t xml:space="preserve">  Календарный учебный график</w:t>
      </w:r>
      <w:bookmarkEnd w:id="111"/>
    </w:p>
    <w:p w:rsidR="00D850AE" w:rsidRPr="007675D4" w:rsidRDefault="00D850AE" w:rsidP="00D850AE">
      <w:pPr>
        <w:spacing w:line="276" w:lineRule="auto"/>
      </w:pPr>
      <w:r w:rsidRPr="007675D4">
        <w:t>Календарный учебный график на учебный год включает в себя:</w:t>
      </w:r>
    </w:p>
    <w:p w:rsidR="00D850AE" w:rsidRPr="007675D4" w:rsidRDefault="00D850AE" w:rsidP="00D850AE">
      <w:pPr>
        <w:spacing w:line="276" w:lineRule="auto"/>
      </w:pPr>
      <w:r w:rsidRPr="007675D4">
        <w:t>-  начало учебного года для 1- 4 классов, окончание учебного года для 1-4</w:t>
      </w:r>
      <w:proofErr w:type="gramStart"/>
      <w:r w:rsidRPr="007675D4">
        <w:t xml:space="preserve"> ;</w:t>
      </w:r>
      <w:proofErr w:type="gramEnd"/>
      <w:r w:rsidRPr="007675D4">
        <w:t xml:space="preserve"> продолжительность учебного года на уровне начального общего образования: </w:t>
      </w:r>
    </w:p>
    <w:p w:rsidR="00D850AE" w:rsidRPr="007675D4" w:rsidRDefault="00D850AE" w:rsidP="00D850AE">
      <w:pPr>
        <w:spacing w:line="276" w:lineRule="auto"/>
      </w:pPr>
      <w:r w:rsidRPr="007675D4">
        <w:t>1 классы - 33 учебные недели, 2-4 класс  - 34 учебные недели;</w:t>
      </w:r>
    </w:p>
    <w:p w:rsidR="00D850AE" w:rsidRPr="007675D4" w:rsidRDefault="00D850AE" w:rsidP="00D850AE">
      <w:pPr>
        <w:spacing w:line="276" w:lineRule="auto"/>
      </w:pPr>
      <w:r w:rsidRPr="007675D4">
        <w:t xml:space="preserve">-сроки продолжительности  </w:t>
      </w:r>
      <w:r w:rsidRPr="007675D4">
        <w:rPr>
          <w:lang w:val="en-US"/>
        </w:rPr>
        <w:t>I</w:t>
      </w:r>
      <w:r w:rsidRPr="007675D4">
        <w:t xml:space="preserve"> четверти; </w:t>
      </w:r>
    </w:p>
    <w:p w:rsidR="00D850AE" w:rsidRPr="007675D4" w:rsidRDefault="00D850AE" w:rsidP="00D850AE">
      <w:pPr>
        <w:spacing w:line="276" w:lineRule="auto"/>
        <w:jc w:val="both"/>
      </w:pPr>
      <w:r w:rsidRPr="007675D4">
        <w:t xml:space="preserve">- сроки продолжительности осенних каникул; </w:t>
      </w:r>
    </w:p>
    <w:p w:rsidR="00D850AE" w:rsidRPr="007675D4" w:rsidRDefault="00D850AE" w:rsidP="00D850AE">
      <w:pPr>
        <w:spacing w:line="276" w:lineRule="auto"/>
        <w:jc w:val="both"/>
      </w:pPr>
      <w:proofErr w:type="gramStart"/>
      <w:r w:rsidRPr="007675D4">
        <w:t>- сроки продолжительности дополнительных каникулы для обучающихся 1 классов (СанПиН 2.4.2.2821.-10 с изменениями, пункт 10.10.);</w:t>
      </w:r>
      <w:proofErr w:type="gramEnd"/>
    </w:p>
    <w:p w:rsidR="00D850AE" w:rsidRPr="007675D4" w:rsidRDefault="00D850AE" w:rsidP="00D850AE">
      <w:pPr>
        <w:spacing w:line="276" w:lineRule="auto"/>
        <w:jc w:val="both"/>
      </w:pPr>
      <w:r w:rsidRPr="007675D4">
        <w:t xml:space="preserve">- сроки продолжительности  </w:t>
      </w:r>
      <w:r w:rsidRPr="007675D4">
        <w:rPr>
          <w:lang w:val="en-US"/>
        </w:rPr>
        <w:t>II</w:t>
      </w:r>
      <w:r w:rsidRPr="007675D4">
        <w:t xml:space="preserve"> четверти;</w:t>
      </w:r>
    </w:p>
    <w:p w:rsidR="00D850AE" w:rsidRPr="007675D4" w:rsidRDefault="00D850AE" w:rsidP="00D850AE">
      <w:pPr>
        <w:spacing w:line="276" w:lineRule="auto"/>
        <w:jc w:val="both"/>
      </w:pPr>
      <w:r w:rsidRPr="007675D4">
        <w:t>- сроки продолжительности  зимних каникул;</w:t>
      </w:r>
    </w:p>
    <w:p w:rsidR="00D850AE" w:rsidRPr="007675D4" w:rsidRDefault="00D850AE" w:rsidP="00D850AE">
      <w:pPr>
        <w:spacing w:line="276" w:lineRule="auto"/>
        <w:jc w:val="both"/>
      </w:pPr>
      <w:r w:rsidRPr="007675D4">
        <w:t xml:space="preserve">- сроки продолжительности  </w:t>
      </w:r>
      <w:r w:rsidRPr="007675D4">
        <w:rPr>
          <w:lang w:val="en-US"/>
        </w:rPr>
        <w:t>III</w:t>
      </w:r>
      <w:r w:rsidRPr="007675D4">
        <w:t xml:space="preserve"> четверти;</w:t>
      </w:r>
    </w:p>
    <w:p w:rsidR="00D850AE" w:rsidRPr="007675D4" w:rsidRDefault="00D850AE" w:rsidP="00D850AE">
      <w:pPr>
        <w:spacing w:line="276" w:lineRule="auto"/>
        <w:jc w:val="both"/>
      </w:pPr>
      <w:r w:rsidRPr="007675D4">
        <w:t>- сроки продолжительности  весенних каникул;</w:t>
      </w:r>
    </w:p>
    <w:p w:rsidR="00D850AE" w:rsidRPr="007675D4" w:rsidRDefault="00D850AE" w:rsidP="00D850AE">
      <w:pPr>
        <w:spacing w:line="276" w:lineRule="auto"/>
        <w:jc w:val="both"/>
      </w:pPr>
      <w:r w:rsidRPr="007675D4">
        <w:t xml:space="preserve">- сроки продолжительности  </w:t>
      </w:r>
      <w:r w:rsidRPr="007675D4">
        <w:rPr>
          <w:lang w:val="en-US"/>
        </w:rPr>
        <w:t>VI</w:t>
      </w:r>
      <w:r w:rsidRPr="007675D4">
        <w:t xml:space="preserve"> четверти;</w:t>
      </w:r>
    </w:p>
    <w:p w:rsidR="00D850AE" w:rsidRPr="007675D4" w:rsidRDefault="00D850AE" w:rsidP="00D850AE">
      <w:pPr>
        <w:spacing w:line="276" w:lineRule="auto"/>
        <w:jc w:val="both"/>
      </w:pPr>
      <w:proofErr w:type="gramStart"/>
      <w:r w:rsidRPr="007675D4">
        <w:t>-  продолжительность летних каникул для обучающихся начального общего образования;</w:t>
      </w:r>
      <w:proofErr w:type="gramEnd"/>
    </w:p>
    <w:p w:rsidR="00D850AE" w:rsidRPr="007675D4" w:rsidRDefault="00D850AE" w:rsidP="00D850AE">
      <w:pPr>
        <w:spacing w:line="276" w:lineRule="auto"/>
        <w:jc w:val="both"/>
      </w:pPr>
      <w:r w:rsidRPr="007675D4">
        <w:t xml:space="preserve">- сроки проведения промежуточной аттестации на уровне начального общего образования.  </w:t>
      </w:r>
    </w:p>
    <w:p w:rsidR="00D850AE" w:rsidRPr="007675D4" w:rsidRDefault="00D850AE" w:rsidP="00D850AE">
      <w:pPr>
        <w:spacing w:line="276" w:lineRule="auto"/>
        <w:jc w:val="both"/>
      </w:pPr>
    </w:p>
    <w:p w:rsidR="00D850AE" w:rsidRPr="00D877C3" w:rsidRDefault="00D850AE" w:rsidP="00D850AE">
      <w:pPr>
        <w:pStyle w:val="ab"/>
        <w:numPr>
          <w:ilvl w:val="1"/>
          <w:numId w:val="77"/>
        </w:numPr>
        <w:spacing w:line="276" w:lineRule="auto"/>
        <w:rPr>
          <w:sz w:val="24"/>
        </w:rPr>
      </w:pPr>
      <w:bookmarkStart w:id="112" w:name="_Toc288394109"/>
      <w:bookmarkStart w:id="113" w:name="_Toc288410576"/>
      <w:bookmarkStart w:id="114" w:name="_Toc288410705"/>
      <w:bookmarkStart w:id="115" w:name="_Toc424564344"/>
      <w:r w:rsidRPr="00D877C3">
        <w:rPr>
          <w:sz w:val="24"/>
        </w:rPr>
        <w:t xml:space="preserve"> Система условий реализации основной образовательной программы</w:t>
      </w:r>
      <w:bookmarkEnd w:id="112"/>
      <w:bookmarkEnd w:id="113"/>
      <w:bookmarkEnd w:id="114"/>
      <w:bookmarkEnd w:id="115"/>
    </w:p>
    <w:p w:rsidR="00D850AE" w:rsidRPr="007675D4" w:rsidRDefault="00D850AE" w:rsidP="00D850AE">
      <w:pPr>
        <w:pStyle w:val="a3"/>
        <w:spacing w:line="276" w:lineRule="auto"/>
        <w:ind w:firstLine="709"/>
        <w:rPr>
          <w:rFonts w:ascii="Times New Roman" w:hAnsi="Times New Roman" w:cs="Times New Roman"/>
          <w:color w:val="auto"/>
          <w:spacing w:val="-2"/>
          <w:sz w:val="24"/>
          <w:szCs w:val="24"/>
        </w:rPr>
      </w:pPr>
      <w:r w:rsidRPr="007675D4">
        <w:rPr>
          <w:rFonts w:ascii="Times New Roman" w:hAnsi="Times New Roman" w:cs="Times New Roman"/>
          <w:color w:val="auto"/>
          <w:spacing w:val="-2"/>
          <w:sz w:val="24"/>
          <w:szCs w:val="24"/>
        </w:rPr>
        <w:t>Интегративным результатом выполнения требований к ус</w:t>
      </w:r>
      <w:r w:rsidRPr="007675D4">
        <w:rPr>
          <w:rFonts w:ascii="Times New Roman" w:hAnsi="Times New Roman" w:cs="Times New Roman"/>
          <w:color w:val="auto"/>
          <w:spacing w:val="2"/>
          <w:sz w:val="24"/>
          <w:szCs w:val="24"/>
        </w:rPr>
        <w:t xml:space="preserve">ловиям реализации основной образовательной программы </w:t>
      </w:r>
      <w:r w:rsidRPr="007675D4">
        <w:rPr>
          <w:rFonts w:ascii="Times New Roman" w:hAnsi="Times New Roman" w:cs="Times New Roman"/>
          <w:color w:val="auto"/>
          <w:sz w:val="24"/>
          <w:szCs w:val="24"/>
        </w:rPr>
        <w:t xml:space="preserve">организации, осуществляющей образовательную деятельность, должно быть создание и поддержание комфортной развивающей образовательной среды, </w:t>
      </w:r>
      <w:r w:rsidRPr="007675D4">
        <w:rPr>
          <w:rFonts w:ascii="Times New Roman" w:hAnsi="Times New Roman" w:cs="Times New Roman"/>
          <w:color w:val="auto"/>
          <w:spacing w:val="2"/>
          <w:sz w:val="24"/>
          <w:szCs w:val="24"/>
        </w:rPr>
        <w:t xml:space="preserve">адекватной задачам достижения личностного, социального, </w:t>
      </w:r>
      <w:r w:rsidRPr="007675D4">
        <w:rPr>
          <w:rFonts w:ascii="Times New Roman" w:hAnsi="Times New Roman" w:cs="Times New Roman"/>
          <w:color w:val="auto"/>
          <w:sz w:val="24"/>
          <w:szCs w:val="24"/>
        </w:rPr>
        <w:t>познавательного (интеллектуального), коммуникативного, эс</w:t>
      </w:r>
      <w:r w:rsidRPr="007675D4">
        <w:rPr>
          <w:rFonts w:ascii="Times New Roman" w:hAnsi="Times New Roman" w:cs="Times New Roman"/>
          <w:color w:val="auto"/>
          <w:spacing w:val="-2"/>
          <w:sz w:val="24"/>
          <w:szCs w:val="24"/>
        </w:rPr>
        <w:t>тетического, физического, трудового развития обучающихся.</w:t>
      </w:r>
    </w:p>
    <w:p w:rsidR="00D850AE" w:rsidRPr="007675D4" w:rsidRDefault="00D850AE" w:rsidP="00D850AE">
      <w:pPr>
        <w:pStyle w:val="a3"/>
        <w:spacing w:line="276" w:lineRule="auto"/>
        <w:ind w:firstLine="709"/>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Созданные в образовательной организации, реализующей </w:t>
      </w:r>
      <w:r w:rsidRPr="007675D4">
        <w:rPr>
          <w:rFonts w:ascii="Times New Roman" w:hAnsi="Times New Roman" w:cs="Times New Roman"/>
          <w:color w:val="auto"/>
          <w:spacing w:val="-2"/>
          <w:sz w:val="24"/>
          <w:szCs w:val="24"/>
        </w:rPr>
        <w:t>основную образовательную программу начального общего об</w:t>
      </w:r>
      <w:r w:rsidRPr="007675D4">
        <w:rPr>
          <w:rFonts w:ascii="Times New Roman" w:hAnsi="Times New Roman" w:cs="Times New Roman"/>
          <w:color w:val="auto"/>
          <w:sz w:val="24"/>
          <w:szCs w:val="24"/>
        </w:rPr>
        <w:t>разования, условия должны:</w:t>
      </w:r>
    </w:p>
    <w:p w:rsidR="00D850AE" w:rsidRPr="007675D4" w:rsidRDefault="00D850AE" w:rsidP="00D850AE">
      <w:pPr>
        <w:pStyle w:val="21"/>
        <w:spacing w:line="276" w:lineRule="auto"/>
        <w:ind w:firstLine="709"/>
        <w:rPr>
          <w:sz w:val="24"/>
        </w:rPr>
      </w:pPr>
      <w:r w:rsidRPr="007675D4">
        <w:rPr>
          <w:sz w:val="24"/>
        </w:rPr>
        <w:t>соответствовать требованиям ФГОС НОО;</w:t>
      </w:r>
    </w:p>
    <w:p w:rsidR="00D850AE" w:rsidRPr="007675D4" w:rsidRDefault="00D850AE" w:rsidP="00D850AE">
      <w:pPr>
        <w:pStyle w:val="21"/>
        <w:spacing w:line="276" w:lineRule="auto"/>
        <w:ind w:firstLine="709"/>
        <w:rPr>
          <w:sz w:val="24"/>
        </w:rPr>
      </w:pPr>
      <w:r w:rsidRPr="007675D4">
        <w:rPr>
          <w:spacing w:val="2"/>
          <w:sz w:val="24"/>
        </w:rPr>
        <w:t xml:space="preserve">гарантировать сохранность и укрепление физического, </w:t>
      </w:r>
      <w:r w:rsidRPr="007675D4">
        <w:rPr>
          <w:sz w:val="24"/>
        </w:rPr>
        <w:t xml:space="preserve">психологического и социального здоровья </w:t>
      </w:r>
      <w:proofErr w:type="gramStart"/>
      <w:r w:rsidRPr="007675D4">
        <w:rPr>
          <w:sz w:val="24"/>
        </w:rPr>
        <w:t>обучающихся</w:t>
      </w:r>
      <w:proofErr w:type="gramEnd"/>
      <w:r w:rsidRPr="007675D4">
        <w:rPr>
          <w:sz w:val="24"/>
        </w:rPr>
        <w:t xml:space="preserve">; </w:t>
      </w:r>
    </w:p>
    <w:p w:rsidR="00D850AE" w:rsidRPr="007675D4" w:rsidRDefault="00D850AE" w:rsidP="00D850AE">
      <w:pPr>
        <w:pStyle w:val="21"/>
        <w:spacing w:line="276" w:lineRule="auto"/>
        <w:ind w:firstLine="709"/>
        <w:rPr>
          <w:sz w:val="24"/>
        </w:rPr>
      </w:pPr>
      <w:r w:rsidRPr="007675D4">
        <w:rPr>
          <w:spacing w:val="-2"/>
          <w:sz w:val="24"/>
        </w:rPr>
        <w:t>обеспечивать реализацию основной образовательной про­</w:t>
      </w:r>
      <w:r w:rsidRPr="007675D4">
        <w:rPr>
          <w:spacing w:val="-2"/>
          <w:sz w:val="24"/>
        </w:rPr>
        <w:br/>
      </w:r>
      <w:r w:rsidRPr="007675D4">
        <w:rPr>
          <w:sz w:val="24"/>
        </w:rPr>
        <w:t>граммы организации, осуществляющей образовательную деятельность и достижение планируемых результатов ее освоения;</w:t>
      </w:r>
    </w:p>
    <w:p w:rsidR="00D850AE" w:rsidRPr="007675D4" w:rsidRDefault="00D850AE" w:rsidP="00D850AE">
      <w:pPr>
        <w:pStyle w:val="21"/>
        <w:spacing w:line="276" w:lineRule="auto"/>
        <w:ind w:firstLine="709"/>
        <w:rPr>
          <w:sz w:val="24"/>
        </w:rPr>
      </w:pPr>
      <w:r w:rsidRPr="007675D4">
        <w:rPr>
          <w:spacing w:val="-2"/>
          <w:sz w:val="24"/>
        </w:rPr>
        <w:t xml:space="preserve">учитывать особенности организации, осуществляющей образовательную деятельность, </w:t>
      </w:r>
      <w:r w:rsidRPr="007675D4">
        <w:rPr>
          <w:sz w:val="24"/>
        </w:rPr>
        <w:t xml:space="preserve">ее </w:t>
      </w:r>
      <w:r w:rsidRPr="007675D4">
        <w:rPr>
          <w:spacing w:val="2"/>
          <w:sz w:val="24"/>
        </w:rPr>
        <w:t xml:space="preserve">организационную структуру, запросы участников </w:t>
      </w:r>
      <w:r w:rsidRPr="007675D4">
        <w:rPr>
          <w:sz w:val="24"/>
        </w:rPr>
        <w:t>образовательных отношений;</w:t>
      </w:r>
    </w:p>
    <w:p w:rsidR="00D850AE" w:rsidRPr="007675D4" w:rsidRDefault="00D850AE" w:rsidP="00D850AE">
      <w:pPr>
        <w:pStyle w:val="21"/>
        <w:spacing w:line="276" w:lineRule="auto"/>
        <w:ind w:firstLine="709"/>
        <w:rPr>
          <w:sz w:val="24"/>
        </w:rPr>
      </w:pPr>
      <w:proofErr w:type="gramStart"/>
      <w:r w:rsidRPr="007675D4">
        <w:rPr>
          <w:spacing w:val="2"/>
          <w:sz w:val="24"/>
        </w:rPr>
        <w:t>представлять возможность</w:t>
      </w:r>
      <w:proofErr w:type="gramEnd"/>
      <w:r w:rsidRPr="007675D4">
        <w:rPr>
          <w:spacing w:val="2"/>
          <w:sz w:val="24"/>
        </w:rPr>
        <w:t xml:space="preserve"> взаимодействия с социаль</w:t>
      </w:r>
      <w:r w:rsidRPr="007675D4">
        <w:rPr>
          <w:sz w:val="24"/>
        </w:rPr>
        <w:t>ными партнерами, использования ресурсов социума.</w:t>
      </w:r>
    </w:p>
    <w:p w:rsidR="00D850AE" w:rsidRPr="007675D4" w:rsidRDefault="00D850AE" w:rsidP="00D850AE">
      <w:pPr>
        <w:pStyle w:val="21"/>
        <w:numPr>
          <w:ilvl w:val="0"/>
          <w:numId w:val="0"/>
        </w:numPr>
        <w:spacing w:line="276" w:lineRule="auto"/>
        <w:ind w:firstLine="709"/>
        <w:rPr>
          <w:sz w:val="24"/>
        </w:rPr>
      </w:pPr>
      <w:r w:rsidRPr="007675D4">
        <w:rPr>
          <w:spacing w:val="-2"/>
          <w:sz w:val="24"/>
        </w:rPr>
        <w:t>В соответствии с требованиями ФГОС раздел основной образовательной программы организации, осуществляющей образовательную деятельность, характеризующий систему условий,</w:t>
      </w:r>
      <w:r w:rsidRPr="007675D4">
        <w:rPr>
          <w:sz w:val="24"/>
        </w:rPr>
        <w:t xml:space="preserve">  содержит:</w:t>
      </w:r>
    </w:p>
    <w:p w:rsidR="00D850AE" w:rsidRPr="007675D4" w:rsidRDefault="00D850AE" w:rsidP="00D850AE">
      <w:pPr>
        <w:pStyle w:val="21"/>
        <w:spacing w:line="276" w:lineRule="auto"/>
        <w:ind w:firstLine="709"/>
        <w:rPr>
          <w:sz w:val="24"/>
        </w:rPr>
      </w:pPr>
      <w:r w:rsidRPr="007675D4">
        <w:rPr>
          <w:spacing w:val="2"/>
          <w:sz w:val="24"/>
        </w:rPr>
        <w:t>описание кадровых, психолого­педагогических, финан</w:t>
      </w:r>
      <w:r w:rsidRPr="007675D4">
        <w:rPr>
          <w:sz w:val="24"/>
        </w:rPr>
        <w:t>совых, материально­технических, информационно­методических условий и ресурсов;</w:t>
      </w:r>
    </w:p>
    <w:p w:rsidR="00D850AE" w:rsidRPr="007675D4" w:rsidRDefault="00D850AE" w:rsidP="00D850AE">
      <w:pPr>
        <w:pStyle w:val="21"/>
        <w:spacing w:line="276" w:lineRule="auto"/>
        <w:ind w:firstLine="709"/>
        <w:rPr>
          <w:sz w:val="24"/>
        </w:rPr>
      </w:pPr>
      <w:r w:rsidRPr="007675D4">
        <w:rPr>
          <w:sz w:val="24"/>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организации, осуществляющей образовательную деятельность;</w:t>
      </w:r>
    </w:p>
    <w:p w:rsidR="00D850AE" w:rsidRPr="007675D4" w:rsidRDefault="00D850AE" w:rsidP="00D850AE">
      <w:pPr>
        <w:pStyle w:val="21"/>
        <w:spacing w:line="276" w:lineRule="auto"/>
        <w:ind w:firstLine="709"/>
        <w:rPr>
          <w:sz w:val="24"/>
        </w:rPr>
      </w:pPr>
      <w:r w:rsidRPr="007675D4">
        <w:rPr>
          <w:spacing w:val="2"/>
          <w:sz w:val="24"/>
        </w:rPr>
        <w:t xml:space="preserve">механизмы достижения целевых ориентиров в системе </w:t>
      </w:r>
      <w:r w:rsidRPr="007675D4">
        <w:rPr>
          <w:sz w:val="24"/>
        </w:rPr>
        <w:t>условий;</w:t>
      </w:r>
    </w:p>
    <w:p w:rsidR="00D850AE" w:rsidRPr="007675D4" w:rsidRDefault="00D850AE" w:rsidP="00D850AE">
      <w:pPr>
        <w:pStyle w:val="21"/>
        <w:spacing w:line="276" w:lineRule="auto"/>
        <w:ind w:firstLine="709"/>
        <w:rPr>
          <w:sz w:val="24"/>
        </w:rPr>
      </w:pPr>
      <w:r w:rsidRPr="007675D4">
        <w:rPr>
          <w:sz w:val="24"/>
        </w:rPr>
        <w:lastRenderedPageBreak/>
        <w:t>сетевой график (дорожную карту) по формированию необходимой системы условий;</w:t>
      </w:r>
    </w:p>
    <w:p w:rsidR="00D850AE" w:rsidRPr="007675D4" w:rsidRDefault="00D850AE" w:rsidP="00D850AE">
      <w:pPr>
        <w:pStyle w:val="21"/>
        <w:spacing w:line="276" w:lineRule="auto"/>
        <w:ind w:firstLine="709"/>
        <w:rPr>
          <w:sz w:val="24"/>
        </w:rPr>
      </w:pPr>
      <w:proofErr w:type="gramStart"/>
      <w:r w:rsidRPr="007675D4">
        <w:rPr>
          <w:sz w:val="24"/>
        </w:rPr>
        <w:t>контроль за</w:t>
      </w:r>
      <w:proofErr w:type="gramEnd"/>
      <w:r w:rsidRPr="007675D4">
        <w:rPr>
          <w:sz w:val="24"/>
        </w:rPr>
        <w:t xml:space="preserve"> состоянием системы </w:t>
      </w:r>
      <w:bookmarkStart w:id="116" w:name="_Toc288394110"/>
      <w:bookmarkStart w:id="117" w:name="_Toc288410577"/>
      <w:bookmarkStart w:id="118" w:name="_Toc288410706"/>
      <w:bookmarkStart w:id="119" w:name="_Toc424564345"/>
      <w:r w:rsidRPr="007675D4">
        <w:rPr>
          <w:sz w:val="24"/>
        </w:rPr>
        <w:t>условий</w:t>
      </w:r>
    </w:p>
    <w:p w:rsidR="00D850AE" w:rsidRPr="007675D4" w:rsidRDefault="00D850AE" w:rsidP="00D850AE">
      <w:pPr>
        <w:pStyle w:val="21"/>
        <w:numPr>
          <w:ilvl w:val="0"/>
          <w:numId w:val="0"/>
        </w:numPr>
        <w:spacing w:line="276" w:lineRule="auto"/>
        <w:rPr>
          <w:sz w:val="24"/>
        </w:rPr>
      </w:pPr>
    </w:p>
    <w:p w:rsidR="00D850AE" w:rsidRPr="00D877C3" w:rsidRDefault="00D850AE" w:rsidP="00D850AE">
      <w:pPr>
        <w:pStyle w:val="21"/>
        <w:numPr>
          <w:ilvl w:val="0"/>
          <w:numId w:val="0"/>
        </w:numPr>
        <w:spacing w:line="276" w:lineRule="auto"/>
        <w:rPr>
          <w:b/>
          <w:sz w:val="24"/>
        </w:rPr>
      </w:pPr>
      <w:r w:rsidRPr="00D877C3">
        <w:rPr>
          <w:b/>
          <w:sz w:val="24"/>
        </w:rPr>
        <w:t>3.4.1. Кадровые условия реализации основной образовательной программы</w:t>
      </w:r>
      <w:bookmarkEnd w:id="116"/>
      <w:bookmarkEnd w:id="117"/>
      <w:bookmarkEnd w:id="118"/>
      <w:bookmarkEnd w:id="119"/>
    </w:p>
    <w:p w:rsidR="00D850AE" w:rsidRPr="007675D4" w:rsidRDefault="00D850AE" w:rsidP="00D850AE">
      <w:pPr>
        <w:pStyle w:val="Default"/>
        <w:spacing w:line="276" w:lineRule="auto"/>
        <w:rPr>
          <w:color w:val="auto"/>
        </w:rPr>
      </w:pPr>
      <w:r w:rsidRPr="007675D4">
        <w:rPr>
          <w:color w:val="auto"/>
        </w:rPr>
        <w:t xml:space="preserve">Кадровые условия реализации ООП НОО включают в себя: </w:t>
      </w:r>
    </w:p>
    <w:p w:rsidR="00D850AE" w:rsidRPr="007675D4" w:rsidRDefault="00D850AE" w:rsidP="00D850AE">
      <w:pPr>
        <w:pStyle w:val="Default"/>
        <w:spacing w:line="276" w:lineRule="auto"/>
        <w:jc w:val="both"/>
        <w:rPr>
          <w:color w:val="auto"/>
        </w:rPr>
      </w:pPr>
      <w:r w:rsidRPr="007675D4">
        <w:rPr>
          <w:color w:val="auto"/>
        </w:rPr>
        <w:t xml:space="preserve">-  укомплектованность педагогическими работниками общего образования; </w:t>
      </w:r>
    </w:p>
    <w:p w:rsidR="00D850AE" w:rsidRPr="007675D4" w:rsidRDefault="00D850AE" w:rsidP="00D850AE">
      <w:pPr>
        <w:pStyle w:val="a9"/>
        <w:spacing w:before="0" w:beforeAutospacing="0" w:after="120" w:afterAutospacing="0" w:line="276" w:lineRule="auto"/>
        <w:jc w:val="both"/>
      </w:pPr>
      <w:r w:rsidRPr="007675D4">
        <w:t>- соответствие уровня квалификации педагогов требованиям квалификационной характеристики;</w:t>
      </w:r>
    </w:p>
    <w:p w:rsidR="00D850AE" w:rsidRDefault="00D850AE" w:rsidP="00D850AE">
      <w:pPr>
        <w:spacing w:line="276" w:lineRule="auto"/>
        <w:jc w:val="both"/>
      </w:pPr>
      <w:r w:rsidRPr="007675D4">
        <w:t>- непрерывность профессионального развития педагогов, осуществляющих образовательную деятельность по основной образовательной программе начального общего образования должна обеспечиваться освоением работниками дополнительных профессиональных программ по профилю педагогической деятельности не реже, чем 1 раз в 3 года и аттестацию не реже 1 раза в 5 лет.</w:t>
      </w:r>
    </w:p>
    <w:p w:rsidR="00D850AE" w:rsidRDefault="00D850AE" w:rsidP="00D850AE">
      <w:pPr>
        <w:spacing w:line="276" w:lineRule="auto"/>
        <w:jc w:val="both"/>
      </w:pPr>
    </w:p>
    <w:p w:rsidR="00D850AE" w:rsidRDefault="00D850AE" w:rsidP="00D850AE">
      <w:pPr>
        <w:autoSpaceDE w:val="0"/>
        <w:autoSpaceDN w:val="0"/>
        <w:adjustRightInd w:val="0"/>
        <w:spacing w:line="276" w:lineRule="auto"/>
        <w:textAlignment w:val="center"/>
        <w:rPr>
          <w:bCs/>
        </w:rPr>
      </w:pPr>
      <w:r w:rsidRPr="007675D4">
        <w:rPr>
          <w:bCs/>
          <w:spacing w:val="-2"/>
        </w:rPr>
        <w:t>Кадровое обеспечение реализации основной образователь</w:t>
      </w:r>
      <w:r w:rsidRPr="007675D4">
        <w:rPr>
          <w:bCs/>
        </w:rPr>
        <w:t xml:space="preserve">ной программы </w:t>
      </w:r>
      <w:proofErr w:type="gramStart"/>
      <w:r w:rsidRPr="007675D4">
        <w:rPr>
          <w:bCs/>
        </w:rPr>
        <w:t>начального</w:t>
      </w:r>
      <w:proofErr w:type="gramEnd"/>
      <w:r w:rsidRPr="007675D4">
        <w:rPr>
          <w:bCs/>
        </w:rPr>
        <w:t xml:space="preserve"> </w:t>
      </w:r>
    </w:p>
    <w:p w:rsidR="00D850AE" w:rsidRPr="007675D4" w:rsidRDefault="00D850AE" w:rsidP="00D850AE">
      <w:pPr>
        <w:autoSpaceDE w:val="0"/>
        <w:autoSpaceDN w:val="0"/>
        <w:adjustRightInd w:val="0"/>
        <w:spacing w:line="276" w:lineRule="auto"/>
        <w:textAlignment w:val="center"/>
        <w:rPr>
          <w:bCs/>
        </w:rPr>
      </w:pPr>
      <w:r w:rsidRPr="007675D4">
        <w:rPr>
          <w:bCs/>
        </w:rPr>
        <w:t>общего образования</w:t>
      </w:r>
    </w:p>
    <w:tbl>
      <w:tblPr>
        <w:tblW w:w="10322" w:type="dxa"/>
        <w:tblInd w:w="-908" w:type="dxa"/>
        <w:tblLayout w:type="fixed"/>
        <w:tblCellMar>
          <w:left w:w="0" w:type="dxa"/>
          <w:right w:w="0" w:type="dxa"/>
        </w:tblCellMar>
        <w:tblLook w:val="0000"/>
      </w:tblPr>
      <w:tblGrid>
        <w:gridCol w:w="1766"/>
        <w:gridCol w:w="2062"/>
        <w:gridCol w:w="851"/>
        <w:gridCol w:w="4350"/>
        <w:gridCol w:w="1293"/>
      </w:tblGrid>
      <w:tr w:rsidR="00D850AE" w:rsidRPr="007675D4" w:rsidTr="00B64F7F">
        <w:trPr>
          <w:trHeight w:val="181"/>
        </w:trPr>
        <w:tc>
          <w:tcPr>
            <w:tcW w:w="1766"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AE" w:rsidRPr="007675D4" w:rsidRDefault="00D850AE" w:rsidP="00B64F7F">
            <w:pPr>
              <w:tabs>
                <w:tab w:val="left" w:pos="4500"/>
                <w:tab w:val="left" w:pos="9180"/>
                <w:tab w:val="left" w:pos="9360"/>
              </w:tabs>
              <w:autoSpaceDE w:val="0"/>
              <w:autoSpaceDN w:val="0"/>
              <w:adjustRightInd w:val="0"/>
              <w:spacing w:line="276" w:lineRule="auto"/>
              <w:textAlignment w:val="center"/>
              <w:rPr>
                <w:bCs/>
              </w:rPr>
            </w:pPr>
            <w:r w:rsidRPr="007675D4">
              <w:rPr>
                <w:bCs/>
              </w:rPr>
              <w:t>Должность</w:t>
            </w:r>
          </w:p>
        </w:tc>
        <w:tc>
          <w:tcPr>
            <w:tcW w:w="2062"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AE" w:rsidRPr="007675D4" w:rsidRDefault="00D850AE" w:rsidP="00B64F7F">
            <w:pPr>
              <w:tabs>
                <w:tab w:val="left" w:pos="4500"/>
                <w:tab w:val="left" w:pos="9180"/>
                <w:tab w:val="left" w:pos="9360"/>
              </w:tabs>
              <w:autoSpaceDE w:val="0"/>
              <w:autoSpaceDN w:val="0"/>
              <w:adjustRightInd w:val="0"/>
              <w:spacing w:line="276" w:lineRule="auto"/>
              <w:textAlignment w:val="center"/>
              <w:rPr>
                <w:bCs/>
              </w:rPr>
            </w:pPr>
            <w:r w:rsidRPr="007675D4">
              <w:rPr>
                <w:bCs/>
              </w:rPr>
              <w:t>Должностные обязанности</w:t>
            </w:r>
          </w:p>
        </w:tc>
        <w:tc>
          <w:tcPr>
            <w:tcW w:w="851"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AE" w:rsidRPr="007675D4" w:rsidRDefault="00D850AE" w:rsidP="00B64F7F">
            <w:pPr>
              <w:tabs>
                <w:tab w:val="left" w:pos="4500"/>
                <w:tab w:val="left" w:pos="9180"/>
                <w:tab w:val="left" w:pos="9360"/>
              </w:tabs>
              <w:autoSpaceDE w:val="0"/>
              <w:autoSpaceDN w:val="0"/>
              <w:adjustRightInd w:val="0"/>
              <w:spacing w:line="276" w:lineRule="auto"/>
              <w:textAlignment w:val="center"/>
              <w:rPr>
                <w:bCs/>
              </w:rPr>
            </w:pPr>
            <w:r w:rsidRPr="007675D4">
              <w:rPr>
                <w:bCs/>
              </w:rPr>
              <w:t xml:space="preserve">Количество работников в ОУ </w:t>
            </w:r>
          </w:p>
        </w:tc>
        <w:tc>
          <w:tcPr>
            <w:tcW w:w="5643" w:type="dxa"/>
            <w:gridSpan w:val="2"/>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AE" w:rsidRPr="007675D4" w:rsidRDefault="00D850AE" w:rsidP="00B64F7F">
            <w:pPr>
              <w:tabs>
                <w:tab w:val="left" w:pos="4500"/>
                <w:tab w:val="left" w:pos="9180"/>
                <w:tab w:val="left" w:pos="9360"/>
              </w:tabs>
              <w:autoSpaceDE w:val="0"/>
              <w:autoSpaceDN w:val="0"/>
              <w:adjustRightInd w:val="0"/>
              <w:spacing w:line="276" w:lineRule="auto"/>
              <w:textAlignment w:val="center"/>
              <w:rPr>
                <w:bCs/>
              </w:rPr>
            </w:pPr>
            <w:r w:rsidRPr="007675D4">
              <w:rPr>
                <w:bCs/>
              </w:rPr>
              <w:t>Уровень квалификации работников ОУ</w:t>
            </w:r>
          </w:p>
        </w:tc>
      </w:tr>
      <w:tr w:rsidR="00D850AE" w:rsidRPr="007675D4" w:rsidTr="00B64F7F">
        <w:trPr>
          <w:trHeight w:val="285"/>
        </w:trPr>
        <w:tc>
          <w:tcPr>
            <w:tcW w:w="1766" w:type="dxa"/>
            <w:vMerge/>
            <w:tcBorders>
              <w:top w:val="single" w:sz="4" w:space="0" w:color="000000"/>
              <w:left w:val="single" w:sz="4" w:space="0" w:color="000000"/>
              <w:bottom w:val="single" w:sz="4" w:space="0" w:color="000000"/>
              <w:right w:val="single" w:sz="4" w:space="0" w:color="000000"/>
            </w:tcBorders>
          </w:tcPr>
          <w:p w:rsidR="00D850AE" w:rsidRPr="007675D4" w:rsidRDefault="00D850AE" w:rsidP="00B64F7F">
            <w:pPr>
              <w:autoSpaceDE w:val="0"/>
              <w:autoSpaceDN w:val="0"/>
              <w:adjustRightInd w:val="0"/>
              <w:spacing w:line="276" w:lineRule="auto"/>
            </w:pPr>
          </w:p>
        </w:tc>
        <w:tc>
          <w:tcPr>
            <w:tcW w:w="2062" w:type="dxa"/>
            <w:vMerge/>
            <w:tcBorders>
              <w:top w:val="single" w:sz="4" w:space="0" w:color="000000"/>
              <w:left w:val="single" w:sz="4" w:space="0" w:color="000000"/>
              <w:bottom w:val="single" w:sz="4" w:space="0" w:color="000000"/>
              <w:right w:val="single" w:sz="4" w:space="0" w:color="000000"/>
            </w:tcBorders>
          </w:tcPr>
          <w:p w:rsidR="00D850AE" w:rsidRPr="007675D4" w:rsidRDefault="00D850AE" w:rsidP="00B64F7F">
            <w:pPr>
              <w:autoSpaceDE w:val="0"/>
              <w:autoSpaceDN w:val="0"/>
              <w:adjustRightInd w:val="0"/>
              <w:spacing w:line="276" w:lineRule="auto"/>
            </w:pPr>
          </w:p>
        </w:tc>
        <w:tc>
          <w:tcPr>
            <w:tcW w:w="851" w:type="dxa"/>
            <w:vMerge/>
            <w:tcBorders>
              <w:top w:val="single" w:sz="4" w:space="0" w:color="000000"/>
              <w:left w:val="single" w:sz="4" w:space="0" w:color="000000"/>
              <w:bottom w:val="single" w:sz="4" w:space="0" w:color="000000"/>
              <w:right w:val="single" w:sz="4" w:space="0" w:color="000000"/>
            </w:tcBorders>
          </w:tcPr>
          <w:p w:rsidR="00D850AE" w:rsidRPr="007675D4" w:rsidRDefault="00D850AE" w:rsidP="00B64F7F">
            <w:pPr>
              <w:autoSpaceDE w:val="0"/>
              <w:autoSpaceDN w:val="0"/>
              <w:adjustRightInd w:val="0"/>
              <w:spacing w:line="276" w:lineRule="auto"/>
            </w:pPr>
          </w:p>
        </w:tc>
        <w:tc>
          <w:tcPr>
            <w:tcW w:w="435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AE" w:rsidRPr="007675D4" w:rsidRDefault="00D850AE" w:rsidP="00B64F7F">
            <w:pPr>
              <w:tabs>
                <w:tab w:val="left" w:pos="4500"/>
                <w:tab w:val="left" w:pos="9180"/>
                <w:tab w:val="left" w:pos="9360"/>
              </w:tabs>
              <w:autoSpaceDE w:val="0"/>
              <w:autoSpaceDN w:val="0"/>
              <w:adjustRightInd w:val="0"/>
              <w:spacing w:line="276" w:lineRule="auto"/>
              <w:textAlignment w:val="center"/>
              <w:rPr>
                <w:bCs/>
              </w:rPr>
            </w:pPr>
            <w:r w:rsidRPr="007675D4">
              <w:rPr>
                <w:bCs/>
              </w:rPr>
              <w:t>Требования к уровню квалификации</w:t>
            </w:r>
          </w:p>
        </w:tc>
        <w:tc>
          <w:tcPr>
            <w:tcW w:w="12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AE" w:rsidRPr="007675D4" w:rsidRDefault="00D850AE" w:rsidP="00B64F7F">
            <w:pPr>
              <w:tabs>
                <w:tab w:val="left" w:pos="4500"/>
                <w:tab w:val="left" w:pos="9180"/>
                <w:tab w:val="left" w:pos="9360"/>
              </w:tabs>
              <w:autoSpaceDE w:val="0"/>
              <w:autoSpaceDN w:val="0"/>
              <w:adjustRightInd w:val="0"/>
              <w:spacing w:line="276" w:lineRule="auto"/>
              <w:textAlignment w:val="center"/>
              <w:rPr>
                <w:bCs/>
              </w:rPr>
            </w:pPr>
            <w:r w:rsidRPr="007675D4">
              <w:rPr>
                <w:bCs/>
              </w:rPr>
              <w:t>Фактический уровень квалификации</w:t>
            </w:r>
          </w:p>
        </w:tc>
      </w:tr>
      <w:tr w:rsidR="00D850AE" w:rsidRPr="007675D4" w:rsidTr="00B64F7F">
        <w:trPr>
          <w:trHeight w:val="675"/>
        </w:trPr>
        <w:tc>
          <w:tcPr>
            <w:tcW w:w="176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AE" w:rsidRDefault="00D850AE" w:rsidP="00B64F7F">
            <w:pPr>
              <w:autoSpaceDE w:val="0"/>
              <w:autoSpaceDN w:val="0"/>
              <w:adjustRightInd w:val="0"/>
              <w:spacing w:line="276" w:lineRule="auto"/>
              <w:rPr>
                <w:bCs/>
                <w:spacing w:val="2"/>
              </w:rPr>
            </w:pPr>
            <w:r w:rsidRPr="007675D4">
              <w:rPr>
                <w:bCs/>
                <w:spacing w:val="2"/>
              </w:rPr>
              <w:t>Р</w:t>
            </w:r>
            <w:r w:rsidRPr="007675D4">
              <w:rPr>
                <w:bCs/>
                <w:spacing w:val="2"/>
                <w:lang w:val="en-GB"/>
              </w:rPr>
              <w:t>уководитель образовател</w:t>
            </w:r>
            <w:r w:rsidRPr="007675D4">
              <w:rPr>
                <w:bCs/>
                <w:spacing w:val="2"/>
              </w:rPr>
              <w:t>ь</w:t>
            </w:r>
          </w:p>
          <w:p w:rsidR="00D850AE" w:rsidRPr="007675D4" w:rsidRDefault="00D850AE" w:rsidP="00B64F7F">
            <w:pPr>
              <w:autoSpaceDE w:val="0"/>
              <w:autoSpaceDN w:val="0"/>
              <w:adjustRightInd w:val="0"/>
              <w:spacing w:line="276" w:lineRule="auto"/>
              <w:rPr>
                <w:bCs/>
                <w:spacing w:val="2"/>
              </w:rPr>
            </w:pPr>
            <w:r w:rsidRPr="007675D4">
              <w:rPr>
                <w:bCs/>
                <w:spacing w:val="2"/>
              </w:rPr>
              <w:t>н</w:t>
            </w:r>
            <w:r w:rsidRPr="007675D4">
              <w:rPr>
                <w:bCs/>
                <w:spacing w:val="2"/>
                <w:lang w:val="en-GB"/>
              </w:rPr>
              <w:t>ого</w:t>
            </w:r>
          </w:p>
          <w:p w:rsidR="00D850AE" w:rsidRPr="007675D4" w:rsidRDefault="00D850AE" w:rsidP="00B64F7F">
            <w:pPr>
              <w:autoSpaceDE w:val="0"/>
              <w:autoSpaceDN w:val="0"/>
              <w:adjustRightInd w:val="0"/>
              <w:spacing w:line="276" w:lineRule="auto"/>
            </w:pPr>
            <w:r w:rsidRPr="007675D4">
              <w:rPr>
                <w:bCs/>
                <w:spacing w:val="2"/>
                <w:lang w:val="en-GB"/>
              </w:rPr>
              <w:t xml:space="preserve"> учрежде</w:t>
            </w:r>
            <w:r w:rsidRPr="007675D4">
              <w:rPr>
                <w:bCs/>
                <w:lang w:val="en-GB"/>
              </w:rPr>
              <w:t>ния</w:t>
            </w:r>
          </w:p>
        </w:tc>
        <w:tc>
          <w:tcPr>
            <w:tcW w:w="20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AE" w:rsidRPr="007675D4" w:rsidRDefault="00D850AE" w:rsidP="00B64F7F">
            <w:pPr>
              <w:autoSpaceDE w:val="0"/>
              <w:autoSpaceDN w:val="0"/>
              <w:adjustRightInd w:val="0"/>
              <w:spacing w:line="276" w:lineRule="auto"/>
              <w:jc w:val="both"/>
            </w:pPr>
            <w:r w:rsidRPr="007675D4">
              <w:t>обеспечивает системную образовательную и административно-</w:t>
            </w:r>
          </w:p>
          <w:p w:rsidR="00D850AE" w:rsidRPr="007675D4" w:rsidRDefault="00D850AE" w:rsidP="00B64F7F">
            <w:pPr>
              <w:autoSpaceDE w:val="0"/>
              <w:autoSpaceDN w:val="0"/>
              <w:adjustRightInd w:val="0"/>
              <w:spacing w:line="276" w:lineRule="auto"/>
              <w:jc w:val="both"/>
            </w:pPr>
            <w:r w:rsidRPr="007675D4">
              <w:t>хозяйственную работу образовательного учреждения.</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AE" w:rsidRPr="007675D4" w:rsidRDefault="00D850AE" w:rsidP="00B64F7F">
            <w:pPr>
              <w:autoSpaceDE w:val="0"/>
              <w:autoSpaceDN w:val="0"/>
              <w:adjustRightInd w:val="0"/>
              <w:spacing w:line="276" w:lineRule="auto"/>
              <w:rPr>
                <w:lang w:val="en-US"/>
              </w:rPr>
            </w:pPr>
            <w:r w:rsidRPr="007675D4">
              <w:t>1</w:t>
            </w:r>
          </w:p>
        </w:tc>
        <w:tc>
          <w:tcPr>
            <w:tcW w:w="435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AE" w:rsidRPr="007675D4" w:rsidRDefault="00D850AE" w:rsidP="00B64F7F">
            <w:pPr>
              <w:autoSpaceDE w:val="0"/>
              <w:autoSpaceDN w:val="0"/>
              <w:adjustRightInd w:val="0"/>
              <w:spacing w:line="276" w:lineRule="auto"/>
              <w:jc w:val="both"/>
              <w:textAlignment w:val="center"/>
            </w:pPr>
            <w:proofErr w:type="gramStart"/>
            <w:r w:rsidRPr="007675D4">
              <w:rPr>
                <w:spacing w:val="2"/>
              </w:rPr>
              <w:t>высшее профес</w:t>
            </w:r>
            <w:r w:rsidRPr="007675D4">
              <w:t>сиональное образование по направлениям подготовки «Госу</w:t>
            </w:r>
            <w:r w:rsidRPr="007675D4">
              <w:rPr>
                <w:spacing w:val="2"/>
              </w:rPr>
              <w:t xml:space="preserve">дарственное и муниципальное управление», «Менеджмент», </w:t>
            </w:r>
            <w:r w:rsidRPr="007675D4">
              <w:t>«Управление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tc>
        <w:tc>
          <w:tcPr>
            <w:tcW w:w="12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AE" w:rsidRPr="007675D4" w:rsidRDefault="00D850AE" w:rsidP="00B64F7F">
            <w:pPr>
              <w:autoSpaceDE w:val="0"/>
              <w:autoSpaceDN w:val="0"/>
              <w:adjustRightInd w:val="0"/>
              <w:spacing w:line="276" w:lineRule="auto"/>
              <w:textAlignment w:val="center"/>
            </w:pPr>
            <w:r w:rsidRPr="007675D4">
              <w:t>соответствует</w:t>
            </w:r>
          </w:p>
        </w:tc>
      </w:tr>
      <w:tr w:rsidR="00D850AE" w:rsidRPr="007675D4" w:rsidTr="00B64F7F">
        <w:trPr>
          <w:trHeight w:val="360"/>
        </w:trPr>
        <w:tc>
          <w:tcPr>
            <w:tcW w:w="176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AE" w:rsidRPr="007675D4" w:rsidRDefault="00D850AE" w:rsidP="00B64F7F">
            <w:pPr>
              <w:autoSpaceDE w:val="0"/>
              <w:autoSpaceDN w:val="0"/>
              <w:adjustRightInd w:val="0"/>
              <w:spacing w:line="276" w:lineRule="auto"/>
              <w:rPr>
                <w:bCs/>
                <w:spacing w:val="2"/>
              </w:rPr>
            </w:pPr>
            <w:r w:rsidRPr="007675D4">
              <w:rPr>
                <w:bCs/>
              </w:rPr>
              <w:t>З</w:t>
            </w:r>
            <w:r w:rsidRPr="007675D4">
              <w:rPr>
                <w:bCs/>
                <w:lang w:val="en-GB"/>
              </w:rPr>
              <w:t>аместитель руководителя</w:t>
            </w:r>
          </w:p>
        </w:tc>
        <w:tc>
          <w:tcPr>
            <w:tcW w:w="20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AE" w:rsidRPr="007675D4" w:rsidRDefault="00D850AE" w:rsidP="00B64F7F">
            <w:pPr>
              <w:autoSpaceDE w:val="0"/>
              <w:autoSpaceDN w:val="0"/>
              <w:adjustRightInd w:val="0"/>
              <w:spacing w:line="276" w:lineRule="auto"/>
              <w:jc w:val="both"/>
            </w:pPr>
            <w:r w:rsidRPr="007675D4">
              <w:t xml:space="preserve">координирует работу преподавателей, воспитателей, разработку </w:t>
            </w:r>
            <w:r w:rsidRPr="007675D4">
              <w:lastRenderedPageBreak/>
              <w:t>учебно­методической и иной документации. Обеспечивает совершенствование мето</w:t>
            </w:r>
            <w:r w:rsidRPr="007675D4">
              <w:rPr>
                <w:spacing w:val="2"/>
              </w:rPr>
              <w:t xml:space="preserve">дов организации образовательного процесса. Осуществляет </w:t>
            </w:r>
            <w:proofErr w:type="gramStart"/>
            <w:r w:rsidRPr="007675D4">
              <w:t>контроль за</w:t>
            </w:r>
            <w:proofErr w:type="gramEnd"/>
            <w:r w:rsidRPr="007675D4">
              <w:t xml:space="preserve"> качеством образовательного процесса.</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AE" w:rsidRPr="007675D4" w:rsidRDefault="00D850AE" w:rsidP="00B64F7F">
            <w:pPr>
              <w:autoSpaceDE w:val="0"/>
              <w:autoSpaceDN w:val="0"/>
              <w:adjustRightInd w:val="0"/>
              <w:spacing w:line="276" w:lineRule="auto"/>
              <w:rPr>
                <w:lang w:val="en-US"/>
              </w:rPr>
            </w:pPr>
            <w:r w:rsidRPr="007675D4">
              <w:rPr>
                <w:lang w:val="en-US"/>
              </w:rPr>
              <w:lastRenderedPageBreak/>
              <w:t>1</w:t>
            </w:r>
          </w:p>
        </w:tc>
        <w:tc>
          <w:tcPr>
            <w:tcW w:w="435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AE" w:rsidRPr="007675D4" w:rsidRDefault="00D850AE" w:rsidP="00B64F7F">
            <w:pPr>
              <w:autoSpaceDE w:val="0"/>
              <w:autoSpaceDN w:val="0"/>
              <w:adjustRightInd w:val="0"/>
              <w:spacing w:line="276" w:lineRule="auto"/>
              <w:jc w:val="both"/>
              <w:textAlignment w:val="center"/>
            </w:pPr>
            <w:proofErr w:type="gramStart"/>
            <w:r w:rsidRPr="007675D4">
              <w:rPr>
                <w:spacing w:val="2"/>
              </w:rPr>
              <w:t>высшее профес</w:t>
            </w:r>
            <w:r w:rsidRPr="007675D4">
              <w:t>сиональное образование по направлениям подготовки «Госу</w:t>
            </w:r>
            <w:r w:rsidRPr="007675D4">
              <w:rPr>
                <w:spacing w:val="2"/>
              </w:rPr>
              <w:t>дарственное и муниципальное управление», «Менеджмент»,</w:t>
            </w:r>
            <w:r w:rsidRPr="007675D4">
              <w:t xml:space="preserve"> «Управление персоналом» и стаж </w:t>
            </w:r>
            <w:r w:rsidRPr="007675D4">
              <w:lastRenderedPageBreak/>
              <w:t>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tc>
        <w:tc>
          <w:tcPr>
            <w:tcW w:w="12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AE" w:rsidRPr="007675D4" w:rsidRDefault="00D850AE" w:rsidP="00B64F7F">
            <w:pPr>
              <w:autoSpaceDE w:val="0"/>
              <w:autoSpaceDN w:val="0"/>
              <w:adjustRightInd w:val="0"/>
              <w:spacing w:line="276" w:lineRule="auto"/>
            </w:pPr>
            <w:r w:rsidRPr="007675D4">
              <w:rPr>
                <w:lang w:val="en-GB"/>
              </w:rPr>
              <w:lastRenderedPageBreak/>
              <w:t>соответствует</w:t>
            </w:r>
          </w:p>
        </w:tc>
      </w:tr>
      <w:tr w:rsidR="00D850AE" w:rsidRPr="007675D4" w:rsidTr="00B64F7F">
        <w:trPr>
          <w:trHeight w:val="675"/>
        </w:trPr>
        <w:tc>
          <w:tcPr>
            <w:tcW w:w="176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AE" w:rsidRPr="007675D4" w:rsidRDefault="00D850AE" w:rsidP="00B64F7F">
            <w:pPr>
              <w:autoSpaceDE w:val="0"/>
              <w:autoSpaceDN w:val="0"/>
              <w:adjustRightInd w:val="0"/>
              <w:spacing w:line="276" w:lineRule="auto"/>
              <w:rPr>
                <w:bCs/>
              </w:rPr>
            </w:pPr>
            <w:r w:rsidRPr="007675D4">
              <w:rPr>
                <w:bCs/>
              </w:rPr>
              <w:lastRenderedPageBreak/>
              <w:t>У</w:t>
            </w:r>
            <w:r w:rsidRPr="007675D4">
              <w:rPr>
                <w:bCs/>
                <w:lang w:val="en-GB"/>
              </w:rPr>
              <w:t>читель</w:t>
            </w:r>
            <w:r w:rsidRPr="007675D4">
              <w:rPr>
                <w:bCs/>
              </w:rPr>
              <w:t xml:space="preserve"> начальных классов</w:t>
            </w:r>
          </w:p>
        </w:tc>
        <w:tc>
          <w:tcPr>
            <w:tcW w:w="20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AE" w:rsidRPr="007675D4" w:rsidRDefault="00D850AE" w:rsidP="00B64F7F">
            <w:pPr>
              <w:autoSpaceDE w:val="0"/>
              <w:autoSpaceDN w:val="0"/>
              <w:adjustRightInd w:val="0"/>
              <w:spacing w:line="276" w:lineRule="auto"/>
              <w:jc w:val="both"/>
            </w:pPr>
            <w:r w:rsidRPr="007675D4">
              <w:rPr>
                <w:spacing w:val="-2"/>
              </w:rPr>
              <w:t>осуществляет обучение и вос</w:t>
            </w:r>
            <w:r w:rsidRPr="007675D4">
              <w:rPr>
                <w:spacing w:val="2"/>
              </w:rPr>
              <w:t xml:space="preserve">питание обучающихся, способствует формированию общей </w:t>
            </w:r>
            <w:r w:rsidRPr="007675D4">
              <w:t>культуры личности, социализации, осознанного выбора и освоения образовательных программ.</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AE" w:rsidRPr="007675D4" w:rsidRDefault="00D850AE" w:rsidP="00B64F7F">
            <w:pPr>
              <w:autoSpaceDE w:val="0"/>
              <w:autoSpaceDN w:val="0"/>
              <w:adjustRightInd w:val="0"/>
              <w:spacing w:line="276" w:lineRule="auto"/>
              <w:rPr>
                <w:lang w:val="en-US"/>
              </w:rPr>
            </w:pPr>
            <w:r w:rsidRPr="007675D4">
              <w:rPr>
                <w:lang w:val="en-US"/>
              </w:rPr>
              <w:t>4</w:t>
            </w:r>
          </w:p>
        </w:tc>
        <w:tc>
          <w:tcPr>
            <w:tcW w:w="435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AE" w:rsidRPr="007675D4" w:rsidRDefault="00D850AE" w:rsidP="00B64F7F">
            <w:pPr>
              <w:autoSpaceDE w:val="0"/>
              <w:autoSpaceDN w:val="0"/>
              <w:adjustRightInd w:val="0"/>
              <w:spacing w:line="276" w:lineRule="auto"/>
              <w:jc w:val="both"/>
              <w:textAlignment w:val="center"/>
              <w:rPr>
                <w:i/>
                <w:iCs/>
                <w:spacing w:val="2"/>
              </w:rPr>
            </w:pPr>
            <w:r w:rsidRPr="007675D4">
              <w:rPr>
                <w:spacing w:val="2"/>
              </w:rPr>
              <w:t xml:space="preserve"> высшее профес</w:t>
            </w:r>
            <w:r w:rsidRPr="007675D4">
              <w:rPr>
                <w:spacing w:val="-2"/>
              </w:rPr>
              <w:t>сиональное образование или среднее профессиональное обра</w:t>
            </w:r>
            <w:r w:rsidRPr="007675D4">
              <w:rPr>
                <w:spacing w:val="2"/>
              </w:rPr>
              <w:t xml:space="preserve">зование по направлению подготовки «Образование и педагогика» или в области, соответствующей преподаваемому </w:t>
            </w:r>
            <w:r w:rsidRPr="007675D4">
              <w:t xml:space="preserve">предмету, без предъявления требований к стажу работы </w:t>
            </w:r>
            <w:r w:rsidRPr="007675D4">
              <w:rPr>
                <w:spacing w:val="2"/>
              </w:rPr>
              <w:t>либо высшее профессиональное образование или среднее профессиональное образование и дополнительное профес</w:t>
            </w:r>
            <w:r w:rsidRPr="007675D4">
              <w:t>сиональное образование по направлению деятельности в об</w:t>
            </w:r>
            <w:r w:rsidRPr="007675D4">
              <w:rPr>
                <w:spacing w:val="2"/>
              </w:rPr>
              <w:t xml:space="preserve">разовательном учреждении без предъявления требований к </w:t>
            </w:r>
            <w:r w:rsidRPr="007675D4">
              <w:t>стажу работы.</w:t>
            </w:r>
          </w:p>
        </w:tc>
        <w:tc>
          <w:tcPr>
            <w:tcW w:w="12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AE" w:rsidRPr="007675D4" w:rsidRDefault="00D850AE" w:rsidP="00B64F7F">
            <w:pPr>
              <w:autoSpaceDE w:val="0"/>
              <w:autoSpaceDN w:val="0"/>
              <w:adjustRightInd w:val="0"/>
              <w:spacing w:line="276" w:lineRule="auto"/>
            </w:pPr>
            <w:r w:rsidRPr="007675D4">
              <w:rPr>
                <w:lang w:val="en-GB"/>
              </w:rPr>
              <w:t>соответствует</w:t>
            </w:r>
          </w:p>
        </w:tc>
      </w:tr>
      <w:tr w:rsidR="00D850AE" w:rsidRPr="007675D4" w:rsidTr="00B64F7F">
        <w:trPr>
          <w:trHeight w:val="675"/>
        </w:trPr>
        <w:tc>
          <w:tcPr>
            <w:tcW w:w="176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AE" w:rsidRPr="007675D4" w:rsidRDefault="00D850AE" w:rsidP="00B64F7F">
            <w:pPr>
              <w:autoSpaceDE w:val="0"/>
              <w:autoSpaceDN w:val="0"/>
              <w:adjustRightInd w:val="0"/>
              <w:spacing w:line="276" w:lineRule="auto"/>
              <w:textAlignment w:val="center"/>
              <w:rPr>
                <w:bCs/>
              </w:rPr>
            </w:pPr>
            <w:r w:rsidRPr="007675D4">
              <w:rPr>
                <w:bCs/>
              </w:rPr>
              <w:t>Библиотекарь</w:t>
            </w:r>
          </w:p>
        </w:tc>
        <w:tc>
          <w:tcPr>
            <w:tcW w:w="20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AE" w:rsidRPr="007675D4" w:rsidRDefault="00D850AE" w:rsidP="00B64F7F">
            <w:pPr>
              <w:autoSpaceDE w:val="0"/>
              <w:autoSpaceDN w:val="0"/>
              <w:adjustRightInd w:val="0"/>
              <w:spacing w:line="276" w:lineRule="auto"/>
              <w:jc w:val="both"/>
              <w:textAlignment w:val="center"/>
            </w:pPr>
            <w:r w:rsidRPr="007675D4">
              <w:t xml:space="preserve">обеспечивает доступ </w:t>
            </w:r>
            <w:proofErr w:type="gramStart"/>
            <w:r w:rsidRPr="007675D4">
              <w:t>обучающихся</w:t>
            </w:r>
            <w:proofErr w:type="gramEnd"/>
            <w:r w:rsidRPr="007675D4">
              <w:t xml:space="preserve"> к информационным ресурсам, участвует в их духовно­нравственном воспитании, профориентации и социализации, </w:t>
            </w:r>
            <w:r w:rsidRPr="007675D4">
              <w:rPr>
                <w:spacing w:val="2"/>
              </w:rPr>
              <w:t>содействует формированию информационной компетентно</w:t>
            </w:r>
            <w:r w:rsidRPr="007675D4">
              <w:t>сти обучающихся.</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AE" w:rsidRPr="007675D4" w:rsidRDefault="00D850AE" w:rsidP="00B64F7F">
            <w:pPr>
              <w:autoSpaceDE w:val="0"/>
              <w:autoSpaceDN w:val="0"/>
              <w:adjustRightInd w:val="0"/>
              <w:spacing w:line="276" w:lineRule="auto"/>
              <w:rPr>
                <w:lang w:val="en-US"/>
              </w:rPr>
            </w:pPr>
            <w:r w:rsidRPr="007675D4">
              <w:t>1</w:t>
            </w:r>
          </w:p>
        </w:tc>
        <w:tc>
          <w:tcPr>
            <w:tcW w:w="435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AE" w:rsidRPr="007675D4" w:rsidRDefault="00D850AE" w:rsidP="00B64F7F">
            <w:pPr>
              <w:autoSpaceDE w:val="0"/>
              <w:autoSpaceDN w:val="0"/>
              <w:adjustRightInd w:val="0"/>
              <w:spacing w:line="276" w:lineRule="auto"/>
              <w:textAlignment w:val="center"/>
            </w:pPr>
            <w:r w:rsidRPr="007675D4">
              <w:t>высшее или среднее профессиональное образование по специальности «Библиотечно­информационная деятельность».</w:t>
            </w:r>
          </w:p>
          <w:p w:rsidR="00D850AE" w:rsidRPr="007675D4" w:rsidRDefault="00D850AE" w:rsidP="00B64F7F">
            <w:pPr>
              <w:autoSpaceDE w:val="0"/>
              <w:autoSpaceDN w:val="0"/>
              <w:adjustRightInd w:val="0"/>
              <w:spacing w:line="276" w:lineRule="auto"/>
              <w:textAlignment w:val="center"/>
              <w:rPr>
                <w:i/>
                <w:iCs/>
              </w:rPr>
            </w:pPr>
          </w:p>
        </w:tc>
        <w:tc>
          <w:tcPr>
            <w:tcW w:w="12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AE" w:rsidRPr="007675D4" w:rsidRDefault="00D850AE" w:rsidP="00B64F7F">
            <w:pPr>
              <w:autoSpaceDE w:val="0"/>
              <w:autoSpaceDN w:val="0"/>
              <w:adjustRightInd w:val="0"/>
              <w:spacing w:line="276" w:lineRule="auto"/>
            </w:pPr>
            <w:r w:rsidRPr="007675D4">
              <w:t xml:space="preserve">не </w:t>
            </w:r>
            <w:r w:rsidRPr="007675D4">
              <w:rPr>
                <w:lang w:val="en-GB"/>
              </w:rPr>
              <w:t>соответствует</w:t>
            </w:r>
          </w:p>
        </w:tc>
      </w:tr>
      <w:tr w:rsidR="00D850AE" w:rsidRPr="007675D4" w:rsidTr="00B64F7F">
        <w:trPr>
          <w:trHeight w:val="1335"/>
        </w:trPr>
        <w:tc>
          <w:tcPr>
            <w:tcW w:w="176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AE" w:rsidRPr="007675D4" w:rsidRDefault="00D850AE" w:rsidP="00B64F7F">
            <w:pPr>
              <w:autoSpaceDE w:val="0"/>
              <w:autoSpaceDN w:val="0"/>
              <w:adjustRightInd w:val="0"/>
              <w:spacing w:line="276" w:lineRule="auto"/>
              <w:textAlignment w:val="center"/>
            </w:pPr>
            <w:r w:rsidRPr="007675D4">
              <w:rPr>
                <w:bCs/>
              </w:rPr>
              <w:lastRenderedPageBreak/>
              <w:t>Социальный педагог</w:t>
            </w:r>
          </w:p>
          <w:p w:rsidR="00D850AE" w:rsidRPr="007675D4" w:rsidRDefault="00D850AE" w:rsidP="00B64F7F">
            <w:pPr>
              <w:autoSpaceDE w:val="0"/>
              <w:autoSpaceDN w:val="0"/>
              <w:adjustRightInd w:val="0"/>
              <w:spacing w:line="276" w:lineRule="auto"/>
              <w:textAlignment w:val="center"/>
            </w:pPr>
          </w:p>
          <w:p w:rsidR="00D850AE" w:rsidRPr="007675D4" w:rsidRDefault="00D850AE" w:rsidP="00B64F7F">
            <w:pPr>
              <w:autoSpaceDE w:val="0"/>
              <w:autoSpaceDN w:val="0"/>
              <w:adjustRightInd w:val="0"/>
              <w:spacing w:line="276" w:lineRule="auto"/>
              <w:textAlignment w:val="center"/>
              <w:rPr>
                <w:bCs/>
              </w:rPr>
            </w:pPr>
          </w:p>
        </w:tc>
        <w:tc>
          <w:tcPr>
            <w:tcW w:w="20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AE" w:rsidRPr="007675D4" w:rsidRDefault="00D850AE" w:rsidP="00B64F7F">
            <w:pPr>
              <w:autoSpaceDE w:val="0"/>
              <w:autoSpaceDN w:val="0"/>
              <w:adjustRightInd w:val="0"/>
              <w:spacing w:line="276" w:lineRule="auto"/>
              <w:textAlignment w:val="center"/>
            </w:pPr>
            <w:r w:rsidRPr="007675D4">
              <w:rPr>
                <w:spacing w:val="-2"/>
              </w:rPr>
              <w:t>осуществляет комплекс меро</w:t>
            </w:r>
            <w:r w:rsidRPr="007675D4">
              <w:t>приятий по воспитанию, образованию, развитию и социальной защите личности в учреждениях, организациях и по месту жительства обучающихся.</w:t>
            </w:r>
          </w:p>
        </w:tc>
        <w:tc>
          <w:tcPr>
            <w:tcW w:w="85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AE" w:rsidRPr="007675D4" w:rsidRDefault="00D850AE" w:rsidP="00B64F7F">
            <w:pPr>
              <w:autoSpaceDE w:val="0"/>
              <w:autoSpaceDN w:val="0"/>
              <w:adjustRightInd w:val="0"/>
              <w:spacing w:line="276" w:lineRule="auto"/>
              <w:rPr>
                <w:lang w:val="en-US"/>
              </w:rPr>
            </w:pPr>
            <w:r w:rsidRPr="007675D4">
              <w:t>1</w:t>
            </w:r>
          </w:p>
        </w:tc>
        <w:tc>
          <w:tcPr>
            <w:tcW w:w="435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AE" w:rsidRPr="007675D4" w:rsidRDefault="00D850AE" w:rsidP="00B64F7F">
            <w:pPr>
              <w:autoSpaceDE w:val="0"/>
              <w:autoSpaceDN w:val="0"/>
              <w:adjustRightInd w:val="0"/>
              <w:spacing w:line="276" w:lineRule="auto"/>
              <w:textAlignment w:val="center"/>
            </w:pPr>
            <w:r w:rsidRPr="007675D4">
              <w:t>высшее профессиональное образование или среднее профессиональное образование по направлениям подготовки «Образование и педаго</w:t>
            </w:r>
            <w:r w:rsidRPr="007675D4">
              <w:rPr>
                <w:spacing w:val="2"/>
              </w:rPr>
              <w:t>гика», «Социальная педагогика» без предъявления требова</w:t>
            </w:r>
            <w:r w:rsidRPr="007675D4">
              <w:t>ний к стажу работы</w:t>
            </w:r>
          </w:p>
        </w:tc>
        <w:tc>
          <w:tcPr>
            <w:tcW w:w="1293"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AE" w:rsidRPr="007675D4" w:rsidRDefault="00D850AE" w:rsidP="00B64F7F">
            <w:pPr>
              <w:autoSpaceDE w:val="0"/>
              <w:autoSpaceDN w:val="0"/>
              <w:adjustRightInd w:val="0"/>
              <w:spacing w:line="276" w:lineRule="auto"/>
            </w:pPr>
            <w:r w:rsidRPr="007675D4">
              <w:rPr>
                <w:lang w:val="en-GB"/>
              </w:rPr>
              <w:t>соответствует</w:t>
            </w:r>
          </w:p>
        </w:tc>
      </w:tr>
    </w:tbl>
    <w:p w:rsidR="00D850AE" w:rsidRDefault="00D850AE" w:rsidP="00D850AE">
      <w:pPr>
        <w:spacing w:line="276" w:lineRule="auto"/>
        <w:jc w:val="both"/>
      </w:pPr>
    </w:p>
    <w:p w:rsidR="00D850AE" w:rsidRPr="007675D4" w:rsidRDefault="00D850AE" w:rsidP="00D850AE">
      <w:pPr>
        <w:spacing w:line="276" w:lineRule="auto"/>
        <w:jc w:val="center"/>
      </w:pPr>
      <w:r w:rsidRPr="007675D4">
        <w:t xml:space="preserve">Профессиональное развитие и повышение  квалификации </w:t>
      </w:r>
    </w:p>
    <w:p w:rsidR="00D850AE" w:rsidRPr="007675D4" w:rsidRDefault="00D850AE" w:rsidP="00D850AE">
      <w:pPr>
        <w:spacing w:line="276" w:lineRule="auto"/>
        <w:jc w:val="center"/>
      </w:pPr>
      <w:r w:rsidRPr="007675D4">
        <w:t>педагогических работников</w:t>
      </w:r>
    </w:p>
    <w:p w:rsidR="00D850AE" w:rsidRPr="007675D4" w:rsidRDefault="00D850AE" w:rsidP="00D850AE">
      <w:pPr>
        <w:spacing w:line="276" w:lineRule="auto"/>
      </w:pPr>
    </w:p>
    <w:p w:rsidR="00D850AE" w:rsidRPr="007675D4" w:rsidRDefault="00D850AE" w:rsidP="00D850AE">
      <w:pPr>
        <w:spacing w:line="276" w:lineRule="auto"/>
        <w:ind w:firstLine="709"/>
        <w:jc w:val="both"/>
      </w:pPr>
      <w:r w:rsidRPr="007675D4">
        <w:t xml:space="preserve">    Основным условием формирования необходимого и достаточного кадрового потенциала  является обеспечение (в соответствии с новыми образовательными  задачами) адекватности системы непрерывного педагогического образования, происходящим изменениям в системе образования в целом.  </w:t>
      </w:r>
      <w:proofErr w:type="gramStart"/>
      <w:r w:rsidRPr="007675D4">
        <w:t xml:space="preserve">В соответствии  с частью 4 статьи 49 Федерального закона от 29 декабря </w:t>
      </w:r>
      <w:smartTag w:uri="urn:schemas-microsoft-com:office:smarttags" w:element="metricconverter">
        <w:smartTagPr>
          <w:attr w:name="ProductID" w:val="2012 г"/>
        </w:smartTagPr>
        <w:r w:rsidRPr="007675D4">
          <w:t>2012 г</w:t>
        </w:r>
      </w:smartTag>
      <w:r w:rsidRPr="007675D4">
        <w:t xml:space="preserve">. № 273-ФЗ «Об образовании в Российской Федерации, и подпунктом 5.2.28 Положения о Министерстве образования и науки Российской Федерации, утвержденного постановлением Правительства Российской Федерации от 3 июня </w:t>
      </w:r>
      <w:smartTag w:uri="urn:schemas-microsoft-com:office:smarttags" w:element="metricconverter">
        <w:smartTagPr>
          <w:attr w:name="ProductID" w:val="2013 г"/>
        </w:smartTagPr>
        <w:r w:rsidRPr="007675D4">
          <w:t>2013 г</w:t>
        </w:r>
      </w:smartTag>
      <w:r w:rsidRPr="007675D4">
        <w:t xml:space="preserve">. № 466, Приказа Министерства образования и науки Российской Федерации от 7 апреля </w:t>
      </w:r>
      <w:smartTag w:uri="urn:schemas-microsoft-com:office:smarttags" w:element="metricconverter">
        <w:smartTagPr>
          <w:attr w:name="ProductID" w:val="2014 г"/>
        </w:smartTagPr>
        <w:r w:rsidRPr="007675D4">
          <w:t>2014 г</w:t>
        </w:r>
      </w:smartTag>
      <w:r w:rsidRPr="007675D4">
        <w:t>. № 276  «Об утверждении порядка проведения  аттестации</w:t>
      </w:r>
      <w:proofErr w:type="gramEnd"/>
      <w:r w:rsidRPr="007675D4">
        <w:t xml:space="preserve"> педагогических работников  организаций, осуществляющих  образовательную деятельность», Приказа Министерства образования Свердловской области от 30.12.2014 N 331-д "Об организации и проведении аттестации педагогических работников организаций, осуществляющих образовательную деятельность на территории Свердловской области" в школе составлен план – график прохождения курсовой переподготовки,  а также график </w:t>
      </w:r>
      <w:r w:rsidRPr="007675D4">
        <w:rPr>
          <w:spacing w:val="2"/>
        </w:rPr>
        <w:t xml:space="preserve">аттестации кадров на соответствие занимаемой должности </w:t>
      </w:r>
      <w:r w:rsidRPr="007675D4">
        <w:t>и квалификационную категорию</w:t>
      </w:r>
    </w:p>
    <w:p w:rsidR="00D850AE" w:rsidRPr="007675D4" w:rsidRDefault="00D850AE" w:rsidP="00D850AE">
      <w:pPr>
        <w:spacing w:line="276" w:lineRule="auto"/>
        <w:ind w:firstLine="709"/>
        <w:jc w:val="both"/>
      </w:pPr>
      <w:r w:rsidRPr="007675D4">
        <w:rPr>
          <w:spacing w:val="2"/>
        </w:rPr>
        <w:t xml:space="preserve">Формами повышения квалификации являются: курсы повышения квалификации в ГАОУ ДПО СО «ИРО», </w:t>
      </w:r>
      <w:r w:rsidRPr="007675D4">
        <w:t xml:space="preserve"> участие в конференциях, обучающих семинарах и мастер­классах по отдельным направлениям реализации основ</w:t>
      </w:r>
      <w:r w:rsidRPr="007675D4">
        <w:rPr>
          <w:spacing w:val="2"/>
        </w:rPr>
        <w:t>ной образовательной программы, дистанционное образова</w:t>
      </w:r>
      <w:r w:rsidRPr="007675D4">
        <w:t>ние, участие в различных педагогических проектах, создание и публикация методических материалов.</w:t>
      </w:r>
    </w:p>
    <w:p w:rsidR="00D850AE" w:rsidRPr="007675D4" w:rsidRDefault="00D850AE" w:rsidP="00D850AE">
      <w:pPr>
        <w:spacing w:line="276" w:lineRule="auto"/>
        <w:ind w:firstLine="709"/>
        <w:jc w:val="both"/>
      </w:pPr>
      <w:r w:rsidRPr="007675D4">
        <w:rPr>
          <w:spacing w:val="-4"/>
        </w:rPr>
        <w:t xml:space="preserve">    Для достижения результатов основной образовательной про</w:t>
      </w:r>
      <w:r w:rsidRPr="007675D4">
        <w:t xml:space="preserve">граммы в ходе её реализации предполагается оценка качества и результативности деятельности педагогических работников </w:t>
      </w:r>
      <w:r w:rsidRPr="007675D4">
        <w:rPr>
          <w:spacing w:val="2"/>
        </w:rPr>
        <w:t xml:space="preserve">с целью коррекции их деятельности, а также определения </w:t>
      </w:r>
      <w:r w:rsidRPr="007675D4">
        <w:t>стимулирующей части фонда оплаты труда.</w:t>
      </w:r>
    </w:p>
    <w:p w:rsidR="00D850AE" w:rsidRPr="007675D4" w:rsidRDefault="00D850AE" w:rsidP="00D850AE">
      <w:pPr>
        <w:spacing w:line="276" w:lineRule="auto"/>
        <w:ind w:firstLine="709"/>
      </w:pPr>
    </w:p>
    <w:p w:rsidR="00D850AE" w:rsidRPr="007675D4" w:rsidRDefault="00D850AE" w:rsidP="00D850AE">
      <w:pPr>
        <w:spacing w:line="276" w:lineRule="auto"/>
        <w:jc w:val="center"/>
      </w:pPr>
      <w:r w:rsidRPr="007675D4">
        <w:t>Примерные критерии оценки результативности деятельности</w:t>
      </w:r>
    </w:p>
    <w:p w:rsidR="00D850AE" w:rsidRPr="001C38E4" w:rsidRDefault="00D850AE" w:rsidP="00D850AE">
      <w:pPr>
        <w:spacing w:line="276" w:lineRule="auto"/>
        <w:jc w:val="center"/>
        <w:rPr>
          <w:outline/>
          <w:spacing w:val="2"/>
          <w:vertAlign w:val="superscript"/>
        </w:rPr>
      </w:pPr>
      <w:r w:rsidRPr="007675D4">
        <w:t>педагогических работников</w:t>
      </w:r>
    </w:p>
    <w:tbl>
      <w:tblPr>
        <w:tblW w:w="10065" w:type="dxa"/>
        <w:tblInd w:w="85" w:type="dxa"/>
        <w:tblLayout w:type="fixed"/>
        <w:tblCellMar>
          <w:left w:w="0" w:type="dxa"/>
          <w:right w:w="0" w:type="dxa"/>
        </w:tblCellMar>
        <w:tblLook w:val="0000"/>
      </w:tblPr>
      <w:tblGrid>
        <w:gridCol w:w="1986"/>
        <w:gridCol w:w="5385"/>
        <w:gridCol w:w="2694"/>
      </w:tblGrid>
      <w:tr w:rsidR="00D850AE" w:rsidRPr="007675D4" w:rsidTr="00B64F7F">
        <w:trPr>
          <w:trHeight w:val="60"/>
        </w:trPr>
        <w:tc>
          <w:tcPr>
            <w:tcW w:w="198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850AE" w:rsidRPr="007675D4" w:rsidRDefault="00D850AE" w:rsidP="00B64F7F">
            <w:pPr>
              <w:spacing w:line="276" w:lineRule="auto"/>
            </w:pPr>
            <w:r w:rsidRPr="007675D4">
              <w:lastRenderedPageBreak/>
              <w:t>Критерии</w:t>
            </w:r>
            <w:r w:rsidRPr="007675D4">
              <w:br/>
              <w:t>оценки</w:t>
            </w:r>
          </w:p>
        </w:tc>
        <w:tc>
          <w:tcPr>
            <w:tcW w:w="53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850AE" w:rsidRPr="007675D4" w:rsidRDefault="00D850AE" w:rsidP="00B64F7F">
            <w:pPr>
              <w:spacing w:line="276" w:lineRule="auto"/>
            </w:pPr>
            <w:r w:rsidRPr="007675D4">
              <w:t>Содержание критерия</w:t>
            </w:r>
          </w:p>
        </w:tc>
        <w:tc>
          <w:tcPr>
            <w:tcW w:w="26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rsidR="00D850AE" w:rsidRPr="007675D4" w:rsidRDefault="00D850AE" w:rsidP="00B64F7F">
            <w:pPr>
              <w:spacing w:line="276" w:lineRule="auto"/>
            </w:pPr>
            <w:r w:rsidRPr="007675D4">
              <w:t>Показатели/</w:t>
            </w:r>
            <w:r w:rsidRPr="007675D4">
              <w:br/>
              <w:t>индикаторы</w:t>
            </w:r>
          </w:p>
        </w:tc>
      </w:tr>
      <w:tr w:rsidR="00D850AE" w:rsidRPr="007675D4" w:rsidTr="00B64F7F">
        <w:trPr>
          <w:trHeight w:val="60"/>
        </w:trPr>
        <w:tc>
          <w:tcPr>
            <w:tcW w:w="198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AE" w:rsidRPr="007675D4" w:rsidRDefault="00D850AE" w:rsidP="00B64F7F">
            <w:pPr>
              <w:spacing w:line="276" w:lineRule="auto"/>
            </w:pPr>
            <w:r w:rsidRPr="007675D4">
              <w:t>Достижение</w:t>
            </w:r>
            <w:r w:rsidRPr="007675D4">
              <w:br/>
              <w:t>учащимися</w:t>
            </w:r>
            <w:r w:rsidRPr="007675D4">
              <w:br/>
              <w:t>личностных</w:t>
            </w:r>
            <w:r w:rsidRPr="007675D4">
              <w:br/>
              <w:t xml:space="preserve">результатов                                 </w:t>
            </w:r>
          </w:p>
        </w:tc>
        <w:tc>
          <w:tcPr>
            <w:tcW w:w="53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AE" w:rsidRPr="007675D4" w:rsidRDefault="00D850AE" w:rsidP="00B64F7F">
            <w:pPr>
              <w:spacing w:line="276" w:lineRule="auto"/>
            </w:pPr>
            <w:r w:rsidRPr="007675D4">
              <w:t>Готовность и способность учащихся к саморазвитию, сформированность мотивации к обучению</w:t>
            </w:r>
            <w:r w:rsidRPr="007675D4">
              <w:br/>
              <w:t xml:space="preserve">и познанию, ценностно ­смысловые установки, отражающие их индивидуально ­личностные позиции, социальные компетенции, личностные качества; сформированность основ гражданской идентичности </w:t>
            </w:r>
          </w:p>
        </w:tc>
        <w:tc>
          <w:tcPr>
            <w:tcW w:w="26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AE" w:rsidRPr="007675D4" w:rsidRDefault="00D850AE" w:rsidP="00B64F7F">
            <w:pPr>
              <w:spacing w:line="276" w:lineRule="auto"/>
            </w:pPr>
            <w:r w:rsidRPr="007675D4">
              <w:t xml:space="preserve">Активность и результативность их участия во внеурочной деятельности, динамика личностных образовательных достижений обучающихся. </w:t>
            </w:r>
          </w:p>
        </w:tc>
      </w:tr>
      <w:tr w:rsidR="00D850AE" w:rsidRPr="007675D4" w:rsidTr="00B64F7F">
        <w:trPr>
          <w:trHeight w:val="1470"/>
        </w:trPr>
        <w:tc>
          <w:tcPr>
            <w:tcW w:w="198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AE" w:rsidRPr="007675D4" w:rsidRDefault="00D850AE" w:rsidP="00B64F7F">
            <w:pPr>
              <w:spacing w:line="276" w:lineRule="auto"/>
            </w:pPr>
            <w:r w:rsidRPr="007675D4">
              <w:t>Достижение учащимися</w:t>
            </w:r>
            <w:r w:rsidRPr="007675D4">
              <w:br/>
              <w:t>метапредметных</w:t>
            </w:r>
            <w:r w:rsidRPr="007675D4">
              <w:br/>
              <w:t>результатов</w:t>
            </w:r>
          </w:p>
        </w:tc>
        <w:tc>
          <w:tcPr>
            <w:tcW w:w="53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AE" w:rsidRPr="007675D4" w:rsidRDefault="00D850AE" w:rsidP="00B64F7F">
            <w:pPr>
              <w:spacing w:line="276" w:lineRule="auto"/>
            </w:pPr>
            <w:r w:rsidRPr="007675D4">
              <w:t>Освоенные учащимися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tc>
        <w:tc>
          <w:tcPr>
            <w:tcW w:w="26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AE" w:rsidRPr="007675D4" w:rsidRDefault="00D850AE" w:rsidP="00B64F7F">
            <w:pPr>
              <w:spacing w:line="276" w:lineRule="auto"/>
            </w:pPr>
            <w:r w:rsidRPr="007675D4">
              <w:t>Активность и результативность их участия во внеурочной деятельности, динамика  регулятивных, познавательных, коммуникативных образовательных достижений учащихся</w:t>
            </w:r>
          </w:p>
        </w:tc>
      </w:tr>
      <w:tr w:rsidR="00D850AE" w:rsidRPr="007675D4" w:rsidTr="00B64F7F">
        <w:trPr>
          <w:trHeight w:val="60"/>
        </w:trPr>
        <w:tc>
          <w:tcPr>
            <w:tcW w:w="198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AE" w:rsidRPr="007675D4" w:rsidRDefault="00D850AE" w:rsidP="00B64F7F">
            <w:pPr>
              <w:spacing w:line="276" w:lineRule="auto"/>
            </w:pPr>
            <w:r w:rsidRPr="007675D4">
              <w:t>Достижение</w:t>
            </w:r>
            <w:r w:rsidRPr="007675D4">
              <w:br/>
              <w:t>учащимися</w:t>
            </w:r>
            <w:r w:rsidRPr="007675D4">
              <w:br/>
              <w:t>предметных</w:t>
            </w:r>
            <w:r w:rsidRPr="007675D4">
              <w:br/>
              <w:t>результатов</w:t>
            </w:r>
          </w:p>
        </w:tc>
        <w:tc>
          <w:tcPr>
            <w:tcW w:w="53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AE" w:rsidRPr="007675D4" w:rsidRDefault="00D850AE" w:rsidP="00B64F7F">
            <w:pPr>
              <w:spacing w:line="276" w:lineRule="auto"/>
            </w:pPr>
            <w:r w:rsidRPr="007675D4">
              <w:t>Освоенный учащимися  опыт</w:t>
            </w:r>
            <w:r w:rsidRPr="007675D4">
              <w:br/>
              <w:t>специфической для данной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лежащих в основе современной научной картины мира</w:t>
            </w:r>
          </w:p>
        </w:tc>
        <w:tc>
          <w:tcPr>
            <w:tcW w:w="269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850AE" w:rsidRPr="007675D4" w:rsidRDefault="00D850AE" w:rsidP="00B64F7F">
            <w:pPr>
              <w:spacing w:line="276" w:lineRule="auto"/>
            </w:pPr>
            <w:r w:rsidRPr="007675D4">
              <w:t>Опыт деятельности по получению нового знания, его преобразованию и применению</w:t>
            </w:r>
          </w:p>
        </w:tc>
      </w:tr>
    </w:tbl>
    <w:p w:rsidR="00D850AE" w:rsidRPr="007675D4" w:rsidRDefault="00D850AE" w:rsidP="00D850AE">
      <w:pPr>
        <w:spacing w:line="276" w:lineRule="auto"/>
      </w:pPr>
    </w:p>
    <w:p w:rsidR="00D850AE" w:rsidRPr="007675D4" w:rsidRDefault="00D850AE" w:rsidP="00D850AE">
      <w:pPr>
        <w:spacing w:line="276" w:lineRule="auto"/>
        <w:ind w:firstLine="709"/>
        <w:jc w:val="both"/>
      </w:pPr>
      <w:r w:rsidRPr="007675D4">
        <w:t xml:space="preserve">    Показатели  отражают активность и результативность  участия детей во внеурочной деятельности, образовательных, твор</w:t>
      </w:r>
      <w:r w:rsidRPr="007675D4">
        <w:rPr>
          <w:spacing w:val="2"/>
        </w:rPr>
        <w:t xml:space="preserve">ческих и социальных, в том числе разновозрастных, проектах, школьном самоуправлении. </w:t>
      </w:r>
      <w:proofErr w:type="gramStart"/>
      <w:r w:rsidRPr="007675D4">
        <w:t xml:space="preserve">При оценке качества деятельности педагогических работников  учитывается востребованность услуг учителя (в том числе внеурочных) учениками и родителями; использование </w:t>
      </w:r>
      <w:r w:rsidRPr="007675D4">
        <w:rPr>
          <w:spacing w:val="2"/>
        </w:rPr>
        <w:t xml:space="preserve">учителями современных педагогических технологий, в том </w:t>
      </w:r>
      <w:r w:rsidRPr="007675D4">
        <w:t xml:space="preserve">числе ИКТ и здоровьесберегающих; участие в методической </w:t>
      </w:r>
      <w:r w:rsidRPr="007675D4">
        <w:rPr>
          <w:spacing w:val="2"/>
        </w:rPr>
        <w:t>и научной работе, распространение передового педагогиче</w:t>
      </w:r>
      <w:r w:rsidRPr="007675D4">
        <w:t>ского опыта; повышение уровня профессионального мастерс</w:t>
      </w:r>
      <w:r w:rsidRPr="007675D4">
        <w:rPr>
          <w:spacing w:val="2"/>
        </w:rPr>
        <w:t xml:space="preserve">тва; работа учителя по формированию и сопровождению индивидуальных образовательных траекторий обучающихся, </w:t>
      </w:r>
      <w:r w:rsidRPr="007675D4">
        <w:t>руководству их проектной деятельностью;</w:t>
      </w:r>
      <w:proofErr w:type="gramEnd"/>
      <w:r w:rsidRPr="007675D4">
        <w:t xml:space="preserve"> взаимодействие со всеми участниками образовательного процесса и</w:t>
      </w:r>
      <w:r w:rsidRPr="007675D4">
        <w:rPr>
          <w:rFonts w:eastAsia="Arial Unicode MS"/>
        </w:rPr>
        <w:t> </w:t>
      </w:r>
      <w:r w:rsidRPr="007675D4">
        <w:t>др.</w:t>
      </w:r>
    </w:p>
    <w:p w:rsidR="00D850AE" w:rsidRPr="007675D4" w:rsidRDefault="00D850AE" w:rsidP="00D850AE">
      <w:pPr>
        <w:spacing w:line="276" w:lineRule="auto"/>
        <w:ind w:firstLine="709"/>
        <w:jc w:val="both"/>
      </w:pPr>
      <w:r w:rsidRPr="007675D4">
        <w:rPr>
          <w:spacing w:val="-4"/>
        </w:rPr>
        <w:t>Ожидаемый результат повышения квалификации — про</w:t>
      </w:r>
      <w:r w:rsidRPr="007675D4">
        <w:t>фессиональная готовность педагогических работников  к реализации Стандарта:</w:t>
      </w:r>
    </w:p>
    <w:p w:rsidR="00D850AE" w:rsidRPr="007675D4" w:rsidRDefault="00D850AE" w:rsidP="00D850AE">
      <w:pPr>
        <w:spacing w:line="276" w:lineRule="auto"/>
        <w:ind w:firstLine="709"/>
        <w:jc w:val="both"/>
      </w:pPr>
      <w:r w:rsidRPr="007675D4">
        <w:t>•</w:t>
      </w:r>
      <w:r w:rsidRPr="007675D4">
        <w:rPr>
          <w:rFonts w:eastAsia="Arial Unicode MS"/>
        </w:rPr>
        <w:t> </w:t>
      </w:r>
      <w:r w:rsidRPr="007675D4">
        <w:t>обеспечение оптимального вхождения педагогов в систему ценностей современного образования;</w:t>
      </w:r>
    </w:p>
    <w:p w:rsidR="00D850AE" w:rsidRPr="007675D4" w:rsidRDefault="00D850AE" w:rsidP="00D850AE">
      <w:pPr>
        <w:spacing w:line="276" w:lineRule="auto"/>
        <w:ind w:firstLine="709"/>
        <w:jc w:val="both"/>
      </w:pPr>
      <w:r w:rsidRPr="007675D4">
        <w:t>•</w:t>
      </w:r>
      <w:r w:rsidRPr="007675D4">
        <w:rPr>
          <w:rFonts w:eastAsia="Arial Unicode MS"/>
        </w:rPr>
        <w:t> </w:t>
      </w:r>
      <w:r w:rsidRPr="007675D4">
        <w:t>принятие идеологии Стандарта;</w:t>
      </w:r>
    </w:p>
    <w:p w:rsidR="00D850AE" w:rsidRPr="007675D4" w:rsidRDefault="00D850AE" w:rsidP="00D850AE">
      <w:pPr>
        <w:spacing w:line="276" w:lineRule="auto"/>
        <w:ind w:firstLine="709"/>
        <w:jc w:val="both"/>
      </w:pPr>
      <w:r w:rsidRPr="007675D4">
        <w:lastRenderedPageBreak/>
        <w:t>•</w:t>
      </w:r>
      <w:r w:rsidRPr="007675D4">
        <w:rPr>
          <w:rFonts w:eastAsia="Arial Unicode MS"/>
        </w:rPr>
        <w:t> </w:t>
      </w:r>
      <w:r w:rsidRPr="007675D4">
        <w:t>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итоговой образовательной деятельности учащихся;</w:t>
      </w:r>
    </w:p>
    <w:p w:rsidR="00D850AE" w:rsidRPr="007675D4" w:rsidRDefault="00D850AE" w:rsidP="00D850AE">
      <w:pPr>
        <w:spacing w:line="276" w:lineRule="auto"/>
        <w:ind w:firstLine="709"/>
        <w:jc w:val="both"/>
      </w:pPr>
      <w:r w:rsidRPr="007675D4">
        <w:rPr>
          <w:spacing w:val="2"/>
        </w:rPr>
        <w:t>•</w:t>
      </w:r>
      <w:r w:rsidRPr="007675D4">
        <w:rPr>
          <w:rFonts w:eastAsia="Arial Unicode MS"/>
          <w:spacing w:val="2"/>
        </w:rPr>
        <w:t> </w:t>
      </w:r>
      <w:r w:rsidRPr="007675D4">
        <w:rPr>
          <w:spacing w:val="2"/>
        </w:rPr>
        <w:t>овладение учебно ­методическими и информационно ­</w:t>
      </w:r>
      <w:r w:rsidRPr="007675D4">
        <w:t>методическими ресурсами, необходимыми для успешного решения задач Стандарта.</w:t>
      </w:r>
    </w:p>
    <w:p w:rsidR="00D850AE" w:rsidRPr="007675D4" w:rsidRDefault="00D850AE" w:rsidP="00D850AE">
      <w:pPr>
        <w:spacing w:line="276" w:lineRule="auto"/>
        <w:ind w:firstLine="709"/>
        <w:jc w:val="both"/>
      </w:pPr>
      <w:r w:rsidRPr="007675D4">
        <w:t xml:space="preserve">     Одним из условий готовности школы к введению Стандарта начального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Стандарта.</w:t>
      </w:r>
    </w:p>
    <w:p w:rsidR="00D850AE" w:rsidRPr="007675D4" w:rsidRDefault="00D850AE" w:rsidP="00D850AE">
      <w:pPr>
        <w:spacing w:line="276" w:lineRule="auto"/>
        <w:jc w:val="both"/>
      </w:pPr>
    </w:p>
    <w:p w:rsidR="00D850AE" w:rsidRPr="007675D4" w:rsidRDefault="00D850AE" w:rsidP="00D850AE">
      <w:pPr>
        <w:pStyle w:val="Default"/>
        <w:spacing w:line="276" w:lineRule="auto"/>
        <w:jc w:val="both"/>
        <w:rPr>
          <w:color w:val="auto"/>
        </w:rPr>
      </w:pPr>
      <w:r w:rsidRPr="007675D4">
        <w:rPr>
          <w:bCs/>
          <w:color w:val="auto"/>
        </w:rPr>
        <w:t>План методической работы включает следующие мероприятия:</w:t>
      </w:r>
    </w:p>
    <w:p w:rsidR="00D850AE" w:rsidRPr="007675D4" w:rsidRDefault="00D850AE" w:rsidP="00D850AE">
      <w:pPr>
        <w:pStyle w:val="Default"/>
        <w:spacing w:line="276" w:lineRule="auto"/>
        <w:jc w:val="both"/>
        <w:rPr>
          <w:color w:val="auto"/>
        </w:rPr>
      </w:pPr>
      <w:r w:rsidRPr="007675D4">
        <w:rPr>
          <w:color w:val="auto"/>
        </w:rPr>
        <w:t xml:space="preserve">1. Семинары, посвящённые содержанию и ключевым особенностям ФГОС НОО. Курсовая подготовка по ФГОС НОО  на базе ФГБОУ ВПО «Уральский государственный педагогический университет» города Екатеринбург, так же ГАОУ ДПО СО «ИРО» т.д.. </w:t>
      </w:r>
    </w:p>
    <w:p w:rsidR="00D850AE" w:rsidRPr="007675D4" w:rsidRDefault="00D850AE" w:rsidP="00D850AE">
      <w:pPr>
        <w:pStyle w:val="Default"/>
        <w:spacing w:line="276" w:lineRule="auto"/>
        <w:jc w:val="both"/>
        <w:rPr>
          <w:color w:val="auto"/>
        </w:rPr>
      </w:pPr>
      <w:r w:rsidRPr="007675D4">
        <w:rPr>
          <w:color w:val="auto"/>
        </w:rPr>
        <w:t xml:space="preserve">2. Тренинги для педагогов с целью выявления и соотнесения собственной профессиональной позиции с целями и задачами ФГОС НОО. </w:t>
      </w:r>
    </w:p>
    <w:p w:rsidR="00D850AE" w:rsidRPr="007675D4" w:rsidRDefault="00D850AE" w:rsidP="00D850AE">
      <w:pPr>
        <w:pStyle w:val="Default"/>
        <w:spacing w:line="276" w:lineRule="auto"/>
        <w:jc w:val="both"/>
        <w:rPr>
          <w:color w:val="auto"/>
        </w:rPr>
      </w:pPr>
      <w:r w:rsidRPr="007675D4">
        <w:rPr>
          <w:color w:val="auto"/>
        </w:rPr>
        <w:t xml:space="preserve">3. Заседания методических школьных и городских объединений учителей проблемам ФГОС НОО. </w:t>
      </w:r>
    </w:p>
    <w:p w:rsidR="00D850AE" w:rsidRPr="007675D4" w:rsidRDefault="00D850AE" w:rsidP="00D850AE">
      <w:pPr>
        <w:pStyle w:val="Default"/>
        <w:spacing w:line="276" w:lineRule="auto"/>
        <w:jc w:val="both"/>
        <w:rPr>
          <w:color w:val="auto"/>
        </w:rPr>
      </w:pPr>
      <w:r w:rsidRPr="007675D4">
        <w:rPr>
          <w:color w:val="auto"/>
        </w:rPr>
        <w:t xml:space="preserve">4. Участие педагогов в разработке разделов и компонентов основной образовательной программы образовательной организации. </w:t>
      </w:r>
    </w:p>
    <w:p w:rsidR="00D850AE" w:rsidRPr="007675D4" w:rsidRDefault="00D850AE" w:rsidP="00D850AE">
      <w:pPr>
        <w:pStyle w:val="Default"/>
        <w:spacing w:line="276" w:lineRule="auto"/>
        <w:jc w:val="both"/>
        <w:rPr>
          <w:color w:val="auto"/>
        </w:rPr>
      </w:pPr>
      <w:r w:rsidRPr="007675D4">
        <w:rPr>
          <w:color w:val="auto"/>
        </w:rPr>
        <w:t xml:space="preserve">5. Участие педагогов в разработке и апробации оценки эффективности работы в условиях внедрения ФГОС НОО и новой системы оплаты труда. </w:t>
      </w:r>
    </w:p>
    <w:p w:rsidR="00D850AE" w:rsidRPr="007675D4" w:rsidRDefault="00D850AE" w:rsidP="00D850AE">
      <w:pPr>
        <w:pStyle w:val="Default"/>
        <w:spacing w:line="276" w:lineRule="auto"/>
        <w:jc w:val="both"/>
        <w:rPr>
          <w:color w:val="auto"/>
        </w:rPr>
      </w:pPr>
      <w:r w:rsidRPr="007675D4">
        <w:rPr>
          <w:color w:val="auto"/>
        </w:rPr>
        <w:t xml:space="preserve">6.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 НОО. </w:t>
      </w:r>
    </w:p>
    <w:p w:rsidR="00D850AE" w:rsidRPr="007675D4" w:rsidRDefault="00D850AE" w:rsidP="00D850AE">
      <w:pPr>
        <w:spacing w:line="276" w:lineRule="auto"/>
        <w:jc w:val="both"/>
      </w:pPr>
      <w:r w:rsidRPr="007675D4">
        <w:t xml:space="preserve">         </w:t>
      </w:r>
      <w:r w:rsidRPr="007675D4">
        <w:rPr>
          <w:bCs/>
        </w:rPr>
        <w:t xml:space="preserve">В школе продуманы подходы к организации индивидуальных форм методической работы: организована работа педагогов над темами по самообразованию. </w:t>
      </w:r>
    </w:p>
    <w:p w:rsidR="00D850AE" w:rsidRPr="007675D4" w:rsidRDefault="00D850AE" w:rsidP="00D850AE">
      <w:pPr>
        <w:spacing w:line="276" w:lineRule="auto"/>
        <w:jc w:val="both"/>
      </w:pPr>
      <w:r w:rsidRPr="007675D4">
        <w:t xml:space="preserve">         В образовательной организации работает ШМО учителей начальных классов Тема, задачи, направления ШМО учителей начальных классов обозначены в соответствии с требованиями ФГОС.</w:t>
      </w:r>
    </w:p>
    <w:p w:rsidR="00D850AE" w:rsidRPr="007675D4" w:rsidRDefault="00D850AE" w:rsidP="00D850AE">
      <w:pPr>
        <w:spacing w:line="276" w:lineRule="auto"/>
        <w:jc w:val="both"/>
      </w:pPr>
      <w:r w:rsidRPr="007675D4">
        <w:rPr>
          <w:bCs/>
        </w:rPr>
        <w:t xml:space="preserve">Подведение итогов и обсуждение результатов мероприятий </w:t>
      </w:r>
      <w:r w:rsidRPr="007675D4">
        <w:t>могут осуществляться в разных 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 т. д.</w:t>
      </w:r>
    </w:p>
    <w:p w:rsidR="00D850AE" w:rsidRPr="007675D4" w:rsidRDefault="00D850AE" w:rsidP="00D850AE">
      <w:pPr>
        <w:spacing w:line="276" w:lineRule="auto"/>
        <w:jc w:val="both"/>
      </w:pPr>
    </w:p>
    <w:p w:rsidR="00D850AE" w:rsidRPr="001C38E4" w:rsidRDefault="00D850AE" w:rsidP="00D850AE">
      <w:pPr>
        <w:pStyle w:val="ab"/>
        <w:numPr>
          <w:ilvl w:val="2"/>
          <w:numId w:val="78"/>
        </w:numPr>
        <w:spacing w:line="276" w:lineRule="auto"/>
        <w:rPr>
          <w:sz w:val="24"/>
        </w:rPr>
      </w:pPr>
      <w:bookmarkStart w:id="120" w:name="_Toc288394111"/>
      <w:bookmarkStart w:id="121" w:name="_Toc288410578"/>
      <w:bookmarkStart w:id="122" w:name="_Toc288410707"/>
      <w:bookmarkStart w:id="123" w:name="_Toc424564346"/>
      <w:r w:rsidRPr="001C38E4">
        <w:rPr>
          <w:sz w:val="24"/>
        </w:rPr>
        <w:t>Психолого­педагогические условия реализации основной образовательной программы</w:t>
      </w:r>
      <w:bookmarkEnd w:id="120"/>
      <w:bookmarkEnd w:id="121"/>
      <w:bookmarkEnd w:id="122"/>
      <w:bookmarkEnd w:id="123"/>
    </w:p>
    <w:p w:rsidR="00D850AE" w:rsidRPr="007675D4" w:rsidRDefault="00D850AE" w:rsidP="00D850AE">
      <w:pPr>
        <w:pStyle w:val="a3"/>
        <w:spacing w:line="276" w:lineRule="auto"/>
        <w:ind w:firstLine="851"/>
        <w:rPr>
          <w:rFonts w:ascii="Times New Roman" w:hAnsi="Times New Roman" w:cs="Times New Roman"/>
          <w:color w:val="auto"/>
          <w:sz w:val="24"/>
          <w:szCs w:val="24"/>
        </w:rPr>
      </w:pPr>
      <w:r w:rsidRPr="007675D4">
        <w:rPr>
          <w:rFonts w:ascii="Times New Roman" w:hAnsi="Times New Roman" w:cs="Times New Roman"/>
          <w:color w:val="auto"/>
          <w:sz w:val="24"/>
          <w:szCs w:val="24"/>
        </w:rPr>
        <w:t>Непременным условием реализации требований ФГОС НОО является создание в образовательной организации психолого­педагогических условий, обеспечивающих:</w:t>
      </w:r>
    </w:p>
    <w:p w:rsidR="00D850AE" w:rsidRPr="007675D4" w:rsidRDefault="00D850AE" w:rsidP="00D850AE">
      <w:pPr>
        <w:pStyle w:val="21"/>
        <w:spacing w:line="276" w:lineRule="auto"/>
        <w:ind w:firstLine="851"/>
        <w:rPr>
          <w:sz w:val="24"/>
        </w:rPr>
      </w:pPr>
      <w:r w:rsidRPr="007675D4">
        <w:rPr>
          <w:sz w:val="24"/>
        </w:rPr>
        <w:t>преемственность содержания и форм организации образовательной деятельности по отношению к дошкольному образованию с учетом специфики возрастного психофизического развития обучающихся;</w:t>
      </w:r>
    </w:p>
    <w:p w:rsidR="00D850AE" w:rsidRPr="007675D4" w:rsidRDefault="00D850AE" w:rsidP="00D850AE">
      <w:pPr>
        <w:pStyle w:val="21"/>
        <w:spacing w:line="276" w:lineRule="auto"/>
        <w:ind w:firstLine="851"/>
        <w:rPr>
          <w:bCs/>
          <w:sz w:val="24"/>
        </w:rPr>
      </w:pPr>
      <w:r w:rsidRPr="007675D4">
        <w:rPr>
          <w:spacing w:val="-2"/>
          <w:sz w:val="24"/>
        </w:rPr>
        <w:t>формирование и развитие психолого­педагогической ком</w:t>
      </w:r>
      <w:r w:rsidRPr="007675D4">
        <w:rPr>
          <w:sz w:val="24"/>
        </w:rPr>
        <w:t>петентности участников образовательных отношений;</w:t>
      </w:r>
      <w:r w:rsidRPr="007675D4">
        <w:rPr>
          <w:bCs/>
          <w:sz w:val="24"/>
        </w:rPr>
        <w:t> </w:t>
      </w:r>
    </w:p>
    <w:p w:rsidR="00D850AE" w:rsidRPr="007675D4" w:rsidRDefault="00D850AE" w:rsidP="00D850AE">
      <w:pPr>
        <w:pStyle w:val="21"/>
        <w:spacing w:line="276" w:lineRule="auto"/>
        <w:ind w:firstLine="851"/>
        <w:rPr>
          <w:sz w:val="24"/>
        </w:rPr>
      </w:pPr>
      <w:r w:rsidRPr="007675D4">
        <w:rPr>
          <w:spacing w:val="2"/>
          <w:sz w:val="24"/>
        </w:rPr>
        <w:t xml:space="preserve">вариативность направлений и форм </w:t>
      </w:r>
      <w:r w:rsidRPr="007675D4">
        <w:rPr>
          <w:sz w:val="24"/>
        </w:rPr>
        <w:t>психолого­педагогического сопровождения участников образовательных отношений;</w:t>
      </w:r>
    </w:p>
    <w:p w:rsidR="00D850AE" w:rsidRPr="007675D4" w:rsidRDefault="00D850AE" w:rsidP="00D850AE">
      <w:pPr>
        <w:pStyle w:val="21"/>
        <w:spacing w:line="276" w:lineRule="auto"/>
        <w:ind w:firstLine="851"/>
        <w:rPr>
          <w:sz w:val="24"/>
        </w:rPr>
      </w:pPr>
      <w:r w:rsidRPr="007675D4">
        <w:rPr>
          <w:sz w:val="24"/>
        </w:rPr>
        <w:t>дифференциацию и индивидуализацию обучения.</w:t>
      </w:r>
    </w:p>
    <w:p w:rsidR="00D850AE" w:rsidRPr="007675D4" w:rsidRDefault="00D850AE" w:rsidP="00D850AE">
      <w:pPr>
        <w:pStyle w:val="a3"/>
        <w:spacing w:line="276" w:lineRule="auto"/>
        <w:ind w:firstLine="851"/>
        <w:rPr>
          <w:rFonts w:ascii="Times New Roman" w:hAnsi="Times New Roman" w:cs="Times New Roman"/>
          <w:bCs/>
          <w:color w:val="auto"/>
          <w:sz w:val="24"/>
          <w:szCs w:val="24"/>
        </w:rPr>
      </w:pPr>
      <w:r w:rsidRPr="007675D4">
        <w:rPr>
          <w:rFonts w:ascii="Times New Roman" w:hAnsi="Times New Roman" w:cs="Times New Roman"/>
          <w:bCs/>
          <w:color w:val="auto"/>
          <w:spacing w:val="2"/>
          <w:sz w:val="24"/>
          <w:szCs w:val="24"/>
        </w:rPr>
        <w:lastRenderedPageBreak/>
        <w:t xml:space="preserve">Психолого­педагогическое сопровождение участников </w:t>
      </w:r>
      <w:r w:rsidRPr="007675D4">
        <w:rPr>
          <w:rFonts w:ascii="Times New Roman" w:hAnsi="Times New Roman" w:cs="Times New Roman"/>
          <w:color w:val="auto"/>
          <w:sz w:val="24"/>
          <w:szCs w:val="24"/>
        </w:rPr>
        <w:t xml:space="preserve">образовательных отношений </w:t>
      </w:r>
      <w:r w:rsidRPr="007675D4">
        <w:rPr>
          <w:rFonts w:ascii="Times New Roman" w:hAnsi="Times New Roman" w:cs="Times New Roman"/>
          <w:bCs/>
          <w:color w:val="auto"/>
          <w:sz w:val="24"/>
          <w:szCs w:val="24"/>
        </w:rPr>
        <w:t>на уровне начального общего образования</w:t>
      </w:r>
    </w:p>
    <w:p w:rsidR="00D850AE" w:rsidRPr="007675D4" w:rsidRDefault="00D850AE" w:rsidP="00D850AE">
      <w:pPr>
        <w:pStyle w:val="a3"/>
        <w:spacing w:line="276" w:lineRule="auto"/>
        <w:ind w:firstLine="851"/>
        <w:rPr>
          <w:rFonts w:ascii="Times New Roman" w:hAnsi="Times New Roman" w:cs="Times New Roman"/>
          <w:color w:val="auto"/>
          <w:sz w:val="24"/>
          <w:szCs w:val="24"/>
        </w:rPr>
      </w:pPr>
      <w:r w:rsidRPr="007675D4">
        <w:rPr>
          <w:rFonts w:ascii="Times New Roman" w:hAnsi="Times New Roman" w:cs="Times New Roman"/>
          <w:color w:val="auto"/>
          <w:spacing w:val="2"/>
          <w:sz w:val="24"/>
          <w:szCs w:val="24"/>
        </w:rPr>
        <w:t>Можно выделить следующие уровни психолого­педагоги</w:t>
      </w:r>
      <w:r w:rsidRPr="007675D4">
        <w:rPr>
          <w:rFonts w:ascii="Times New Roman" w:hAnsi="Times New Roman" w:cs="Times New Roman"/>
          <w:color w:val="auto"/>
          <w:sz w:val="24"/>
          <w:szCs w:val="24"/>
        </w:rPr>
        <w:t xml:space="preserve">ческого сопровождения: </w:t>
      </w:r>
      <w:proofErr w:type="gramStart"/>
      <w:r w:rsidRPr="007675D4">
        <w:rPr>
          <w:rFonts w:ascii="Times New Roman" w:hAnsi="Times New Roman" w:cs="Times New Roman"/>
          <w:color w:val="auto"/>
          <w:sz w:val="24"/>
          <w:szCs w:val="24"/>
        </w:rPr>
        <w:t>индивидуальное</w:t>
      </w:r>
      <w:proofErr w:type="gramEnd"/>
      <w:r w:rsidRPr="007675D4">
        <w:rPr>
          <w:rFonts w:ascii="Times New Roman" w:hAnsi="Times New Roman" w:cs="Times New Roman"/>
          <w:color w:val="auto"/>
          <w:sz w:val="24"/>
          <w:szCs w:val="24"/>
        </w:rPr>
        <w:t>, групповое, на уровне класса, на уровне  образовательной организации.</w:t>
      </w:r>
    </w:p>
    <w:p w:rsidR="00D850AE" w:rsidRPr="007675D4" w:rsidRDefault="00D850AE" w:rsidP="00D850AE">
      <w:pPr>
        <w:pStyle w:val="a3"/>
        <w:spacing w:line="276" w:lineRule="auto"/>
        <w:ind w:firstLine="851"/>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Основными формами психолого­педагогического сопровождения являются: </w:t>
      </w:r>
    </w:p>
    <w:p w:rsidR="00D850AE" w:rsidRPr="007675D4" w:rsidRDefault="00D850AE" w:rsidP="00D850AE">
      <w:pPr>
        <w:pStyle w:val="21"/>
        <w:spacing w:line="276" w:lineRule="auto"/>
        <w:ind w:firstLine="851"/>
        <w:rPr>
          <w:sz w:val="24"/>
        </w:rPr>
      </w:pPr>
      <w:r w:rsidRPr="007675D4">
        <w:rPr>
          <w:spacing w:val="2"/>
          <w:sz w:val="24"/>
        </w:rPr>
        <w:t xml:space="preserve">диагностика, направленная на выявление особенностей </w:t>
      </w:r>
      <w:r w:rsidRPr="007675D4">
        <w:rPr>
          <w:sz w:val="24"/>
        </w:rPr>
        <w:t xml:space="preserve">статуса школьника. Она может проводиться на этапе знакомства с ребенком, после зачисления его в школу и в конце каждого учебного года; </w:t>
      </w:r>
    </w:p>
    <w:p w:rsidR="00D850AE" w:rsidRPr="007675D4" w:rsidRDefault="00D850AE" w:rsidP="00D850AE">
      <w:pPr>
        <w:pStyle w:val="21"/>
        <w:spacing w:line="276" w:lineRule="auto"/>
        <w:ind w:firstLine="851"/>
        <w:rPr>
          <w:sz w:val="24"/>
        </w:rPr>
      </w:pPr>
      <w:r w:rsidRPr="007675D4">
        <w:rPr>
          <w:spacing w:val="2"/>
          <w:sz w:val="24"/>
        </w:rPr>
        <w:t>консультирование педагогов и родителей, которое осу</w:t>
      </w:r>
      <w:r w:rsidRPr="007675D4">
        <w:rPr>
          <w:spacing w:val="-2"/>
          <w:sz w:val="24"/>
        </w:rPr>
        <w:t>ществляется учителем и психологом с учетом результатов диа</w:t>
      </w:r>
      <w:r w:rsidRPr="007675D4">
        <w:rPr>
          <w:sz w:val="24"/>
        </w:rPr>
        <w:t>гностики, а также администрацией  образовательной организации;</w:t>
      </w:r>
    </w:p>
    <w:p w:rsidR="00D850AE" w:rsidRPr="007675D4" w:rsidRDefault="00D850AE" w:rsidP="00D850AE">
      <w:pPr>
        <w:pStyle w:val="21"/>
        <w:spacing w:line="276" w:lineRule="auto"/>
        <w:ind w:firstLine="851"/>
        <w:rPr>
          <w:sz w:val="24"/>
        </w:rPr>
      </w:pPr>
      <w:r w:rsidRPr="007675D4">
        <w:rPr>
          <w:sz w:val="24"/>
        </w:rPr>
        <w:t>профилактика, экспертиза, развивающая работа, просве</w:t>
      </w:r>
      <w:r w:rsidRPr="007675D4">
        <w:rPr>
          <w:spacing w:val="-2"/>
          <w:sz w:val="24"/>
        </w:rPr>
        <w:t>щение, коррекционная работа, осуществляемая в течение все</w:t>
      </w:r>
      <w:r w:rsidRPr="007675D4">
        <w:rPr>
          <w:sz w:val="24"/>
        </w:rPr>
        <w:t>го учебного времени.</w:t>
      </w:r>
    </w:p>
    <w:p w:rsidR="00D850AE" w:rsidRPr="007675D4" w:rsidRDefault="00D850AE" w:rsidP="00D850AE">
      <w:pPr>
        <w:pStyle w:val="a3"/>
        <w:spacing w:line="276" w:lineRule="auto"/>
        <w:ind w:firstLine="851"/>
        <w:rPr>
          <w:rFonts w:ascii="Times New Roman" w:hAnsi="Times New Roman" w:cs="Times New Roman"/>
          <w:color w:val="auto"/>
          <w:sz w:val="24"/>
          <w:szCs w:val="24"/>
        </w:rPr>
      </w:pPr>
      <w:r w:rsidRPr="007675D4">
        <w:rPr>
          <w:rFonts w:ascii="Times New Roman" w:hAnsi="Times New Roman" w:cs="Times New Roman"/>
          <w:color w:val="auto"/>
          <w:sz w:val="24"/>
          <w:szCs w:val="24"/>
        </w:rPr>
        <w:t xml:space="preserve">К основным направлениям психолого­педагогического сопровождения можно отнести: </w:t>
      </w:r>
    </w:p>
    <w:p w:rsidR="00D850AE" w:rsidRPr="007675D4" w:rsidRDefault="00D850AE" w:rsidP="00D850AE">
      <w:pPr>
        <w:pStyle w:val="21"/>
        <w:spacing w:line="276" w:lineRule="auto"/>
        <w:ind w:firstLine="851"/>
        <w:rPr>
          <w:sz w:val="24"/>
        </w:rPr>
      </w:pPr>
      <w:r w:rsidRPr="007675D4">
        <w:rPr>
          <w:sz w:val="24"/>
        </w:rPr>
        <w:t xml:space="preserve">сохранение и укрепление психологического здоровья; </w:t>
      </w:r>
    </w:p>
    <w:p w:rsidR="00D850AE" w:rsidRPr="007675D4" w:rsidRDefault="00D850AE" w:rsidP="00D850AE">
      <w:pPr>
        <w:pStyle w:val="21"/>
        <w:spacing w:line="276" w:lineRule="auto"/>
        <w:ind w:firstLine="851"/>
        <w:rPr>
          <w:sz w:val="24"/>
        </w:rPr>
      </w:pPr>
      <w:r w:rsidRPr="007675D4">
        <w:rPr>
          <w:sz w:val="24"/>
        </w:rPr>
        <w:t xml:space="preserve">мониторинг возможностей и способностей обучающихся; </w:t>
      </w:r>
    </w:p>
    <w:p w:rsidR="00D850AE" w:rsidRPr="007675D4" w:rsidRDefault="00D850AE" w:rsidP="00D850AE">
      <w:pPr>
        <w:pStyle w:val="21"/>
        <w:spacing w:line="276" w:lineRule="auto"/>
        <w:ind w:firstLine="851"/>
        <w:rPr>
          <w:sz w:val="24"/>
        </w:rPr>
      </w:pPr>
      <w:r w:rsidRPr="007675D4">
        <w:rPr>
          <w:spacing w:val="2"/>
          <w:sz w:val="24"/>
        </w:rPr>
        <w:t>психолого­педагогическую поддержку участников олим</w:t>
      </w:r>
      <w:r w:rsidRPr="007675D4">
        <w:rPr>
          <w:sz w:val="24"/>
        </w:rPr>
        <w:t xml:space="preserve">пиадного движения; </w:t>
      </w:r>
    </w:p>
    <w:p w:rsidR="00D850AE" w:rsidRPr="007675D4" w:rsidRDefault="00D850AE" w:rsidP="00D850AE">
      <w:pPr>
        <w:pStyle w:val="21"/>
        <w:spacing w:line="276" w:lineRule="auto"/>
        <w:ind w:firstLine="851"/>
        <w:rPr>
          <w:sz w:val="24"/>
        </w:rPr>
      </w:pPr>
      <w:r w:rsidRPr="007675D4">
        <w:rPr>
          <w:sz w:val="24"/>
        </w:rPr>
        <w:t xml:space="preserve">формирование у </w:t>
      </w:r>
      <w:proofErr w:type="gramStart"/>
      <w:r w:rsidRPr="007675D4">
        <w:rPr>
          <w:sz w:val="24"/>
        </w:rPr>
        <w:t>обучающихся</w:t>
      </w:r>
      <w:proofErr w:type="gramEnd"/>
      <w:r w:rsidRPr="007675D4">
        <w:rPr>
          <w:sz w:val="24"/>
        </w:rPr>
        <w:t xml:space="preserve"> ценности здоровья и безопасного образа жизни; </w:t>
      </w:r>
    </w:p>
    <w:p w:rsidR="00D850AE" w:rsidRPr="007675D4" w:rsidRDefault="00D850AE" w:rsidP="00D850AE">
      <w:pPr>
        <w:pStyle w:val="21"/>
        <w:spacing w:line="276" w:lineRule="auto"/>
        <w:ind w:firstLine="851"/>
        <w:rPr>
          <w:sz w:val="24"/>
        </w:rPr>
      </w:pPr>
      <w:r w:rsidRPr="007675D4">
        <w:rPr>
          <w:sz w:val="24"/>
        </w:rPr>
        <w:t xml:space="preserve">развитие экологической культуры; </w:t>
      </w:r>
    </w:p>
    <w:p w:rsidR="00D850AE" w:rsidRPr="007675D4" w:rsidRDefault="00D850AE" w:rsidP="00D850AE">
      <w:pPr>
        <w:pStyle w:val="21"/>
        <w:spacing w:line="276" w:lineRule="auto"/>
        <w:ind w:firstLine="851"/>
        <w:rPr>
          <w:sz w:val="24"/>
        </w:rPr>
      </w:pPr>
      <w:r w:rsidRPr="007675D4">
        <w:rPr>
          <w:sz w:val="24"/>
        </w:rPr>
        <w:t>выявление и поддержку детей с особыми образовательными потребностями;</w:t>
      </w:r>
    </w:p>
    <w:p w:rsidR="00D850AE" w:rsidRPr="007675D4" w:rsidRDefault="00D850AE" w:rsidP="00D850AE">
      <w:pPr>
        <w:pStyle w:val="21"/>
        <w:spacing w:line="276" w:lineRule="auto"/>
        <w:ind w:firstLine="851"/>
        <w:rPr>
          <w:sz w:val="24"/>
        </w:rPr>
      </w:pPr>
      <w:r w:rsidRPr="007675D4">
        <w:rPr>
          <w:spacing w:val="2"/>
          <w:sz w:val="24"/>
        </w:rPr>
        <w:t>формирование коммуникативных навыков в разновоз</w:t>
      </w:r>
      <w:r w:rsidRPr="007675D4">
        <w:rPr>
          <w:sz w:val="24"/>
        </w:rPr>
        <w:t xml:space="preserve">растной среде и среде сверстников; </w:t>
      </w:r>
    </w:p>
    <w:p w:rsidR="00D850AE" w:rsidRPr="007675D4" w:rsidRDefault="00D850AE" w:rsidP="00D850AE">
      <w:pPr>
        <w:pStyle w:val="21"/>
        <w:spacing w:line="276" w:lineRule="auto"/>
        <w:ind w:firstLine="851"/>
        <w:rPr>
          <w:sz w:val="24"/>
        </w:rPr>
      </w:pPr>
      <w:r w:rsidRPr="007675D4">
        <w:rPr>
          <w:sz w:val="24"/>
        </w:rPr>
        <w:t xml:space="preserve">поддержку детских объединений и ученического самоуправления; </w:t>
      </w:r>
    </w:p>
    <w:p w:rsidR="00D850AE" w:rsidRPr="007675D4" w:rsidRDefault="00D850AE" w:rsidP="00D850AE">
      <w:pPr>
        <w:spacing w:line="276" w:lineRule="auto"/>
        <w:jc w:val="both"/>
      </w:pPr>
      <w:r w:rsidRPr="007675D4">
        <w:t>выявление и поддержку лиц, проявивших  выдающиеся способности.</w:t>
      </w:r>
    </w:p>
    <w:p w:rsidR="00D850AE" w:rsidRPr="007675D4" w:rsidRDefault="00D850AE" w:rsidP="00D850AE">
      <w:pPr>
        <w:widowControl w:val="0"/>
        <w:overflowPunct w:val="0"/>
        <w:autoSpaceDE w:val="0"/>
        <w:autoSpaceDN w:val="0"/>
        <w:adjustRightInd w:val="0"/>
        <w:spacing w:line="276" w:lineRule="auto"/>
        <w:ind w:right="20" w:firstLine="567"/>
      </w:pPr>
      <w:r w:rsidRPr="007675D4">
        <w:t>Психолого-педагогические ресурсы и условия для создания образовательной среды МБОУ «СОШ № 16», адекватной целям и задачам, содержат:</w:t>
      </w:r>
    </w:p>
    <w:p w:rsidR="00D850AE" w:rsidRPr="007675D4" w:rsidRDefault="00D850AE" w:rsidP="00D850AE">
      <w:pPr>
        <w:widowControl w:val="0"/>
        <w:autoSpaceDE w:val="0"/>
        <w:autoSpaceDN w:val="0"/>
        <w:adjustRightInd w:val="0"/>
        <w:spacing w:line="276" w:lineRule="auto"/>
      </w:pPr>
    </w:p>
    <w:p w:rsidR="00D850AE" w:rsidRPr="007675D4" w:rsidRDefault="00D850AE" w:rsidP="00D850AE">
      <w:pPr>
        <w:widowControl w:val="0"/>
        <w:numPr>
          <w:ilvl w:val="0"/>
          <w:numId w:val="79"/>
        </w:numPr>
        <w:tabs>
          <w:tab w:val="clear" w:pos="720"/>
          <w:tab w:val="num" w:pos="977"/>
        </w:tabs>
        <w:overflowPunct w:val="0"/>
        <w:autoSpaceDE w:val="0"/>
        <w:autoSpaceDN w:val="0"/>
        <w:adjustRightInd w:val="0"/>
        <w:spacing w:line="276" w:lineRule="auto"/>
        <w:ind w:left="0" w:right="20" w:firstLine="560"/>
        <w:jc w:val="both"/>
      </w:pPr>
      <w:r w:rsidRPr="007675D4">
        <w:t xml:space="preserve">Портрет педагога, готового к осуществлению предложенных в основной образовательной программе совокупности педагогических задач, как основного условия реализации идей ФГОС второго поколения. </w:t>
      </w:r>
    </w:p>
    <w:p w:rsidR="00D850AE" w:rsidRPr="007675D4" w:rsidRDefault="00D850AE" w:rsidP="00D850AE">
      <w:pPr>
        <w:widowControl w:val="0"/>
        <w:autoSpaceDE w:val="0"/>
        <w:autoSpaceDN w:val="0"/>
        <w:adjustRightInd w:val="0"/>
        <w:spacing w:line="276" w:lineRule="auto"/>
      </w:pPr>
    </w:p>
    <w:p w:rsidR="00D850AE" w:rsidRPr="007675D4" w:rsidRDefault="00D850AE" w:rsidP="00D850AE">
      <w:pPr>
        <w:widowControl w:val="0"/>
        <w:numPr>
          <w:ilvl w:val="0"/>
          <w:numId w:val="79"/>
        </w:numPr>
        <w:tabs>
          <w:tab w:val="clear" w:pos="720"/>
          <w:tab w:val="num" w:pos="823"/>
        </w:tabs>
        <w:overflowPunct w:val="0"/>
        <w:autoSpaceDE w:val="0"/>
        <w:autoSpaceDN w:val="0"/>
        <w:adjustRightInd w:val="0"/>
        <w:spacing w:line="276" w:lineRule="auto"/>
        <w:ind w:left="0" w:right="20" w:firstLine="560"/>
        <w:jc w:val="both"/>
      </w:pPr>
      <w:r w:rsidRPr="007675D4">
        <w:t xml:space="preserve">Предложения по формированию педагогической компетентности (возможности для профессионального развития и повышения квалификации педагогических работников). </w:t>
      </w:r>
    </w:p>
    <w:p w:rsidR="00D850AE" w:rsidRPr="007675D4" w:rsidRDefault="00D850AE" w:rsidP="00D850AE">
      <w:pPr>
        <w:widowControl w:val="0"/>
        <w:autoSpaceDE w:val="0"/>
        <w:autoSpaceDN w:val="0"/>
        <w:adjustRightInd w:val="0"/>
        <w:spacing w:line="276" w:lineRule="auto"/>
      </w:pPr>
    </w:p>
    <w:p w:rsidR="00D850AE" w:rsidRPr="007675D4" w:rsidRDefault="00D850AE" w:rsidP="00D850AE">
      <w:pPr>
        <w:widowControl w:val="0"/>
        <w:numPr>
          <w:ilvl w:val="0"/>
          <w:numId w:val="79"/>
        </w:numPr>
        <w:tabs>
          <w:tab w:val="clear" w:pos="720"/>
          <w:tab w:val="num" w:pos="917"/>
        </w:tabs>
        <w:overflowPunct w:val="0"/>
        <w:autoSpaceDE w:val="0"/>
        <w:autoSpaceDN w:val="0"/>
        <w:adjustRightInd w:val="0"/>
        <w:spacing w:line="276" w:lineRule="auto"/>
        <w:ind w:left="0" w:right="20" w:firstLine="560"/>
        <w:jc w:val="both"/>
      </w:pPr>
      <w:r w:rsidRPr="007675D4">
        <w:t xml:space="preserve">Предложения по формированию педагогической компетентности в условиях обеспечения преемственности. </w:t>
      </w:r>
    </w:p>
    <w:p w:rsidR="00D850AE" w:rsidRPr="007675D4" w:rsidRDefault="00D850AE" w:rsidP="00D850AE">
      <w:pPr>
        <w:widowControl w:val="0"/>
        <w:autoSpaceDE w:val="0"/>
        <w:autoSpaceDN w:val="0"/>
        <w:adjustRightInd w:val="0"/>
        <w:spacing w:line="276" w:lineRule="auto"/>
      </w:pPr>
    </w:p>
    <w:p w:rsidR="00D850AE" w:rsidRPr="007675D4" w:rsidRDefault="00D850AE" w:rsidP="00D850AE">
      <w:pPr>
        <w:widowControl w:val="0"/>
        <w:overflowPunct w:val="0"/>
        <w:autoSpaceDE w:val="0"/>
        <w:autoSpaceDN w:val="0"/>
        <w:adjustRightInd w:val="0"/>
        <w:spacing w:line="276" w:lineRule="auto"/>
        <w:ind w:right="20" w:firstLine="567"/>
        <w:jc w:val="both"/>
      </w:pPr>
      <w:r w:rsidRPr="007675D4">
        <w:t xml:space="preserve">В МБОУ «СОШ №  16» в соответствии с нормативными документами обозначены основные направления психолого-педагогического сопровождения введения ФГОС НОО: </w:t>
      </w:r>
    </w:p>
    <w:p w:rsidR="00D850AE" w:rsidRPr="007675D4" w:rsidRDefault="00D850AE" w:rsidP="00D850AE">
      <w:pPr>
        <w:widowControl w:val="0"/>
        <w:autoSpaceDE w:val="0"/>
        <w:autoSpaceDN w:val="0"/>
        <w:adjustRightInd w:val="0"/>
        <w:spacing w:line="276" w:lineRule="auto"/>
      </w:pPr>
    </w:p>
    <w:p w:rsidR="00D850AE" w:rsidRPr="007675D4" w:rsidRDefault="00D850AE" w:rsidP="00D850AE">
      <w:pPr>
        <w:pStyle w:val="af1"/>
        <w:widowControl w:val="0"/>
        <w:overflowPunct w:val="0"/>
        <w:autoSpaceDE w:val="0"/>
        <w:autoSpaceDN w:val="0"/>
        <w:adjustRightInd w:val="0"/>
        <w:spacing w:after="0"/>
        <w:ind w:left="0"/>
        <w:jc w:val="both"/>
        <w:rPr>
          <w:rFonts w:ascii="Times New Roman" w:hAnsi="Times New Roman"/>
          <w:sz w:val="24"/>
          <w:szCs w:val="24"/>
        </w:rPr>
      </w:pPr>
      <w:r w:rsidRPr="007675D4">
        <w:rPr>
          <w:rFonts w:ascii="Times New Roman" w:hAnsi="Times New Roman"/>
          <w:sz w:val="24"/>
          <w:szCs w:val="24"/>
        </w:rPr>
        <w:t xml:space="preserve">- психологическое просвещение обучающихся, их родителей, педагогических работников и администрации в вопросах психологических знаний, а также создание условий для полноценного личного развития и самоопределения обучающихся, своевременного предупреждения возможных нарушений в становлении личности и развитии интеллекта; </w:t>
      </w:r>
    </w:p>
    <w:p w:rsidR="00D850AE" w:rsidRPr="007675D4" w:rsidRDefault="00D850AE" w:rsidP="00D850AE">
      <w:pPr>
        <w:pStyle w:val="af1"/>
        <w:widowControl w:val="0"/>
        <w:overflowPunct w:val="0"/>
        <w:autoSpaceDE w:val="0"/>
        <w:autoSpaceDN w:val="0"/>
        <w:adjustRightInd w:val="0"/>
        <w:spacing w:after="0"/>
        <w:ind w:left="0"/>
        <w:jc w:val="both"/>
        <w:rPr>
          <w:rFonts w:ascii="Times New Roman" w:hAnsi="Times New Roman"/>
          <w:sz w:val="24"/>
          <w:szCs w:val="24"/>
        </w:rPr>
      </w:pPr>
      <w:r w:rsidRPr="007675D4">
        <w:rPr>
          <w:rFonts w:ascii="Times New Roman" w:hAnsi="Times New Roman"/>
          <w:sz w:val="24"/>
          <w:szCs w:val="24"/>
        </w:rPr>
        <w:lastRenderedPageBreak/>
        <w:t>- психологическая профилактика явлений дезадаптации обучающихся,</w:t>
      </w:r>
    </w:p>
    <w:p w:rsidR="00D850AE" w:rsidRPr="007675D4" w:rsidRDefault="00D850AE" w:rsidP="00D850AE">
      <w:pPr>
        <w:pStyle w:val="af1"/>
        <w:widowControl w:val="0"/>
        <w:overflowPunct w:val="0"/>
        <w:autoSpaceDE w:val="0"/>
        <w:autoSpaceDN w:val="0"/>
        <w:adjustRightInd w:val="0"/>
        <w:spacing w:after="0"/>
        <w:ind w:left="0"/>
        <w:jc w:val="both"/>
        <w:rPr>
          <w:rFonts w:ascii="Times New Roman" w:hAnsi="Times New Roman"/>
          <w:sz w:val="24"/>
          <w:szCs w:val="24"/>
        </w:rPr>
      </w:pPr>
      <w:r w:rsidRPr="007675D4">
        <w:rPr>
          <w:rFonts w:ascii="Times New Roman" w:hAnsi="Times New Roman"/>
          <w:sz w:val="24"/>
          <w:szCs w:val="24"/>
        </w:rPr>
        <w:t xml:space="preserve">- разработка конкретных рекомендаций педагогическим работникам, родителям по оказанию помощи в вопросах воспитания, обучения и развития; </w:t>
      </w:r>
    </w:p>
    <w:p w:rsidR="00D850AE" w:rsidRPr="007675D4" w:rsidRDefault="00D850AE" w:rsidP="00D850AE">
      <w:pPr>
        <w:pStyle w:val="af1"/>
        <w:widowControl w:val="0"/>
        <w:overflowPunct w:val="0"/>
        <w:autoSpaceDE w:val="0"/>
        <w:autoSpaceDN w:val="0"/>
        <w:adjustRightInd w:val="0"/>
        <w:spacing w:after="0"/>
        <w:ind w:left="0"/>
        <w:jc w:val="both"/>
        <w:rPr>
          <w:rFonts w:ascii="Times New Roman" w:hAnsi="Times New Roman"/>
          <w:sz w:val="24"/>
          <w:szCs w:val="24"/>
        </w:rPr>
      </w:pPr>
      <w:r w:rsidRPr="007675D4">
        <w:rPr>
          <w:rFonts w:ascii="Times New Roman" w:hAnsi="Times New Roman"/>
          <w:sz w:val="24"/>
          <w:szCs w:val="24"/>
        </w:rPr>
        <w:t>- психологическая диагностика для углубленного психолого-педагогического изучения обучающихся на протяжении всего периода обучения, определения индивидуальных способностей и склонностей личности, ее потенциальных возможностей в процессе воспитания и обучения, развитии, социальной адаптации;</w:t>
      </w:r>
    </w:p>
    <w:p w:rsidR="00D850AE" w:rsidRPr="007675D4" w:rsidRDefault="00D850AE" w:rsidP="00D850AE">
      <w:pPr>
        <w:pStyle w:val="af1"/>
        <w:widowControl w:val="0"/>
        <w:overflowPunct w:val="0"/>
        <w:autoSpaceDE w:val="0"/>
        <w:autoSpaceDN w:val="0"/>
        <w:adjustRightInd w:val="0"/>
        <w:spacing w:after="0"/>
        <w:ind w:left="0"/>
        <w:jc w:val="both"/>
        <w:rPr>
          <w:rFonts w:ascii="Times New Roman" w:hAnsi="Times New Roman"/>
          <w:sz w:val="24"/>
          <w:szCs w:val="24"/>
        </w:rPr>
      </w:pPr>
      <w:bookmarkStart w:id="124" w:name="page377"/>
      <w:bookmarkEnd w:id="124"/>
      <w:r w:rsidRPr="007675D4">
        <w:rPr>
          <w:rFonts w:ascii="Times New Roman" w:hAnsi="Times New Roman"/>
          <w:sz w:val="24"/>
          <w:szCs w:val="24"/>
        </w:rPr>
        <w:t>- психологическая коррекция через активное воздействие на процесс формирования личности в детском возрасте и сохранение ее индивидуальности, осуществляемое на основе тесного взаимодействия всех служб ОО;</w:t>
      </w:r>
    </w:p>
    <w:p w:rsidR="00D850AE" w:rsidRPr="007675D4" w:rsidRDefault="00D850AE" w:rsidP="00D850AE">
      <w:pPr>
        <w:pStyle w:val="af1"/>
        <w:widowControl w:val="0"/>
        <w:overflowPunct w:val="0"/>
        <w:autoSpaceDE w:val="0"/>
        <w:autoSpaceDN w:val="0"/>
        <w:adjustRightInd w:val="0"/>
        <w:spacing w:after="0"/>
        <w:ind w:left="0"/>
        <w:jc w:val="both"/>
        <w:rPr>
          <w:rFonts w:ascii="Times New Roman" w:hAnsi="Times New Roman"/>
          <w:sz w:val="24"/>
          <w:szCs w:val="24"/>
        </w:rPr>
      </w:pPr>
      <w:r w:rsidRPr="007675D4">
        <w:rPr>
          <w:rFonts w:ascii="Times New Roman" w:hAnsi="Times New Roman"/>
          <w:sz w:val="24"/>
          <w:szCs w:val="24"/>
        </w:rPr>
        <w:t>-  консультативная деятельность через оказание помощи обучающимся, их родителям, педагогическим работникам и администрации ОО в вопросах развития, воспитания и обучения.</w:t>
      </w:r>
    </w:p>
    <w:p w:rsidR="00D850AE" w:rsidRPr="007675D4" w:rsidRDefault="00D850AE" w:rsidP="00D850AE">
      <w:pPr>
        <w:spacing w:line="276" w:lineRule="auto"/>
        <w:jc w:val="both"/>
      </w:pPr>
    </w:p>
    <w:p w:rsidR="00D850AE" w:rsidRPr="00061146" w:rsidRDefault="00D850AE" w:rsidP="00D850AE">
      <w:pPr>
        <w:pStyle w:val="3"/>
        <w:spacing w:before="0" w:after="0" w:line="276" w:lineRule="auto"/>
        <w:ind w:left="567" w:firstLine="709"/>
        <w:rPr>
          <w:sz w:val="24"/>
          <w:szCs w:val="24"/>
        </w:rPr>
      </w:pPr>
      <w:bookmarkStart w:id="125" w:name="_Toc410654079"/>
      <w:bookmarkStart w:id="126" w:name="_Toc409691738"/>
      <w:bookmarkStart w:id="127" w:name="_Toc414553288"/>
      <w:bookmarkStart w:id="128" w:name="_Toc288394112"/>
      <w:bookmarkStart w:id="129" w:name="_Toc288410579"/>
      <w:bookmarkStart w:id="130" w:name="_Toc288410708"/>
      <w:bookmarkStart w:id="131" w:name="_Toc424564347"/>
      <w:r w:rsidRPr="00061146">
        <w:rPr>
          <w:sz w:val="24"/>
          <w:szCs w:val="24"/>
        </w:rPr>
        <w:t>3.4.3. Финансово-экономические условия реализации образовательной</w:t>
      </w:r>
      <w:bookmarkEnd w:id="125"/>
      <w:r w:rsidRPr="00061146">
        <w:rPr>
          <w:sz w:val="24"/>
          <w:szCs w:val="24"/>
        </w:rPr>
        <w:t xml:space="preserve">  </w:t>
      </w:r>
      <w:bookmarkStart w:id="132" w:name="_Toc410654080"/>
      <w:r w:rsidRPr="00061146">
        <w:rPr>
          <w:sz w:val="24"/>
          <w:szCs w:val="24"/>
        </w:rPr>
        <w:t>программы начального общего образования</w:t>
      </w:r>
      <w:bookmarkEnd w:id="126"/>
      <w:bookmarkEnd w:id="127"/>
      <w:bookmarkEnd w:id="132"/>
    </w:p>
    <w:p w:rsidR="00D850AE" w:rsidRPr="007675D4" w:rsidRDefault="00D850AE" w:rsidP="00D850AE">
      <w:pPr>
        <w:spacing w:line="276" w:lineRule="auto"/>
        <w:ind w:firstLine="709"/>
        <w:jc w:val="both"/>
      </w:pPr>
      <w:r w:rsidRPr="007675D4">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образовательной организации. </w:t>
      </w:r>
    </w:p>
    <w:p w:rsidR="00D850AE" w:rsidRPr="007675D4" w:rsidRDefault="00D850AE" w:rsidP="00D850AE">
      <w:pPr>
        <w:spacing w:line="276" w:lineRule="auto"/>
        <w:ind w:firstLine="709"/>
        <w:jc w:val="both"/>
      </w:pPr>
      <w:proofErr w:type="gramStart"/>
      <w:r w:rsidRPr="007675D4">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roofErr w:type="gramEnd"/>
    </w:p>
    <w:p w:rsidR="00D850AE" w:rsidRPr="007675D4" w:rsidRDefault="00D850AE" w:rsidP="00D850AE">
      <w:pPr>
        <w:spacing w:line="276" w:lineRule="auto"/>
        <w:ind w:firstLine="709"/>
        <w:jc w:val="both"/>
      </w:pPr>
      <w:r w:rsidRPr="007675D4">
        <w:t xml:space="preserve">Финансовое обеспечение реализации образовательной программы начального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Обеспечение государственных гарантий реализации прав на получение общедоступного и бесплатного основного общего образования в МБОУ «СОШ №16» осуществляется в соответствии с нормативами, определяемыми органами государственной власти субъектов Российской Федерации. </w:t>
      </w:r>
    </w:p>
    <w:p w:rsidR="00D850AE" w:rsidRPr="007675D4" w:rsidRDefault="00D850AE" w:rsidP="00D850AE">
      <w:pPr>
        <w:spacing w:line="276" w:lineRule="auto"/>
        <w:ind w:firstLine="709"/>
        <w:jc w:val="both"/>
      </w:pPr>
      <w:r w:rsidRPr="007675D4">
        <w:t>Норматив затрат на реализацию образовательной программы основного общего образования – гарантированный минимально допустимый объем финансовых сре</w:t>
      </w:r>
      <w:proofErr w:type="gramStart"/>
      <w:r w:rsidRPr="007675D4">
        <w:t>дств в г</w:t>
      </w:r>
      <w:proofErr w:type="gramEnd"/>
      <w:r w:rsidRPr="007675D4">
        <w:t>од в расчете на одного обучающегося, необходимый для реализации образовательной программы основного общего образования, включая:</w:t>
      </w:r>
    </w:p>
    <w:p w:rsidR="00D850AE" w:rsidRPr="007675D4" w:rsidRDefault="00D850AE" w:rsidP="00D850AE">
      <w:pPr>
        <w:numPr>
          <w:ilvl w:val="0"/>
          <w:numId w:val="89"/>
        </w:numPr>
        <w:tabs>
          <w:tab w:val="left" w:pos="993"/>
        </w:tabs>
        <w:spacing w:line="276" w:lineRule="auto"/>
        <w:ind w:left="0" w:firstLine="709"/>
        <w:jc w:val="both"/>
      </w:pPr>
      <w:r w:rsidRPr="007675D4">
        <w:t>расходы на оплату труда работников, реализующих образовательную программу основного общего образования;</w:t>
      </w:r>
    </w:p>
    <w:p w:rsidR="00D850AE" w:rsidRPr="007675D4" w:rsidRDefault="00D850AE" w:rsidP="00D850AE">
      <w:pPr>
        <w:numPr>
          <w:ilvl w:val="0"/>
          <w:numId w:val="89"/>
        </w:numPr>
        <w:tabs>
          <w:tab w:val="left" w:pos="993"/>
        </w:tabs>
        <w:spacing w:line="276" w:lineRule="auto"/>
        <w:ind w:left="0" w:firstLine="709"/>
        <w:jc w:val="both"/>
      </w:pPr>
      <w:r w:rsidRPr="007675D4">
        <w:t>расходы на приобретение учебников и учебных пособий, средств обучения, игр, игрушек;</w:t>
      </w:r>
    </w:p>
    <w:p w:rsidR="00D850AE" w:rsidRPr="007675D4" w:rsidRDefault="00D850AE" w:rsidP="00D850AE">
      <w:pPr>
        <w:numPr>
          <w:ilvl w:val="0"/>
          <w:numId w:val="89"/>
        </w:numPr>
        <w:tabs>
          <w:tab w:val="left" w:pos="993"/>
        </w:tabs>
        <w:spacing w:line="276" w:lineRule="auto"/>
        <w:ind w:left="0" w:firstLine="709"/>
        <w:jc w:val="both"/>
      </w:pPr>
      <w:r w:rsidRPr="007675D4">
        <w:t>прочие расходы (за исключением расходов на содержание зданий и оплату коммунальных услуг, осуществляемых из местных бюджетов).</w:t>
      </w:r>
    </w:p>
    <w:p w:rsidR="00D850AE" w:rsidRPr="007675D4" w:rsidRDefault="00D850AE" w:rsidP="00D850AE">
      <w:pPr>
        <w:spacing w:line="276" w:lineRule="auto"/>
        <w:ind w:firstLine="709"/>
        <w:jc w:val="both"/>
      </w:pPr>
      <w:proofErr w:type="gramStart"/>
      <w:r w:rsidRPr="007675D4">
        <w:t xml:space="preserve">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w:t>
      </w:r>
      <w:r w:rsidRPr="007675D4">
        <w:lastRenderedPageBreak/>
        <w:t>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w:t>
      </w:r>
      <w:proofErr w:type="gramEnd"/>
      <w:r w:rsidRPr="007675D4">
        <w:t xml:space="preserve"> предусмотренных законодательством особенностей организации и осуществления образовательной деятельности (для различных </w:t>
      </w:r>
      <w:proofErr w:type="gramStart"/>
      <w:r w:rsidRPr="007675D4">
        <w:t>категорий</w:t>
      </w:r>
      <w:proofErr w:type="gramEnd"/>
      <w:r w:rsidRPr="007675D4">
        <w:t xml:space="preserve">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D850AE" w:rsidRPr="007675D4" w:rsidRDefault="00D850AE" w:rsidP="00D850AE">
      <w:pPr>
        <w:spacing w:line="276" w:lineRule="auto"/>
        <w:ind w:firstLine="709"/>
        <w:jc w:val="both"/>
      </w:pPr>
      <w:proofErr w:type="gramStart"/>
      <w:r w:rsidRPr="007675D4">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roofErr w:type="gramEnd"/>
    </w:p>
    <w:p w:rsidR="00D850AE" w:rsidRPr="007675D4" w:rsidRDefault="00D850AE" w:rsidP="00D850AE">
      <w:pPr>
        <w:spacing w:line="276" w:lineRule="auto"/>
        <w:ind w:firstLine="709"/>
        <w:jc w:val="both"/>
      </w:pPr>
      <w:r w:rsidRPr="007675D4">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D850AE" w:rsidRPr="007675D4" w:rsidRDefault="00D850AE" w:rsidP="00D850AE">
      <w:pPr>
        <w:spacing w:line="276" w:lineRule="auto"/>
        <w:ind w:firstLine="709"/>
        <w:jc w:val="both"/>
      </w:pPr>
      <w:r w:rsidRPr="007675D4">
        <w:t>Реализация подхода нормативного финансирования в расчете на одного обучающегося осуществляется на трех следующих уровнях:</w:t>
      </w:r>
    </w:p>
    <w:p w:rsidR="00D850AE" w:rsidRPr="007675D4" w:rsidRDefault="00D850AE" w:rsidP="00D850AE">
      <w:pPr>
        <w:numPr>
          <w:ilvl w:val="0"/>
          <w:numId w:val="88"/>
        </w:numPr>
        <w:tabs>
          <w:tab w:val="left" w:pos="1134"/>
        </w:tabs>
        <w:spacing w:line="276" w:lineRule="auto"/>
        <w:ind w:left="0" w:firstLine="709"/>
        <w:jc w:val="both"/>
      </w:pPr>
      <w:r w:rsidRPr="007675D4">
        <w:t>межбюджетные отношения (бюджет субъекта Российской Федерации – местный бюджет);</w:t>
      </w:r>
    </w:p>
    <w:p w:rsidR="00D850AE" w:rsidRPr="007675D4" w:rsidRDefault="00D850AE" w:rsidP="00D850AE">
      <w:pPr>
        <w:numPr>
          <w:ilvl w:val="0"/>
          <w:numId w:val="88"/>
        </w:numPr>
        <w:tabs>
          <w:tab w:val="left" w:pos="1134"/>
        </w:tabs>
        <w:spacing w:line="276" w:lineRule="auto"/>
        <w:ind w:left="0" w:firstLine="709"/>
        <w:jc w:val="both"/>
      </w:pPr>
      <w:r w:rsidRPr="007675D4">
        <w:t>внутрибюджетные отношения (местный бюджет – муниципальная общеобразовательная организация);</w:t>
      </w:r>
    </w:p>
    <w:p w:rsidR="00D850AE" w:rsidRPr="007675D4" w:rsidRDefault="00D850AE" w:rsidP="00D850AE">
      <w:pPr>
        <w:numPr>
          <w:ilvl w:val="0"/>
          <w:numId w:val="88"/>
        </w:numPr>
        <w:tabs>
          <w:tab w:val="left" w:pos="1134"/>
        </w:tabs>
        <w:spacing w:line="276" w:lineRule="auto"/>
        <w:ind w:left="0" w:firstLine="709"/>
        <w:jc w:val="both"/>
      </w:pPr>
      <w:r w:rsidRPr="007675D4">
        <w:t>общеобразовательная организация.</w:t>
      </w:r>
    </w:p>
    <w:p w:rsidR="00D850AE" w:rsidRPr="007675D4" w:rsidRDefault="00D850AE" w:rsidP="00D850AE">
      <w:pPr>
        <w:spacing w:line="276" w:lineRule="auto"/>
        <w:ind w:firstLine="709"/>
        <w:jc w:val="both"/>
      </w:pPr>
      <w:r w:rsidRPr="007675D4">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D850AE" w:rsidRPr="007675D4" w:rsidRDefault="00D850AE" w:rsidP="00D850AE">
      <w:pPr>
        <w:numPr>
          <w:ilvl w:val="0"/>
          <w:numId w:val="90"/>
        </w:numPr>
        <w:tabs>
          <w:tab w:val="left" w:pos="1134"/>
        </w:tabs>
        <w:spacing w:line="276" w:lineRule="auto"/>
        <w:ind w:left="0" w:firstLine="709"/>
        <w:jc w:val="both"/>
      </w:pPr>
      <w:r w:rsidRPr="007675D4">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D850AE" w:rsidRPr="007675D4" w:rsidRDefault="00D850AE" w:rsidP="00D850AE">
      <w:pPr>
        <w:spacing w:line="276" w:lineRule="auto"/>
        <w:ind w:firstLine="709"/>
        <w:jc w:val="both"/>
      </w:pPr>
      <w:r w:rsidRPr="007675D4">
        <w:t>МБОУ «СОШ № 16»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муниципального задания.</w:t>
      </w:r>
    </w:p>
    <w:p w:rsidR="00D850AE" w:rsidRPr="007675D4" w:rsidRDefault="00D850AE" w:rsidP="00D850AE">
      <w:pPr>
        <w:spacing w:line="276" w:lineRule="auto"/>
        <w:ind w:firstLine="709"/>
        <w:jc w:val="both"/>
      </w:pPr>
      <w:r w:rsidRPr="007675D4">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D850AE" w:rsidRPr="007675D4" w:rsidRDefault="00D850AE" w:rsidP="00D850AE">
      <w:pPr>
        <w:spacing w:line="276" w:lineRule="auto"/>
        <w:ind w:firstLine="709"/>
        <w:jc w:val="both"/>
      </w:pPr>
      <w:proofErr w:type="gramStart"/>
      <w:r w:rsidRPr="007675D4">
        <w:lastRenderedPageBreak/>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roofErr w:type="gramEnd"/>
      <w:r w:rsidRPr="007675D4">
        <w:t xml:space="preserve"> </w:t>
      </w:r>
      <w:proofErr w:type="gramStart"/>
      <w:r w:rsidRPr="007675D4">
        <w:t>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roofErr w:type="gramEnd"/>
    </w:p>
    <w:p w:rsidR="00D850AE" w:rsidRPr="007675D4" w:rsidRDefault="00D850AE" w:rsidP="00D850AE">
      <w:pPr>
        <w:spacing w:line="276" w:lineRule="auto"/>
        <w:ind w:firstLine="709"/>
        <w:jc w:val="both"/>
      </w:pPr>
      <w:r w:rsidRPr="007675D4">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D850AE" w:rsidRPr="007675D4" w:rsidRDefault="00D850AE" w:rsidP="00D850AE">
      <w:pPr>
        <w:spacing w:line="276" w:lineRule="auto"/>
        <w:ind w:firstLine="709"/>
        <w:jc w:val="both"/>
      </w:pPr>
      <w:proofErr w:type="gramStart"/>
      <w:r w:rsidRPr="007675D4">
        <w:t>Формирование фонда оплаты труда МБОУ «СОШ № 16»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roofErr w:type="gramEnd"/>
    </w:p>
    <w:p w:rsidR="00D850AE" w:rsidRPr="007675D4" w:rsidRDefault="00D850AE" w:rsidP="00D850AE">
      <w:pPr>
        <w:spacing w:line="276" w:lineRule="auto"/>
        <w:ind w:firstLine="709"/>
        <w:jc w:val="both"/>
      </w:pPr>
      <w:r w:rsidRPr="007675D4">
        <w:t>Справочно: в соответствии с установленным порядком финансирования оплаты труда работников образовательных организаций:</w:t>
      </w:r>
    </w:p>
    <w:p w:rsidR="00D850AE" w:rsidRPr="007675D4" w:rsidRDefault="00D850AE" w:rsidP="00D850AE">
      <w:pPr>
        <w:numPr>
          <w:ilvl w:val="0"/>
          <w:numId w:val="91"/>
        </w:numPr>
        <w:tabs>
          <w:tab w:val="left" w:pos="1134"/>
        </w:tabs>
        <w:spacing w:line="276" w:lineRule="auto"/>
        <w:ind w:left="0" w:firstLine="709"/>
        <w:jc w:val="both"/>
      </w:pPr>
      <w:proofErr w:type="gramStart"/>
      <w:r w:rsidRPr="007675D4">
        <w:t>фонд оплаты труда образовательной организации состоит из базовой и стимулирующей частей.</w:t>
      </w:r>
      <w:proofErr w:type="gramEnd"/>
      <w:r w:rsidRPr="007675D4">
        <w:t xml:space="preserve">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rsidR="00D850AE" w:rsidRPr="007675D4" w:rsidRDefault="00D850AE" w:rsidP="00D850AE">
      <w:pPr>
        <w:numPr>
          <w:ilvl w:val="0"/>
          <w:numId w:val="91"/>
        </w:numPr>
        <w:tabs>
          <w:tab w:val="left" w:pos="1134"/>
        </w:tabs>
        <w:spacing w:line="276" w:lineRule="auto"/>
        <w:ind w:left="0" w:firstLine="709"/>
        <w:jc w:val="both"/>
      </w:pPr>
      <w:r w:rsidRPr="007675D4">
        <w:t xml:space="preserve">базовая часть фонда оплаты труда обеспечивает гарантированную заработную плату работников; </w:t>
      </w:r>
    </w:p>
    <w:p w:rsidR="00D850AE" w:rsidRPr="007675D4" w:rsidRDefault="00D850AE" w:rsidP="00D850AE">
      <w:pPr>
        <w:numPr>
          <w:ilvl w:val="0"/>
          <w:numId w:val="91"/>
        </w:numPr>
        <w:tabs>
          <w:tab w:val="left" w:pos="1134"/>
        </w:tabs>
        <w:spacing w:line="276" w:lineRule="auto"/>
        <w:ind w:left="0" w:firstLine="709"/>
        <w:jc w:val="both"/>
      </w:pPr>
      <w:r w:rsidRPr="007675D4">
        <w:t xml:space="preserve">рекомендуемое оптимальное значение объема фонда оплаты труда педагогического персонала – 70 % от общего объема фонда оплаты труда. </w:t>
      </w:r>
      <w:proofErr w:type="gramStart"/>
      <w:r w:rsidRPr="007675D4">
        <w:t>Значение или диапазон фонда оплаты труда педагогического персонала определяется самостоятельно образовательной организацией;</w:t>
      </w:r>
      <w:proofErr w:type="gramEnd"/>
    </w:p>
    <w:p w:rsidR="00D850AE" w:rsidRPr="007675D4" w:rsidRDefault="00D850AE" w:rsidP="00D850AE">
      <w:pPr>
        <w:numPr>
          <w:ilvl w:val="0"/>
          <w:numId w:val="91"/>
        </w:numPr>
        <w:tabs>
          <w:tab w:val="left" w:pos="1134"/>
        </w:tabs>
        <w:spacing w:line="276" w:lineRule="auto"/>
        <w:ind w:left="0" w:firstLine="709"/>
        <w:jc w:val="both"/>
      </w:pPr>
      <w:proofErr w:type="gramStart"/>
      <w:r w:rsidRPr="007675D4">
        <w:t>базовая часть фонда оплаты труда для педагогического персонала, осуществляющего учебный процесс, состоит из общей и специальной частей;</w:t>
      </w:r>
      <w:proofErr w:type="gramEnd"/>
    </w:p>
    <w:p w:rsidR="00D850AE" w:rsidRPr="007675D4" w:rsidRDefault="00D850AE" w:rsidP="00D850AE">
      <w:pPr>
        <w:numPr>
          <w:ilvl w:val="0"/>
          <w:numId w:val="91"/>
        </w:numPr>
        <w:tabs>
          <w:tab w:val="left" w:pos="1134"/>
        </w:tabs>
        <w:spacing w:line="276" w:lineRule="auto"/>
        <w:ind w:left="0" w:firstLine="709"/>
        <w:jc w:val="both"/>
      </w:pPr>
      <w:r w:rsidRPr="007675D4">
        <w:t>общая часть фонда оплаты труда обеспечивает гарантированную оплату труда педагогического работника.</w:t>
      </w:r>
    </w:p>
    <w:p w:rsidR="00D850AE" w:rsidRPr="007675D4" w:rsidRDefault="00D850AE" w:rsidP="00D850AE">
      <w:pPr>
        <w:spacing w:line="276" w:lineRule="auto"/>
        <w:ind w:firstLine="709"/>
        <w:jc w:val="both"/>
      </w:pPr>
      <w:r w:rsidRPr="007675D4">
        <w:t xml:space="preserve">Размеры, порядок и условия осуществления стимулирующих выплат определяются локальными нормативными актами МБОУ «СОШ № 16».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w:t>
      </w:r>
      <w:r w:rsidRPr="007675D4">
        <w:lastRenderedPageBreak/>
        <w:t xml:space="preserve">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D850AE" w:rsidRPr="007675D4" w:rsidRDefault="00D850AE" w:rsidP="00D850AE">
      <w:pPr>
        <w:spacing w:line="276" w:lineRule="auto"/>
        <w:ind w:firstLine="709"/>
        <w:jc w:val="both"/>
      </w:pPr>
      <w:r w:rsidRPr="007675D4">
        <w:t>Образовательная организация самостоятельно определяет:</w:t>
      </w:r>
    </w:p>
    <w:p w:rsidR="00D850AE" w:rsidRPr="007675D4" w:rsidRDefault="00D850AE" w:rsidP="00D850AE">
      <w:pPr>
        <w:numPr>
          <w:ilvl w:val="0"/>
          <w:numId w:val="92"/>
        </w:numPr>
        <w:tabs>
          <w:tab w:val="left" w:pos="1134"/>
        </w:tabs>
        <w:spacing w:line="276" w:lineRule="auto"/>
        <w:ind w:left="0" w:firstLine="709"/>
        <w:jc w:val="both"/>
      </w:pPr>
      <w:r w:rsidRPr="007675D4">
        <w:t>соотношение базовой и стимулирующей части фонда оплаты труда;</w:t>
      </w:r>
    </w:p>
    <w:p w:rsidR="00D850AE" w:rsidRPr="007675D4" w:rsidRDefault="00D850AE" w:rsidP="00D850AE">
      <w:pPr>
        <w:numPr>
          <w:ilvl w:val="0"/>
          <w:numId w:val="92"/>
        </w:numPr>
        <w:tabs>
          <w:tab w:val="left" w:pos="1134"/>
        </w:tabs>
        <w:spacing w:line="276" w:lineRule="auto"/>
        <w:ind w:left="0" w:firstLine="709"/>
        <w:jc w:val="both"/>
      </w:pPr>
      <w:r w:rsidRPr="007675D4">
        <w:rPr>
          <w:spacing w:val="-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7675D4">
        <w:t xml:space="preserve"> персонала;</w:t>
      </w:r>
    </w:p>
    <w:p w:rsidR="00D850AE" w:rsidRPr="007675D4" w:rsidRDefault="00D850AE" w:rsidP="00D850AE">
      <w:pPr>
        <w:numPr>
          <w:ilvl w:val="0"/>
          <w:numId w:val="92"/>
        </w:numPr>
        <w:tabs>
          <w:tab w:val="left" w:pos="1134"/>
        </w:tabs>
        <w:spacing w:line="276" w:lineRule="auto"/>
        <w:ind w:left="0" w:firstLine="709"/>
        <w:jc w:val="both"/>
      </w:pPr>
      <w:r w:rsidRPr="007675D4">
        <w:t>соотношение общей и специальной частей внутри базовой части фонда оплаты труда;</w:t>
      </w:r>
    </w:p>
    <w:p w:rsidR="00D850AE" w:rsidRPr="007675D4" w:rsidRDefault="00D850AE" w:rsidP="00D850AE">
      <w:pPr>
        <w:numPr>
          <w:ilvl w:val="0"/>
          <w:numId w:val="92"/>
        </w:numPr>
        <w:tabs>
          <w:tab w:val="left" w:pos="1134"/>
        </w:tabs>
        <w:spacing w:line="276" w:lineRule="auto"/>
        <w:ind w:left="0" w:firstLine="709"/>
        <w:jc w:val="both"/>
      </w:pPr>
      <w:r w:rsidRPr="007675D4">
        <w:t xml:space="preserve">порядок </w:t>
      </w:r>
      <w:proofErr w:type="gramStart"/>
      <w:r w:rsidRPr="007675D4">
        <w:t>распределения стимулирующей части фонда оплаты труда</w:t>
      </w:r>
      <w:proofErr w:type="gramEnd"/>
      <w:r w:rsidRPr="007675D4">
        <w:t xml:space="preserve"> в соответствии с региональными и муниципальными нормативными правовыми актами.</w:t>
      </w:r>
    </w:p>
    <w:p w:rsidR="00D850AE" w:rsidRPr="007675D4" w:rsidRDefault="00D850AE" w:rsidP="00D850AE">
      <w:pPr>
        <w:spacing w:line="276" w:lineRule="auto"/>
        <w:ind w:firstLine="709"/>
        <w:jc w:val="both"/>
      </w:pPr>
      <w:r w:rsidRPr="007675D4">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D850AE" w:rsidRPr="007675D4" w:rsidRDefault="00D850AE" w:rsidP="00D850AE">
      <w:pPr>
        <w:spacing w:line="276" w:lineRule="auto"/>
        <w:ind w:firstLine="709"/>
        <w:jc w:val="both"/>
      </w:pPr>
      <w:r w:rsidRPr="007675D4">
        <w:t>Для обеспечения требований ФГОС на основе проведенного анализа материально - технических условий реализации образовательной программы основного общего образования образовательная организация:</w:t>
      </w:r>
    </w:p>
    <w:p w:rsidR="00D850AE" w:rsidRPr="007675D4" w:rsidRDefault="00D850AE" w:rsidP="00D850AE">
      <w:pPr>
        <w:spacing w:line="276" w:lineRule="auto"/>
        <w:ind w:firstLine="709"/>
        <w:jc w:val="both"/>
      </w:pPr>
      <w:r w:rsidRPr="007675D4">
        <w:t>1) проводит экономический расчет стоимости обеспечения требований ФГОС;</w:t>
      </w:r>
    </w:p>
    <w:p w:rsidR="00D850AE" w:rsidRPr="007675D4" w:rsidRDefault="00D850AE" w:rsidP="00D850AE">
      <w:pPr>
        <w:spacing w:line="276" w:lineRule="auto"/>
        <w:ind w:firstLine="709"/>
        <w:jc w:val="both"/>
      </w:pPr>
      <w:r w:rsidRPr="007675D4">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D850AE" w:rsidRPr="007675D4" w:rsidRDefault="00D850AE" w:rsidP="00D850AE">
      <w:pPr>
        <w:spacing w:line="276" w:lineRule="auto"/>
        <w:ind w:firstLine="709"/>
        <w:jc w:val="both"/>
      </w:pPr>
      <w:r w:rsidRPr="007675D4">
        <w:t>3) определяет величину затрат на обеспечение требований к условиям реализации образовательной программы основного общего образования;</w:t>
      </w:r>
    </w:p>
    <w:p w:rsidR="00D850AE" w:rsidRPr="007675D4" w:rsidRDefault="00D850AE" w:rsidP="00D850AE">
      <w:pPr>
        <w:spacing w:line="276" w:lineRule="auto"/>
        <w:ind w:firstLine="709"/>
        <w:jc w:val="both"/>
      </w:pPr>
      <w:r w:rsidRPr="007675D4">
        <w:t>4) соотносит необходимые затраты с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D850AE" w:rsidRPr="007675D4" w:rsidRDefault="00D850AE" w:rsidP="00D850AE">
      <w:pPr>
        <w:spacing w:line="276" w:lineRule="auto"/>
        <w:ind w:firstLine="709"/>
        <w:jc w:val="both"/>
      </w:pPr>
      <w:r w:rsidRPr="007675D4">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D850AE" w:rsidRPr="007675D4" w:rsidRDefault="00D850AE" w:rsidP="00D850AE">
      <w:pPr>
        <w:pStyle w:val="1-21"/>
        <w:numPr>
          <w:ilvl w:val="0"/>
          <w:numId w:val="87"/>
        </w:numPr>
        <w:tabs>
          <w:tab w:val="left" w:pos="993"/>
        </w:tabs>
        <w:spacing w:line="276" w:lineRule="auto"/>
        <w:ind w:left="0" w:firstLine="709"/>
        <w:jc w:val="both"/>
        <w:rPr>
          <w:rFonts w:ascii="Times New Roman" w:hAnsi="Times New Roman"/>
          <w:szCs w:val="24"/>
        </w:rPr>
      </w:pPr>
      <w:r w:rsidRPr="007675D4">
        <w:rPr>
          <w:rFonts w:ascii="Times New Roman" w:hAnsi="Times New Roman"/>
          <w:szCs w:val="24"/>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D850AE" w:rsidRPr="007675D4" w:rsidRDefault="00D850AE" w:rsidP="00D850AE">
      <w:pPr>
        <w:pStyle w:val="1-21"/>
        <w:widowControl w:val="0"/>
        <w:numPr>
          <w:ilvl w:val="0"/>
          <w:numId w:val="87"/>
        </w:numPr>
        <w:tabs>
          <w:tab w:val="left" w:pos="993"/>
        </w:tabs>
        <w:spacing w:line="276" w:lineRule="auto"/>
        <w:ind w:left="0" w:firstLine="709"/>
        <w:jc w:val="both"/>
        <w:rPr>
          <w:rFonts w:ascii="Times New Roman" w:hAnsi="Times New Roman"/>
          <w:szCs w:val="24"/>
        </w:rPr>
      </w:pPr>
      <w:r w:rsidRPr="007675D4">
        <w:rPr>
          <w:rFonts w:ascii="Times New Roman" w:hAnsi="Times New Roman"/>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D850AE" w:rsidRPr="007675D4" w:rsidRDefault="00D850AE" w:rsidP="00D850AE">
      <w:pPr>
        <w:widowControl w:val="0"/>
        <w:spacing w:line="276" w:lineRule="auto"/>
        <w:ind w:firstLine="709"/>
        <w:jc w:val="both"/>
      </w:pPr>
      <w:r w:rsidRPr="007675D4">
        <w:t xml:space="preserve">Примерный расчет нормативных затрат оказания муниципальных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муниципальными организациями, осуществляющими образовательную деятельность, государственных услуг по реализации образовательных </w:t>
      </w:r>
      <w:r w:rsidRPr="007675D4">
        <w:lastRenderedPageBreak/>
        <w:t xml:space="preserve">программ в </w:t>
      </w:r>
      <w:proofErr w:type="gramStart"/>
      <w:r w:rsidRPr="007675D4">
        <w:t>в</w:t>
      </w:r>
      <w:proofErr w:type="gramEnd"/>
      <w:r w:rsidRPr="007675D4">
        <w:t xml:space="preserve"> соответствии с законом «Об образовании в Российской Федерации» (п. 10, ст. 2).</w:t>
      </w:r>
    </w:p>
    <w:bookmarkEnd w:id="128"/>
    <w:bookmarkEnd w:id="129"/>
    <w:bookmarkEnd w:id="130"/>
    <w:bookmarkEnd w:id="131"/>
    <w:p w:rsidR="00D850AE" w:rsidRPr="007675D4" w:rsidRDefault="00D850AE" w:rsidP="00D850AE">
      <w:pPr>
        <w:shd w:val="clear" w:color="auto" w:fill="FFFFFF"/>
        <w:tabs>
          <w:tab w:val="left" w:pos="1238"/>
        </w:tabs>
        <w:spacing w:line="276" w:lineRule="auto"/>
        <w:jc w:val="both"/>
      </w:pPr>
    </w:p>
    <w:p w:rsidR="00D850AE" w:rsidRDefault="00D850AE" w:rsidP="00D850AE">
      <w:pPr>
        <w:spacing w:line="276" w:lineRule="auto"/>
        <w:jc w:val="both"/>
        <w:rPr>
          <w:b/>
        </w:rPr>
      </w:pPr>
    </w:p>
    <w:p w:rsidR="00D850AE" w:rsidRDefault="00D850AE" w:rsidP="00D850AE">
      <w:pPr>
        <w:spacing w:line="276" w:lineRule="auto"/>
        <w:jc w:val="both"/>
        <w:rPr>
          <w:b/>
        </w:rPr>
      </w:pPr>
    </w:p>
    <w:p w:rsidR="00D850AE" w:rsidRDefault="00D850AE" w:rsidP="00D850AE">
      <w:pPr>
        <w:spacing w:line="276" w:lineRule="auto"/>
        <w:jc w:val="both"/>
        <w:rPr>
          <w:b/>
        </w:rPr>
      </w:pPr>
    </w:p>
    <w:p w:rsidR="00D850AE" w:rsidRDefault="00D850AE" w:rsidP="00D850AE">
      <w:pPr>
        <w:spacing w:line="276" w:lineRule="auto"/>
        <w:jc w:val="both"/>
        <w:rPr>
          <w:b/>
        </w:rPr>
      </w:pPr>
    </w:p>
    <w:p w:rsidR="00D850AE" w:rsidRPr="00061146" w:rsidRDefault="00D850AE" w:rsidP="00D850AE">
      <w:pPr>
        <w:spacing w:line="276" w:lineRule="auto"/>
        <w:jc w:val="both"/>
        <w:rPr>
          <w:b/>
        </w:rPr>
      </w:pPr>
      <w:r w:rsidRPr="00061146">
        <w:rPr>
          <w:b/>
        </w:rPr>
        <w:t>3.4.4 Материально – технические условия реализации основной образовательной программы</w:t>
      </w:r>
    </w:p>
    <w:p w:rsidR="00D850AE" w:rsidRPr="007675D4" w:rsidRDefault="00D850AE" w:rsidP="00D850AE">
      <w:pPr>
        <w:spacing w:line="276" w:lineRule="auto"/>
        <w:ind w:firstLine="709"/>
        <w:jc w:val="both"/>
      </w:pPr>
      <w:r w:rsidRPr="007675D4">
        <w:t xml:space="preserve">Материально ­ техническая база </w:t>
      </w:r>
      <w:r w:rsidRPr="007675D4">
        <w:rPr>
          <w:spacing w:val="-2"/>
        </w:rPr>
        <w:t xml:space="preserve"> приведена в соответствие с задачами по обес</w:t>
      </w:r>
      <w:r w:rsidRPr="007675D4">
        <w:rPr>
          <w:spacing w:val="2"/>
        </w:rPr>
        <w:t xml:space="preserve">печению реализации  образовательной программы  и созданию соответствующей </w:t>
      </w:r>
      <w:r w:rsidRPr="007675D4">
        <w:t>образовательной и социальной среды.</w:t>
      </w:r>
    </w:p>
    <w:p w:rsidR="00D850AE" w:rsidRPr="007675D4" w:rsidRDefault="00D850AE" w:rsidP="00D850AE">
      <w:pPr>
        <w:spacing w:line="276" w:lineRule="auto"/>
        <w:ind w:firstLine="709"/>
        <w:jc w:val="both"/>
      </w:pPr>
      <w:r w:rsidRPr="007675D4">
        <w:rPr>
          <w:spacing w:val="-2"/>
        </w:rPr>
        <w:t xml:space="preserve">    Для этого в школе  разработан  перечень оснащения и обору</w:t>
      </w:r>
      <w:r w:rsidRPr="007675D4">
        <w:t xml:space="preserve">дования. </w:t>
      </w:r>
    </w:p>
    <w:p w:rsidR="00D850AE" w:rsidRPr="007675D4" w:rsidRDefault="00D850AE" w:rsidP="00D850AE">
      <w:pPr>
        <w:spacing w:line="276" w:lineRule="auto"/>
        <w:ind w:firstLine="709"/>
        <w:jc w:val="both"/>
      </w:pPr>
      <w:r w:rsidRPr="007675D4">
        <w:t xml:space="preserve">    </w:t>
      </w:r>
      <w:proofErr w:type="gramStart"/>
      <w:r w:rsidRPr="007675D4">
        <w:t xml:space="preserve">Критериальными источниками оценки учебно-материального обеспечения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w:t>
      </w:r>
      <w:smartTag w:uri="urn:schemas-microsoft-com:office:smarttags" w:element="metricconverter">
        <w:smartTagPr>
          <w:attr w:name="ProductID" w:val="2013 г"/>
        </w:smartTagPr>
        <w:r w:rsidRPr="007675D4">
          <w:t>2013 г</w:t>
        </w:r>
      </w:smartTag>
      <w:r w:rsidRPr="007675D4">
        <w:t xml:space="preserve">. №966, а также соответствующие приказы и методические рекомендации, в том числе: – постановление Федеральной службы по надзору в сфере защиты прав потребителей и благополучия человека от 29 декабря </w:t>
      </w:r>
      <w:smartTag w:uri="urn:schemas-microsoft-com:office:smarttags" w:element="metricconverter">
        <w:smartTagPr>
          <w:attr w:name="ProductID" w:val="2010 г"/>
        </w:smartTagPr>
        <w:r w:rsidRPr="007675D4">
          <w:t>2010 г</w:t>
        </w:r>
      </w:smartTag>
      <w:r w:rsidRPr="007675D4">
        <w:t>.        № 189, СанПиН</w:t>
      </w:r>
      <w:proofErr w:type="gramEnd"/>
      <w:r w:rsidRPr="007675D4">
        <w:t xml:space="preserve"> 2.4.2.2821-10 «Санитарно-эпидемиологические требования к условиям и организации обучения в общеобразовательных учреждениях»;</w:t>
      </w:r>
    </w:p>
    <w:p w:rsidR="00D850AE" w:rsidRPr="007675D4" w:rsidRDefault="00D850AE" w:rsidP="00D850AE">
      <w:pPr>
        <w:spacing w:line="276" w:lineRule="auto"/>
        <w:ind w:firstLine="709"/>
        <w:jc w:val="both"/>
      </w:pPr>
      <w:r w:rsidRPr="007675D4">
        <w:t xml:space="preserve">– перечни рекомендуемой учебной литературы и цифровых образовательных ресурсов; </w:t>
      </w:r>
    </w:p>
    <w:p w:rsidR="00D850AE" w:rsidRPr="007675D4" w:rsidRDefault="00D850AE" w:rsidP="00D850AE">
      <w:pPr>
        <w:spacing w:line="276" w:lineRule="auto"/>
        <w:ind w:firstLine="709"/>
        <w:jc w:val="both"/>
      </w:pPr>
      <w:r w:rsidRPr="007675D4">
        <w:t>– 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D850AE" w:rsidRPr="007675D4" w:rsidRDefault="00D850AE" w:rsidP="00D850AE">
      <w:pPr>
        <w:spacing w:line="276" w:lineRule="auto"/>
        <w:ind w:firstLine="709"/>
        <w:jc w:val="both"/>
      </w:pPr>
      <w:r w:rsidRPr="007675D4">
        <w:rPr>
          <w:spacing w:val="-2"/>
        </w:rPr>
        <w:t xml:space="preserve">В соответствии с требованиями Стандарта, для обеспечения всех предметных областей и внеурочной деятельности школа </w:t>
      </w:r>
      <w:r w:rsidRPr="007675D4">
        <w:t xml:space="preserve">обеспечена мебелью, офисным освещением, хозяйственным </w:t>
      </w:r>
      <w:r w:rsidRPr="007675D4">
        <w:rPr>
          <w:spacing w:val="-2"/>
        </w:rPr>
        <w:t>инвентарём и оборудована:</w:t>
      </w:r>
    </w:p>
    <w:p w:rsidR="00D850AE" w:rsidRPr="007675D4" w:rsidRDefault="00D850AE" w:rsidP="00D850AE">
      <w:pPr>
        <w:spacing w:line="276" w:lineRule="auto"/>
        <w:ind w:firstLine="709"/>
        <w:jc w:val="both"/>
      </w:pPr>
      <w:r w:rsidRPr="007675D4">
        <w:rPr>
          <w:spacing w:val="-2"/>
        </w:rPr>
        <w:t xml:space="preserve">• </w:t>
      </w:r>
      <w:r w:rsidRPr="007675D4">
        <w:t>учебными кабинетами;</w:t>
      </w:r>
    </w:p>
    <w:p w:rsidR="00D850AE" w:rsidRPr="007675D4" w:rsidRDefault="00D850AE" w:rsidP="00D850AE">
      <w:pPr>
        <w:spacing w:line="276" w:lineRule="auto"/>
        <w:ind w:firstLine="709"/>
        <w:jc w:val="both"/>
      </w:pPr>
      <w:r w:rsidRPr="007675D4">
        <w:rPr>
          <w:spacing w:val="-2"/>
        </w:rPr>
        <w:t xml:space="preserve">• помещением (кабинетом) для </w:t>
      </w:r>
      <w:r w:rsidRPr="007675D4">
        <w:rPr>
          <w:spacing w:val="-5"/>
        </w:rPr>
        <w:t>занятий музыкой;</w:t>
      </w:r>
    </w:p>
    <w:p w:rsidR="00D850AE" w:rsidRPr="007675D4" w:rsidRDefault="00D850AE" w:rsidP="00D850AE">
      <w:pPr>
        <w:spacing w:line="276" w:lineRule="auto"/>
        <w:ind w:firstLine="709"/>
        <w:jc w:val="both"/>
        <w:rPr>
          <w:spacing w:val="-5"/>
        </w:rPr>
      </w:pPr>
      <w:r w:rsidRPr="007675D4">
        <w:rPr>
          <w:spacing w:val="2"/>
        </w:rPr>
        <w:t>• помещением библиотеки с рабочими зонами, оборудо</w:t>
      </w:r>
      <w:r w:rsidRPr="007675D4">
        <w:t>ванными читальными местами и книгохранилищами, обеспечивающими сохранность книжного фонда;</w:t>
      </w:r>
    </w:p>
    <w:p w:rsidR="00D850AE" w:rsidRPr="007675D4" w:rsidRDefault="00D850AE" w:rsidP="00D850AE">
      <w:pPr>
        <w:spacing w:line="276" w:lineRule="auto"/>
        <w:ind w:firstLine="709"/>
        <w:jc w:val="both"/>
      </w:pPr>
      <w:r w:rsidRPr="007675D4">
        <w:t>• спортивными сооружениями (1зал</w:t>
      </w:r>
      <w:r w:rsidRPr="007675D4">
        <w:rPr>
          <w:spacing w:val="2"/>
        </w:rPr>
        <w:t>, спортивными площадками, оснащёнными игровым, спортивным оборудованием и ин</w:t>
      </w:r>
      <w:r w:rsidRPr="007675D4">
        <w:t>вентарём;</w:t>
      </w:r>
    </w:p>
    <w:p w:rsidR="00D850AE" w:rsidRPr="007675D4" w:rsidRDefault="00D850AE" w:rsidP="00D850AE">
      <w:pPr>
        <w:spacing w:line="276" w:lineRule="auto"/>
        <w:ind w:firstLine="709"/>
        <w:jc w:val="both"/>
      </w:pPr>
      <w:proofErr w:type="gramStart"/>
      <w:r w:rsidRPr="007675D4">
        <w:rPr>
          <w:spacing w:val="2"/>
        </w:rPr>
        <w:t xml:space="preserve">• помещениями для питания обучающихся, а также для </w:t>
      </w:r>
      <w:r w:rsidRPr="007675D4">
        <w:t xml:space="preserve">хранения и приготовления пищи, обеспечивающими возможность </w:t>
      </w:r>
      <w:r w:rsidRPr="007675D4">
        <w:rPr>
          <w:spacing w:val="2"/>
        </w:rPr>
        <w:t xml:space="preserve">организации качественного горячего питания, в том числе </w:t>
      </w:r>
      <w:r w:rsidRPr="007675D4">
        <w:t>горячих завтраков;</w:t>
      </w:r>
      <w:proofErr w:type="gramEnd"/>
    </w:p>
    <w:p w:rsidR="00D850AE" w:rsidRPr="007675D4" w:rsidRDefault="00D850AE" w:rsidP="00D850AE">
      <w:pPr>
        <w:spacing w:line="276" w:lineRule="auto"/>
        <w:ind w:firstLine="709"/>
        <w:jc w:val="both"/>
      </w:pPr>
      <w:r w:rsidRPr="007675D4">
        <w:t>• помещениями медицинского назначения;</w:t>
      </w:r>
    </w:p>
    <w:p w:rsidR="00D850AE" w:rsidRPr="007675D4" w:rsidRDefault="00D850AE" w:rsidP="00D850AE">
      <w:pPr>
        <w:spacing w:line="276" w:lineRule="auto"/>
        <w:ind w:firstLine="709"/>
        <w:jc w:val="both"/>
      </w:pPr>
      <w:r w:rsidRPr="007675D4">
        <w:rPr>
          <w:spacing w:val="2"/>
        </w:rPr>
        <w:t>• административными и иными помещениями, оснащёнными необходимым оборудованием</w:t>
      </w:r>
      <w:r w:rsidRPr="007675D4">
        <w:t>;</w:t>
      </w:r>
    </w:p>
    <w:p w:rsidR="00D850AE" w:rsidRPr="007675D4" w:rsidRDefault="00D850AE" w:rsidP="00D850AE">
      <w:pPr>
        <w:spacing w:line="276" w:lineRule="auto"/>
        <w:ind w:firstLine="709"/>
        <w:jc w:val="both"/>
      </w:pPr>
      <w:r w:rsidRPr="007675D4">
        <w:t>• гардеробами, санузлами;</w:t>
      </w:r>
    </w:p>
    <w:p w:rsidR="00D850AE" w:rsidRPr="007675D4" w:rsidRDefault="00D850AE" w:rsidP="00D850AE">
      <w:pPr>
        <w:spacing w:line="276" w:lineRule="auto"/>
        <w:ind w:firstLine="709"/>
        <w:jc w:val="both"/>
      </w:pPr>
      <w:r w:rsidRPr="007675D4">
        <w:rPr>
          <w:spacing w:val="2"/>
        </w:rPr>
        <w:t>• участком (территорией) с необходимым набором осна</w:t>
      </w:r>
      <w:r w:rsidRPr="007675D4">
        <w:t>щённых зон: перекладина, турник).</w:t>
      </w:r>
    </w:p>
    <w:p w:rsidR="00D850AE" w:rsidRPr="007675D4" w:rsidRDefault="00D850AE" w:rsidP="00D850AE">
      <w:pPr>
        <w:spacing w:line="276" w:lineRule="auto"/>
        <w:ind w:firstLine="709"/>
        <w:jc w:val="both"/>
        <w:rPr>
          <w:spacing w:val="2"/>
        </w:rPr>
      </w:pPr>
      <w:r w:rsidRPr="007675D4">
        <w:rPr>
          <w:spacing w:val="2"/>
        </w:rPr>
        <w:lastRenderedPageBreak/>
        <w:t xml:space="preserve"> Школа  располагает комплектом средств обучения, в состав  которых  входят как современные (инновационные) средства обучения на базе цифровых технологий, так и традиционные — сред</w:t>
      </w:r>
      <w:r w:rsidRPr="007675D4">
        <w:t>ства наглядности (печатные материалы, натуральные объек</w:t>
      </w:r>
      <w:r w:rsidRPr="007675D4">
        <w:rPr>
          <w:spacing w:val="2"/>
        </w:rPr>
        <w:t>ты, модели)</w:t>
      </w:r>
    </w:p>
    <w:tbl>
      <w:tblPr>
        <w:tblW w:w="10664" w:type="dxa"/>
        <w:tblInd w:w="-669" w:type="dxa"/>
        <w:tblLayout w:type="fixed"/>
        <w:tblCellMar>
          <w:left w:w="40" w:type="dxa"/>
          <w:right w:w="40" w:type="dxa"/>
        </w:tblCellMar>
        <w:tblLook w:val="0000"/>
      </w:tblPr>
      <w:tblGrid>
        <w:gridCol w:w="2836"/>
        <w:gridCol w:w="2126"/>
        <w:gridCol w:w="1843"/>
        <w:gridCol w:w="3859"/>
      </w:tblGrid>
      <w:tr w:rsidR="00D850AE" w:rsidRPr="007675D4" w:rsidTr="00B64F7F">
        <w:trPr>
          <w:trHeight w:val="358"/>
        </w:trPr>
        <w:tc>
          <w:tcPr>
            <w:tcW w:w="2836" w:type="dxa"/>
            <w:tcBorders>
              <w:top w:val="single" w:sz="6" w:space="0" w:color="auto"/>
              <w:left w:val="single" w:sz="6" w:space="0" w:color="auto"/>
              <w:bottom w:val="single" w:sz="6" w:space="0" w:color="auto"/>
              <w:right w:val="single" w:sz="6" w:space="0" w:color="auto"/>
            </w:tcBorders>
            <w:vAlign w:val="center"/>
          </w:tcPr>
          <w:p w:rsidR="00D850AE" w:rsidRPr="007675D4" w:rsidRDefault="00D850AE" w:rsidP="00B64F7F">
            <w:pPr>
              <w:pStyle w:val="Style18"/>
              <w:widowControl/>
              <w:spacing w:line="276" w:lineRule="auto"/>
              <w:jc w:val="both"/>
              <w:rPr>
                <w:rStyle w:val="FontStyle39"/>
                <w:b w:val="0"/>
              </w:rPr>
            </w:pPr>
            <w:r w:rsidRPr="007675D4">
              <w:rPr>
                <w:rStyle w:val="FontStyle39"/>
                <w:b w:val="0"/>
              </w:rPr>
              <w:t>Наименование объекта</w:t>
            </w:r>
          </w:p>
        </w:tc>
        <w:tc>
          <w:tcPr>
            <w:tcW w:w="2126" w:type="dxa"/>
            <w:tcBorders>
              <w:top w:val="single" w:sz="6" w:space="0" w:color="auto"/>
              <w:left w:val="single" w:sz="6" w:space="0" w:color="auto"/>
              <w:bottom w:val="single" w:sz="6" w:space="0" w:color="auto"/>
              <w:right w:val="single" w:sz="6" w:space="0" w:color="auto"/>
            </w:tcBorders>
            <w:vAlign w:val="center"/>
          </w:tcPr>
          <w:p w:rsidR="00D850AE" w:rsidRPr="007675D4" w:rsidRDefault="00D850AE" w:rsidP="00B64F7F">
            <w:pPr>
              <w:pStyle w:val="Style18"/>
              <w:widowControl/>
              <w:spacing w:line="276" w:lineRule="auto"/>
              <w:jc w:val="both"/>
              <w:rPr>
                <w:rStyle w:val="FontStyle39"/>
                <w:b w:val="0"/>
              </w:rPr>
            </w:pPr>
            <w:r w:rsidRPr="007675D4">
              <w:rPr>
                <w:rStyle w:val="FontStyle39"/>
                <w:b w:val="0"/>
              </w:rPr>
              <w:t>Количество  мест (классов)</w:t>
            </w:r>
          </w:p>
        </w:tc>
        <w:tc>
          <w:tcPr>
            <w:tcW w:w="1843" w:type="dxa"/>
            <w:tcBorders>
              <w:top w:val="single" w:sz="6" w:space="0" w:color="auto"/>
              <w:left w:val="single" w:sz="6" w:space="0" w:color="auto"/>
              <w:bottom w:val="single" w:sz="6" w:space="0" w:color="auto"/>
              <w:right w:val="single" w:sz="6" w:space="0" w:color="auto"/>
            </w:tcBorders>
            <w:vAlign w:val="center"/>
          </w:tcPr>
          <w:p w:rsidR="00D850AE" w:rsidRPr="007675D4" w:rsidRDefault="00D850AE" w:rsidP="00B64F7F">
            <w:pPr>
              <w:pStyle w:val="Style18"/>
              <w:widowControl/>
              <w:spacing w:line="276" w:lineRule="auto"/>
              <w:jc w:val="both"/>
              <w:rPr>
                <w:rStyle w:val="FontStyle39"/>
                <w:b w:val="0"/>
              </w:rPr>
            </w:pPr>
            <w:r w:rsidRPr="007675D4">
              <w:rPr>
                <w:rStyle w:val="FontStyle39"/>
                <w:b w:val="0"/>
              </w:rPr>
              <w:t xml:space="preserve">Площадь </w:t>
            </w:r>
          </w:p>
          <w:p w:rsidR="00D850AE" w:rsidRPr="007675D4" w:rsidRDefault="00D850AE" w:rsidP="00B64F7F">
            <w:pPr>
              <w:pStyle w:val="Style18"/>
              <w:widowControl/>
              <w:spacing w:line="276" w:lineRule="auto"/>
              <w:jc w:val="both"/>
              <w:rPr>
                <w:rStyle w:val="FontStyle39"/>
                <w:b w:val="0"/>
              </w:rPr>
            </w:pPr>
            <w:r w:rsidRPr="007675D4">
              <w:rPr>
                <w:rStyle w:val="FontStyle39"/>
                <w:b w:val="0"/>
              </w:rPr>
              <w:t>(кв. м)</w:t>
            </w:r>
          </w:p>
        </w:tc>
        <w:tc>
          <w:tcPr>
            <w:tcW w:w="3859" w:type="dxa"/>
            <w:tcBorders>
              <w:top w:val="single" w:sz="6" w:space="0" w:color="auto"/>
              <w:left w:val="single" w:sz="6" w:space="0" w:color="auto"/>
              <w:bottom w:val="single" w:sz="6" w:space="0" w:color="auto"/>
              <w:right w:val="single" w:sz="6" w:space="0" w:color="auto"/>
            </w:tcBorders>
            <w:vAlign w:val="center"/>
          </w:tcPr>
          <w:p w:rsidR="00D850AE" w:rsidRPr="007675D4" w:rsidRDefault="00D850AE" w:rsidP="00B64F7F">
            <w:pPr>
              <w:pStyle w:val="Style18"/>
              <w:widowControl/>
              <w:spacing w:line="276" w:lineRule="auto"/>
              <w:jc w:val="both"/>
              <w:rPr>
                <w:rStyle w:val="FontStyle39"/>
                <w:b w:val="0"/>
              </w:rPr>
            </w:pPr>
            <w:r w:rsidRPr="007675D4">
              <w:rPr>
                <w:rStyle w:val="FontStyle39"/>
                <w:b w:val="0"/>
              </w:rPr>
              <w:t xml:space="preserve">Оборудование </w:t>
            </w:r>
          </w:p>
        </w:tc>
      </w:tr>
      <w:tr w:rsidR="00D850AE" w:rsidRPr="007675D4" w:rsidTr="00B64F7F">
        <w:trPr>
          <w:trHeight w:val="358"/>
        </w:trPr>
        <w:tc>
          <w:tcPr>
            <w:tcW w:w="2836"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Style15"/>
              <w:widowControl/>
              <w:spacing w:line="276" w:lineRule="auto"/>
              <w:jc w:val="both"/>
              <w:rPr>
                <w:rStyle w:val="FontStyle41"/>
                <w:rFonts w:eastAsia="Calibri"/>
              </w:rPr>
            </w:pPr>
            <w:r w:rsidRPr="007675D4">
              <w:rPr>
                <w:rStyle w:val="FontStyle41"/>
                <w:rFonts w:eastAsia="Calibri"/>
              </w:rPr>
              <w:t>Спортивный зал</w:t>
            </w:r>
          </w:p>
        </w:tc>
        <w:tc>
          <w:tcPr>
            <w:tcW w:w="2126"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Style13"/>
              <w:widowControl/>
              <w:spacing w:line="276" w:lineRule="auto"/>
              <w:jc w:val="both"/>
            </w:pPr>
            <w:r w:rsidRPr="007675D4">
              <w:t>1</w:t>
            </w:r>
          </w:p>
        </w:tc>
        <w:tc>
          <w:tcPr>
            <w:tcW w:w="1843"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Style13"/>
              <w:widowControl/>
              <w:spacing w:line="276" w:lineRule="auto"/>
              <w:jc w:val="both"/>
            </w:pPr>
            <w:r w:rsidRPr="007675D4">
              <w:t>219,7</w:t>
            </w:r>
          </w:p>
        </w:tc>
        <w:tc>
          <w:tcPr>
            <w:tcW w:w="3859"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affff5"/>
              <w:spacing w:line="276" w:lineRule="auto"/>
              <w:jc w:val="both"/>
              <w:rPr>
                <w:rFonts w:ascii="Times New Roman" w:hAnsi="Times New Roman"/>
                <w:sz w:val="24"/>
                <w:szCs w:val="24"/>
              </w:rPr>
            </w:pPr>
            <w:r w:rsidRPr="007675D4">
              <w:rPr>
                <w:rFonts w:ascii="Times New Roman" w:hAnsi="Times New Roman"/>
                <w:sz w:val="24"/>
                <w:szCs w:val="24"/>
              </w:rPr>
              <w:t>Маты – 6</w:t>
            </w:r>
          </w:p>
          <w:p w:rsidR="00D850AE" w:rsidRPr="007675D4" w:rsidRDefault="00D850AE" w:rsidP="00B64F7F">
            <w:pPr>
              <w:pStyle w:val="affff5"/>
              <w:spacing w:line="276" w:lineRule="auto"/>
              <w:jc w:val="both"/>
              <w:rPr>
                <w:rFonts w:ascii="Times New Roman" w:hAnsi="Times New Roman"/>
                <w:sz w:val="24"/>
                <w:szCs w:val="24"/>
              </w:rPr>
            </w:pPr>
            <w:r w:rsidRPr="007675D4">
              <w:rPr>
                <w:rFonts w:ascii="Times New Roman" w:hAnsi="Times New Roman"/>
                <w:sz w:val="24"/>
                <w:szCs w:val="24"/>
              </w:rPr>
              <w:t xml:space="preserve">Козёл гимнастический – 2 </w:t>
            </w:r>
            <w:proofErr w:type="gramStart"/>
            <w:r w:rsidRPr="007675D4">
              <w:rPr>
                <w:rFonts w:ascii="Times New Roman" w:hAnsi="Times New Roman"/>
                <w:sz w:val="24"/>
                <w:szCs w:val="24"/>
              </w:rPr>
              <w:t>шт</w:t>
            </w:r>
            <w:proofErr w:type="gramEnd"/>
          </w:p>
          <w:p w:rsidR="00D850AE" w:rsidRPr="007675D4" w:rsidRDefault="00D850AE" w:rsidP="00B64F7F">
            <w:pPr>
              <w:pStyle w:val="affff5"/>
              <w:spacing w:line="276" w:lineRule="auto"/>
              <w:jc w:val="both"/>
              <w:rPr>
                <w:rFonts w:ascii="Times New Roman" w:hAnsi="Times New Roman"/>
                <w:sz w:val="24"/>
                <w:szCs w:val="24"/>
              </w:rPr>
            </w:pPr>
            <w:r w:rsidRPr="007675D4">
              <w:rPr>
                <w:rFonts w:ascii="Times New Roman" w:hAnsi="Times New Roman"/>
                <w:sz w:val="24"/>
                <w:szCs w:val="24"/>
              </w:rPr>
              <w:t>Мешок боксёрский -1</w:t>
            </w:r>
          </w:p>
          <w:p w:rsidR="00D850AE" w:rsidRPr="007675D4" w:rsidRDefault="00D850AE" w:rsidP="00B64F7F">
            <w:pPr>
              <w:pStyle w:val="affff5"/>
              <w:spacing w:line="276" w:lineRule="auto"/>
              <w:jc w:val="both"/>
              <w:rPr>
                <w:rFonts w:ascii="Times New Roman" w:hAnsi="Times New Roman"/>
                <w:sz w:val="24"/>
                <w:szCs w:val="24"/>
              </w:rPr>
            </w:pPr>
            <w:r w:rsidRPr="007675D4">
              <w:rPr>
                <w:rFonts w:ascii="Times New Roman" w:hAnsi="Times New Roman"/>
                <w:sz w:val="24"/>
                <w:szCs w:val="24"/>
              </w:rPr>
              <w:t>Бревно  гимнастическое – 1</w:t>
            </w:r>
          </w:p>
          <w:p w:rsidR="00D850AE" w:rsidRPr="007675D4" w:rsidRDefault="00D850AE" w:rsidP="00B64F7F">
            <w:pPr>
              <w:pStyle w:val="affff5"/>
              <w:spacing w:line="276" w:lineRule="auto"/>
              <w:jc w:val="both"/>
              <w:rPr>
                <w:rFonts w:ascii="Times New Roman" w:hAnsi="Times New Roman"/>
                <w:sz w:val="24"/>
                <w:szCs w:val="24"/>
              </w:rPr>
            </w:pPr>
            <w:r w:rsidRPr="007675D4">
              <w:rPr>
                <w:rFonts w:ascii="Times New Roman" w:hAnsi="Times New Roman"/>
                <w:sz w:val="24"/>
                <w:szCs w:val="24"/>
              </w:rPr>
              <w:t>Конь гимнастический – 1</w:t>
            </w:r>
          </w:p>
          <w:p w:rsidR="00D850AE" w:rsidRPr="007675D4" w:rsidRDefault="00D850AE" w:rsidP="00B64F7F">
            <w:pPr>
              <w:pStyle w:val="affff5"/>
              <w:spacing w:line="276" w:lineRule="auto"/>
              <w:jc w:val="both"/>
              <w:rPr>
                <w:rFonts w:ascii="Times New Roman" w:hAnsi="Times New Roman"/>
                <w:sz w:val="24"/>
                <w:szCs w:val="24"/>
              </w:rPr>
            </w:pPr>
            <w:r w:rsidRPr="007675D4">
              <w:rPr>
                <w:rFonts w:ascii="Times New Roman" w:hAnsi="Times New Roman"/>
                <w:sz w:val="24"/>
                <w:szCs w:val="24"/>
              </w:rPr>
              <w:t>Гимнастический мост – 1</w:t>
            </w:r>
          </w:p>
          <w:p w:rsidR="00D850AE" w:rsidRPr="007675D4" w:rsidRDefault="00D850AE" w:rsidP="00B64F7F">
            <w:pPr>
              <w:pStyle w:val="affff5"/>
              <w:spacing w:line="276" w:lineRule="auto"/>
              <w:jc w:val="both"/>
              <w:rPr>
                <w:rFonts w:ascii="Times New Roman" w:hAnsi="Times New Roman"/>
                <w:sz w:val="24"/>
                <w:szCs w:val="24"/>
              </w:rPr>
            </w:pPr>
            <w:r w:rsidRPr="007675D4">
              <w:rPr>
                <w:rFonts w:ascii="Times New Roman" w:hAnsi="Times New Roman"/>
                <w:sz w:val="24"/>
                <w:szCs w:val="24"/>
              </w:rPr>
              <w:t>Перекладина – 1</w:t>
            </w:r>
          </w:p>
        </w:tc>
      </w:tr>
      <w:tr w:rsidR="00D850AE" w:rsidRPr="007675D4" w:rsidTr="00B64F7F">
        <w:trPr>
          <w:trHeight w:val="1129"/>
        </w:trPr>
        <w:tc>
          <w:tcPr>
            <w:tcW w:w="2836"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Style15"/>
              <w:widowControl/>
              <w:spacing w:line="276" w:lineRule="auto"/>
              <w:jc w:val="both"/>
              <w:rPr>
                <w:rStyle w:val="FontStyle41"/>
                <w:rFonts w:eastAsia="Calibri"/>
              </w:rPr>
            </w:pPr>
            <w:r w:rsidRPr="007675D4">
              <w:rPr>
                <w:rStyle w:val="FontStyle41"/>
                <w:rFonts w:eastAsia="Calibri"/>
              </w:rPr>
              <w:t>Актовый зал (с фойе)</w:t>
            </w:r>
          </w:p>
        </w:tc>
        <w:tc>
          <w:tcPr>
            <w:tcW w:w="2126"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Style13"/>
              <w:widowControl/>
              <w:spacing w:line="276" w:lineRule="auto"/>
              <w:jc w:val="both"/>
            </w:pPr>
            <w:r w:rsidRPr="007675D4">
              <w:t>1</w:t>
            </w:r>
          </w:p>
        </w:tc>
        <w:tc>
          <w:tcPr>
            <w:tcW w:w="1843"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Style13"/>
              <w:widowControl/>
              <w:spacing w:line="276" w:lineRule="auto"/>
              <w:jc w:val="both"/>
            </w:pPr>
            <w:r w:rsidRPr="007675D4">
              <w:t>283,1</w:t>
            </w:r>
          </w:p>
        </w:tc>
        <w:tc>
          <w:tcPr>
            <w:tcW w:w="3859"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affff5"/>
              <w:spacing w:line="276" w:lineRule="auto"/>
              <w:jc w:val="both"/>
              <w:rPr>
                <w:rFonts w:ascii="Times New Roman" w:hAnsi="Times New Roman"/>
                <w:sz w:val="24"/>
                <w:szCs w:val="24"/>
              </w:rPr>
            </w:pPr>
            <w:r w:rsidRPr="007675D4">
              <w:rPr>
                <w:rFonts w:ascii="Times New Roman" w:hAnsi="Times New Roman"/>
                <w:sz w:val="24"/>
                <w:szCs w:val="24"/>
              </w:rPr>
              <w:t>Колонки-2</w:t>
            </w:r>
          </w:p>
          <w:p w:rsidR="00D850AE" w:rsidRPr="007675D4" w:rsidRDefault="00D850AE" w:rsidP="00B64F7F">
            <w:pPr>
              <w:pStyle w:val="affff5"/>
              <w:spacing w:line="276" w:lineRule="auto"/>
              <w:jc w:val="both"/>
              <w:rPr>
                <w:rFonts w:ascii="Times New Roman" w:hAnsi="Times New Roman"/>
                <w:sz w:val="24"/>
                <w:szCs w:val="24"/>
              </w:rPr>
            </w:pPr>
            <w:r w:rsidRPr="007675D4">
              <w:rPr>
                <w:rFonts w:ascii="Times New Roman" w:hAnsi="Times New Roman"/>
                <w:sz w:val="24"/>
                <w:szCs w:val="24"/>
              </w:rPr>
              <w:t>Микшерский пульт -1</w:t>
            </w:r>
          </w:p>
          <w:p w:rsidR="00D850AE" w:rsidRPr="007675D4" w:rsidRDefault="00D850AE" w:rsidP="00B64F7F">
            <w:pPr>
              <w:pStyle w:val="affff5"/>
              <w:spacing w:line="276" w:lineRule="auto"/>
              <w:jc w:val="both"/>
              <w:rPr>
                <w:rFonts w:ascii="Times New Roman" w:hAnsi="Times New Roman"/>
                <w:sz w:val="24"/>
                <w:szCs w:val="24"/>
              </w:rPr>
            </w:pPr>
            <w:r w:rsidRPr="007675D4">
              <w:rPr>
                <w:rFonts w:ascii="Times New Roman" w:hAnsi="Times New Roman"/>
                <w:sz w:val="24"/>
                <w:szCs w:val="24"/>
              </w:rPr>
              <w:t>Микрофон -1</w:t>
            </w:r>
          </w:p>
        </w:tc>
      </w:tr>
      <w:tr w:rsidR="00D850AE" w:rsidRPr="007675D4" w:rsidTr="00B64F7F">
        <w:trPr>
          <w:trHeight w:val="468"/>
        </w:trPr>
        <w:tc>
          <w:tcPr>
            <w:tcW w:w="2836"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Style15"/>
              <w:widowControl/>
              <w:spacing w:line="276" w:lineRule="auto"/>
              <w:jc w:val="both"/>
              <w:rPr>
                <w:rStyle w:val="FontStyle41"/>
                <w:rFonts w:eastAsia="Calibri"/>
              </w:rPr>
            </w:pPr>
            <w:r w:rsidRPr="007675D4">
              <w:rPr>
                <w:rStyle w:val="FontStyle41"/>
                <w:rFonts w:eastAsia="Calibri"/>
              </w:rPr>
              <w:t>Музей</w:t>
            </w:r>
          </w:p>
        </w:tc>
        <w:tc>
          <w:tcPr>
            <w:tcW w:w="2126"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Style13"/>
              <w:widowControl/>
              <w:spacing w:line="276" w:lineRule="auto"/>
              <w:jc w:val="both"/>
            </w:pPr>
            <w:r w:rsidRPr="007675D4">
              <w:t>1</w:t>
            </w:r>
          </w:p>
        </w:tc>
        <w:tc>
          <w:tcPr>
            <w:tcW w:w="1843"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Style13"/>
              <w:widowControl/>
              <w:spacing w:line="276" w:lineRule="auto"/>
              <w:jc w:val="both"/>
            </w:pPr>
            <w:r w:rsidRPr="007675D4">
              <w:t>61,8</w:t>
            </w:r>
          </w:p>
        </w:tc>
        <w:tc>
          <w:tcPr>
            <w:tcW w:w="3859" w:type="dxa"/>
            <w:tcBorders>
              <w:top w:val="single" w:sz="6" w:space="0" w:color="auto"/>
              <w:left w:val="single" w:sz="6" w:space="0" w:color="auto"/>
              <w:bottom w:val="single" w:sz="6" w:space="0" w:color="auto"/>
              <w:right w:val="single" w:sz="6" w:space="0" w:color="auto"/>
            </w:tcBorders>
          </w:tcPr>
          <w:p w:rsidR="00D850AE" w:rsidRDefault="00D850AE" w:rsidP="00B64F7F">
            <w:pPr>
              <w:ind w:left="57" w:right="57"/>
            </w:pPr>
            <w:r>
              <w:t>мультимедийный проектор - 1</w:t>
            </w:r>
          </w:p>
          <w:p w:rsidR="00D850AE" w:rsidRDefault="00D850AE" w:rsidP="00B64F7F">
            <w:pPr>
              <w:ind w:right="57"/>
            </w:pPr>
            <w:r>
              <w:t xml:space="preserve"> ноутбук -1</w:t>
            </w:r>
          </w:p>
          <w:p w:rsidR="00D850AE" w:rsidRDefault="00D850AE" w:rsidP="00B64F7F">
            <w:pPr>
              <w:ind w:left="57" w:right="57"/>
            </w:pPr>
            <w:r>
              <w:t>колонки-1</w:t>
            </w:r>
          </w:p>
          <w:p w:rsidR="00D850AE" w:rsidRDefault="00D850AE" w:rsidP="00B64F7F">
            <w:pPr>
              <w:ind w:left="57" w:right="57"/>
            </w:pPr>
            <w:r>
              <w:t>диктофон-1</w:t>
            </w:r>
          </w:p>
          <w:p w:rsidR="00D850AE" w:rsidRPr="007675D4" w:rsidRDefault="00D850AE" w:rsidP="00B64F7F">
            <w:pPr>
              <w:ind w:left="57" w:right="57"/>
            </w:pPr>
            <w:r>
              <w:t>цифровой фотоаппарат-1</w:t>
            </w:r>
          </w:p>
        </w:tc>
      </w:tr>
      <w:tr w:rsidR="00D850AE" w:rsidRPr="007675D4" w:rsidTr="00B64F7F">
        <w:trPr>
          <w:trHeight w:val="2253"/>
        </w:trPr>
        <w:tc>
          <w:tcPr>
            <w:tcW w:w="2836"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Style15"/>
              <w:widowControl/>
              <w:spacing w:line="276" w:lineRule="auto"/>
              <w:jc w:val="both"/>
              <w:rPr>
                <w:rStyle w:val="FontStyle41"/>
                <w:rFonts w:eastAsia="Calibri"/>
              </w:rPr>
            </w:pPr>
            <w:r w:rsidRPr="007675D4">
              <w:rPr>
                <w:rStyle w:val="FontStyle41"/>
                <w:rFonts w:eastAsia="Calibri"/>
              </w:rPr>
              <w:t xml:space="preserve">Библиотека (при наличии читального зала указать количество рабочих мест) </w:t>
            </w:r>
          </w:p>
        </w:tc>
        <w:tc>
          <w:tcPr>
            <w:tcW w:w="2126"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Style13"/>
              <w:widowControl/>
              <w:spacing w:line="276" w:lineRule="auto"/>
              <w:jc w:val="both"/>
            </w:pPr>
            <w:r w:rsidRPr="007675D4">
              <w:t>1</w:t>
            </w:r>
          </w:p>
        </w:tc>
        <w:tc>
          <w:tcPr>
            <w:tcW w:w="1843"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Style13"/>
              <w:widowControl/>
              <w:spacing w:line="276" w:lineRule="auto"/>
              <w:jc w:val="both"/>
            </w:pPr>
            <w:r w:rsidRPr="007675D4">
              <w:t>52,3</w:t>
            </w:r>
          </w:p>
        </w:tc>
        <w:tc>
          <w:tcPr>
            <w:tcW w:w="3859"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spacing w:line="276" w:lineRule="auto"/>
              <w:jc w:val="both"/>
            </w:pPr>
            <w:r w:rsidRPr="007675D4">
              <w:t>Принтер лазерный «</w:t>
            </w:r>
            <w:r w:rsidRPr="007675D4">
              <w:rPr>
                <w:lang w:val="en-US"/>
              </w:rPr>
              <w:t>ML</w:t>
            </w:r>
            <w:r w:rsidRPr="007675D4">
              <w:t xml:space="preserve"> 1520 </w:t>
            </w:r>
            <w:r w:rsidRPr="007675D4">
              <w:rPr>
                <w:lang w:val="en-US"/>
              </w:rPr>
              <w:t>P</w:t>
            </w:r>
            <w:r w:rsidRPr="007675D4">
              <w:t>» - 1</w:t>
            </w:r>
          </w:p>
          <w:p w:rsidR="00D850AE" w:rsidRPr="007675D4" w:rsidRDefault="00D850AE" w:rsidP="00B64F7F">
            <w:pPr>
              <w:spacing w:line="276" w:lineRule="auto"/>
              <w:jc w:val="both"/>
            </w:pPr>
            <w:r w:rsidRPr="007675D4">
              <w:t>Копир «</w:t>
            </w:r>
            <w:r w:rsidRPr="007675D4">
              <w:rPr>
                <w:lang w:val="en-US"/>
              </w:rPr>
              <w:t>Canon</w:t>
            </w:r>
            <w:r w:rsidRPr="007675D4">
              <w:t xml:space="preserve"> </w:t>
            </w:r>
            <w:r w:rsidRPr="007675D4">
              <w:rPr>
                <w:lang w:val="en-US"/>
              </w:rPr>
              <w:t>FC</w:t>
            </w:r>
            <w:r w:rsidRPr="007675D4">
              <w:t xml:space="preserve"> 200» - 1</w:t>
            </w:r>
          </w:p>
          <w:p w:rsidR="00D850AE" w:rsidRPr="007675D4" w:rsidRDefault="00D850AE" w:rsidP="00B64F7F">
            <w:pPr>
              <w:spacing w:line="276" w:lineRule="auto"/>
              <w:jc w:val="both"/>
            </w:pPr>
            <w:r w:rsidRPr="007675D4">
              <w:t>Компьютер - 1</w:t>
            </w:r>
          </w:p>
          <w:p w:rsidR="00D850AE" w:rsidRPr="007675D4" w:rsidRDefault="00D850AE" w:rsidP="00B64F7F">
            <w:pPr>
              <w:spacing w:line="276" w:lineRule="auto"/>
              <w:jc w:val="both"/>
            </w:pPr>
            <w:r w:rsidRPr="007675D4">
              <w:t>Общий библиотечный фонд – 21265 экземпляров</w:t>
            </w:r>
          </w:p>
          <w:p w:rsidR="00D850AE" w:rsidRPr="007675D4" w:rsidRDefault="00D850AE" w:rsidP="00B64F7F">
            <w:pPr>
              <w:spacing w:line="276" w:lineRule="auto"/>
              <w:jc w:val="both"/>
            </w:pPr>
            <w:r w:rsidRPr="007675D4">
              <w:t>В том числе учебников – 6023 экземпляра</w:t>
            </w:r>
          </w:p>
        </w:tc>
      </w:tr>
      <w:tr w:rsidR="00D850AE" w:rsidRPr="007675D4" w:rsidTr="00B64F7F">
        <w:trPr>
          <w:trHeight w:val="358"/>
        </w:trPr>
        <w:tc>
          <w:tcPr>
            <w:tcW w:w="2836"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Style15"/>
              <w:widowControl/>
              <w:spacing w:line="276" w:lineRule="auto"/>
              <w:jc w:val="both"/>
              <w:rPr>
                <w:rStyle w:val="FontStyle41"/>
                <w:rFonts w:eastAsia="Calibri"/>
              </w:rPr>
            </w:pPr>
            <w:r w:rsidRPr="007675D4">
              <w:rPr>
                <w:rStyle w:val="FontStyle41"/>
                <w:rFonts w:eastAsia="Calibri"/>
              </w:rPr>
              <w:t>Столовая</w:t>
            </w:r>
          </w:p>
        </w:tc>
        <w:tc>
          <w:tcPr>
            <w:tcW w:w="2126"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Style13"/>
              <w:widowControl/>
              <w:spacing w:line="276" w:lineRule="auto"/>
              <w:jc w:val="both"/>
            </w:pPr>
            <w:r w:rsidRPr="007675D4">
              <w:t>1</w:t>
            </w:r>
          </w:p>
        </w:tc>
        <w:tc>
          <w:tcPr>
            <w:tcW w:w="1843"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Style13"/>
              <w:widowControl/>
              <w:spacing w:line="276" w:lineRule="auto"/>
              <w:jc w:val="both"/>
            </w:pPr>
            <w:r w:rsidRPr="007675D4">
              <w:t>217,8</w:t>
            </w:r>
          </w:p>
        </w:tc>
        <w:tc>
          <w:tcPr>
            <w:tcW w:w="3859" w:type="dxa"/>
            <w:tcBorders>
              <w:top w:val="single" w:sz="6" w:space="0" w:color="auto"/>
              <w:left w:val="single" w:sz="6" w:space="0" w:color="auto"/>
              <w:bottom w:val="single" w:sz="6" w:space="0" w:color="auto"/>
              <w:right w:val="single" w:sz="6" w:space="0" w:color="auto"/>
            </w:tcBorders>
            <w:vAlign w:val="bottom"/>
          </w:tcPr>
          <w:p w:rsidR="00D850AE" w:rsidRPr="007675D4" w:rsidRDefault="00D850AE" w:rsidP="00B64F7F">
            <w:pPr>
              <w:spacing w:line="276" w:lineRule="auto"/>
            </w:pPr>
            <w:r w:rsidRPr="007675D4">
              <w:t>Мармит 1-х блюд-1</w:t>
            </w:r>
          </w:p>
          <w:p w:rsidR="00D850AE" w:rsidRPr="007675D4" w:rsidRDefault="00D850AE" w:rsidP="00B64F7F">
            <w:pPr>
              <w:spacing w:line="276" w:lineRule="auto"/>
            </w:pPr>
            <w:r w:rsidRPr="007675D4">
              <w:t>Мармит 1-х блюд двухкамфорочный-1</w:t>
            </w:r>
          </w:p>
          <w:p w:rsidR="00D850AE" w:rsidRPr="007675D4" w:rsidRDefault="00D850AE" w:rsidP="00B64F7F">
            <w:pPr>
              <w:spacing w:line="276" w:lineRule="auto"/>
            </w:pPr>
            <w:r w:rsidRPr="007675D4">
              <w:t>Плита-2</w:t>
            </w:r>
          </w:p>
          <w:p w:rsidR="00D850AE" w:rsidRPr="007675D4" w:rsidRDefault="00D850AE" w:rsidP="00B64F7F">
            <w:pPr>
              <w:spacing w:line="276" w:lineRule="auto"/>
            </w:pPr>
            <w:r w:rsidRPr="007675D4">
              <w:t xml:space="preserve">Электромясорубка МИМ-80-1 </w:t>
            </w:r>
          </w:p>
          <w:p w:rsidR="00D850AE" w:rsidRPr="007675D4" w:rsidRDefault="00D850AE" w:rsidP="00B64F7F">
            <w:pPr>
              <w:spacing w:line="276" w:lineRule="auto"/>
            </w:pPr>
            <w:r w:rsidRPr="007675D4">
              <w:t>Водонагреватель «FRISTON» 150-1</w:t>
            </w:r>
          </w:p>
          <w:p w:rsidR="00D850AE" w:rsidRPr="007675D4" w:rsidRDefault="00D850AE" w:rsidP="00B64F7F">
            <w:pPr>
              <w:spacing w:line="276" w:lineRule="auto"/>
            </w:pPr>
            <w:r w:rsidRPr="007675D4">
              <w:t>Сковорода электрическая-1</w:t>
            </w:r>
          </w:p>
          <w:p w:rsidR="00D850AE" w:rsidRPr="007675D4" w:rsidRDefault="00D850AE" w:rsidP="00B64F7F">
            <w:pPr>
              <w:spacing w:line="276" w:lineRule="auto"/>
            </w:pPr>
            <w:r w:rsidRPr="007675D4">
              <w:t xml:space="preserve">Жарочный шкаф-1 </w:t>
            </w:r>
          </w:p>
          <w:p w:rsidR="00D850AE" w:rsidRPr="007675D4" w:rsidRDefault="00D850AE" w:rsidP="00B64F7F">
            <w:pPr>
              <w:spacing w:line="276" w:lineRule="auto"/>
            </w:pPr>
            <w:r w:rsidRPr="007675D4">
              <w:t>Микровол. Печь-1</w:t>
            </w:r>
          </w:p>
          <w:p w:rsidR="00D850AE" w:rsidRPr="007675D4" w:rsidRDefault="00D850AE" w:rsidP="00B64F7F">
            <w:pPr>
              <w:spacing w:line="276" w:lineRule="auto"/>
            </w:pPr>
            <w:r w:rsidRPr="007675D4">
              <w:t>Водонагреватель-4</w:t>
            </w:r>
          </w:p>
          <w:p w:rsidR="00D850AE" w:rsidRPr="007675D4" w:rsidRDefault="00D850AE" w:rsidP="00B64F7F">
            <w:pPr>
              <w:spacing w:line="276" w:lineRule="auto"/>
            </w:pPr>
            <w:r w:rsidRPr="007675D4">
              <w:t>Картофелечистка-1</w:t>
            </w:r>
          </w:p>
          <w:p w:rsidR="00D850AE" w:rsidRPr="007675D4" w:rsidRDefault="00D850AE" w:rsidP="00B64F7F">
            <w:pPr>
              <w:spacing w:line="276" w:lineRule="auto"/>
            </w:pPr>
            <w:r w:rsidRPr="007675D4">
              <w:t>Ларь морозильный «Бирюса-355»-1</w:t>
            </w:r>
          </w:p>
          <w:p w:rsidR="00D850AE" w:rsidRPr="007675D4" w:rsidRDefault="00D850AE" w:rsidP="00B64F7F">
            <w:pPr>
              <w:spacing w:line="276" w:lineRule="auto"/>
            </w:pPr>
            <w:r w:rsidRPr="007675D4">
              <w:t>Мясорубка МИМ 300-1</w:t>
            </w:r>
          </w:p>
          <w:p w:rsidR="00D850AE" w:rsidRPr="007675D4" w:rsidRDefault="00D850AE" w:rsidP="00B64F7F">
            <w:pPr>
              <w:spacing w:line="276" w:lineRule="auto"/>
            </w:pPr>
            <w:r w:rsidRPr="007675D4">
              <w:t>Универсальная кух</w:t>
            </w:r>
            <w:proofErr w:type="gramStart"/>
            <w:r w:rsidRPr="007675D4">
              <w:t>.м</w:t>
            </w:r>
            <w:proofErr w:type="gramEnd"/>
            <w:r w:rsidRPr="007675D4">
              <w:t>ашина-1</w:t>
            </w:r>
          </w:p>
          <w:p w:rsidR="00D850AE" w:rsidRPr="007675D4" w:rsidRDefault="00D850AE" w:rsidP="00B64F7F">
            <w:pPr>
              <w:spacing w:line="276" w:lineRule="auto"/>
            </w:pPr>
            <w:r w:rsidRPr="007675D4">
              <w:t>Холодильная камера-1</w:t>
            </w:r>
          </w:p>
          <w:p w:rsidR="00D850AE" w:rsidRPr="007675D4" w:rsidRDefault="00D850AE" w:rsidP="00B64F7F">
            <w:pPr>
              <w:spacing w:line="276" w:lineRule="auto"/>
            </w:pPr>
            <w:r w:rsidRPr="007675D4">
              <w:t>Холодильник двух</w:t>
            </w:r>
            <w:proofErr w:type="gramStart"/>
            <w:r w:rsidRPr="007675D4">
              <w:t>.к</w:t>
            </w:r>
            <w:proofErr w:type="gramEnd"/>
            <w:r w:rsidRPr="007675D4">
              <w:t>амерный-1</w:t>
            </w:r>
          </w:p>
        </w:tc>
      </w:tr>
      <w:tr w:rsidR="00D850AE" w:rsidRPr="007675D4" w:rsidTr="00B64F7F">
        <w:trPr>
          <w:trHeight w:val="3535"/>
        </w:trPr>
        <w:tc>
          <w:tcPr>
            <w:tcW w:w="2836"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Style15"/>
              <w:widowControl/>
              <w:spacing w:line="276" w:lineRule="auto"/>
              <w:jc w:val="both"/>
              <w:rPr>
                <w:rStyle w:val="FontStyle41"/>
                <w:rFonts w:eastAsia="Calibri"/>
              </w:rPr>
            </w:pPr>
            <w:r w:rsidRPr="007675D4">
              <w:rPr>
                <w:rStyle w:val="FontStyle41"/>
                <w:rFonts w:eastAsia="Calibri"/>
              </w:rPr>
              <w:lastRenderedPageBreak/>
              <w:t>Компьютерный класс на 10 рабочих мест</w:t>
            </w:r>
          </w:p>
        </w:tc>
        <w:tc>
          <w:tcPr>
            <w:tcW w:w="2126"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Style13"/>
              <w:widowControl/>
              <w:spacing w:line="276" w:lineRule="auto"/>
              <w:jc w:val="both"/>
            </w:pPr>
            <w:r w:rsidRPr="007675D4">
              <w:t>1</w:t>
            </w:r>
          </w:p>
        </w:tc>
        <w:tc>
          <w:tcPr>
            <w:tcW w:w="1843"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Style13"/>
              <w:widowControl/>
              <w:spacing w:line="276" w:lineRule="auto"/>
              <w:jc w:val="both"/>
            </w:pPr>
            <w:r w:rsidRPr="007675D4">
              <w:t>37,4</w:t>
            </w:r>
          </w:p>
        </w:tc>
        <w:tc>
          <w:tcPr>
            <w:tcW w:w="3859" w:type="dxa"/>
            <w:tcBorders>
              <w:top w:val="single" w:sz="6" w:space="0" w:color="auto"/>
              <w:left w:val="single" w:sz="6" w:space="0" w:color="auto"/>
              <w:bottom w:val="single" w:sz="6" w:space="0" w:color="auto"/>
              <w:right w:val="single" w:sz="6" w:space="0" w:color="auto"/>
            </w:tcBorders>
          </w:tcPr>
          <w:tbl>
            <w:tblPr>
              <w:tblW w:w="3545" w:type="dxa"/>
              <w:tblLayout w:type="fixed"/>
              <w:tblLook w:val="04A0"/>
            </w:tblPr>
            <w:tblGrid>
              <w:gridCol w:w="3545"/>
            </w:tblGrid>
            <w:tr w:rsidR="00D850AE" w:rsidRPr="007675D4" w:rsidTr="00B64F7F">
              <w:trPr>
                <w:trHeight w:val="522"/>
              </w:trPr>
              <w:tc>
                <w:tcPr>
                  <w:tcW w:w="3545" w:type="dxa"/>
                  <w:tcBorders>
                    <w:top w:val="nil"/>
                    <w:left w:val="nil"/>
                    <w:bottom w:val="nil"/>
                    <w:right w:val="nil"/>
                  </w:tcBorders>
                  <w:shd w:val="clear" w:color="auto" w:fill="auto"/>
                  <w:noWrap/>
                  <w:vAlign w:val="bottom"/>
                  <w:hideMark/>
                </w:tcPr>
                <w:p w:rsidR="00D850AE" w:rsidRPr="007675D4" w:rsidRDefault="00D850AE" w:rsidP="00B64F7F">
                  <w:pPr>
                    <w:spacing w:line="276" w:lineRule="auto"/>
                  </w:pPr>
                  <w:r w:rsidRPr="007675D4">
                    <w:t>Рабочее место ученика  -10 шт. (8 ПК + 2 ноутбука)</w:t>
                  </w:r>
                </w:p>
              </w:tc>
            </w:tr>
            <w:tr w:rsidR="00D850AE" w:rsidRPr="007675D4" w:rsidTr="00B64F7F">
              <w:trPr>
                <w:trHeight w:val="522"/>
              </w:trPr>
              <w:tc>
                <w:tcPr>
                  <w:tcW w:w="3545" w:type="dxa"/>
                  <w:tcBorders>
                    <w:top w:val="nil"/>
                    <w:left w:val="nil"/>
                    <w:bottom w:val="nil"/>
                    <w:right w:val="nil"/>
                  </w:tcBorders>
                  <w:shd w:val="clear" w:color="auto" w:fill="auto"/>
                  <w:noWrap/>
                  <w:vAlign w:val="bottom"/>
                  <w:hideMark/>
                </w:tcPr>
                <w:p w:rsidR="00D850AE" w:rsidRPr="007675D4" w:rsidRDefault="00D850AE" w:rsidP="00B64F7F">
                  <w:pPr>
                    <w:spacing w:line="276" w:lineRule="auto"/>
                    <w:ind w:right="-350"/>
                  </w:pPr>
                  <w:r w:rsidRPr="007675D4">
                    <w:t>Блок бесперебойного питания - 8</w:t>
                  </w:r>
                </w:p>
              </w:tc>
            </w:tr>
            <w:tr w:rsidR="00D850AE" w:rsidRPr="007675D4" w:rsidTr="00B64F7F">
              <w:trPr>
                <w:trHeight w:val="522"/>
              </w:trPr>
              <w:tc>
                <w:tcPr>
                  <w:tcW w:w="3545" w:type="dxa"/>
                  <w:tcBorders>
                    <w:top w:val="nil"/>
                    <w:left w:val="nil"/>
                    <w:bottom w:val="nil"/>
                    <w:right w:val="nil"/>
                  </w:tcBorders>
                  <w:shd w:val="clear" w:color="auto" w:fill="auto"/>
                  <w:noWrap/>
                  <w:vAlign w:val="bottom"/>
                  <w:hideMark/>
                </w:tcPr>
                <w:p w:rsidR="00D850AE" w:rsidRPr="007675D4" w:rsidRDefault="00D850AE" w:rsidP="00B64F7F">
                  <w:pPr>
                    <w:spacing w:line="276" w:lineRule="auto"/>
                  </w:pPr>
                  <w:r w:rsidRPr="007675D4">
                    <w:t xml:space="preserve">Мультимедийный проектор </w:t>
                  </w:r>
                  <w:r w:rsidRPr="007675D4">
                    <w:rPr>
                      <w:lang w:val="en-US"/>
                    </w:rPr>
                    <w:t>Acer</w:t>
                  </w:r>
                  <w:r w:rsidRPr="007675D4">
                    <w:t>– 1шт.</w:t>
                  </w:r>
                </w:p>
              </w:tc>
            </w:tr>
            <w:tr w:rsidR="00D850AE" w:rsidRPr="007675D4" w:rsidTr="00B64F7F">
              <w:trPr>
                <w:trHeight w:val="522"/>
              </w:trPr>
              <w:tc>
                <w:tcPr>
                  <w:tcW w:w="3545" w:type="dxa"/>
                  <w:tcBorders>
                    <w:top w:val="nil"/>
                    <w:left w:val="nil"/>
                    <w:bottom w:val="nil"/>
                    <w:right w:val="nil"/>
                  </w:tcBorders>
                  <w:shd w:val="clear" w:color="auto" w:fill="auto"/>
                  <w:noWrap/>
                  <w:vAlign w:val="bottom"/>
                  <w:hideMark/>
                </w:tcPr>
                <w:p w:rsidR="00D850AE" w:rsidRPr="007675D4" w:rsidRDefault="00D850AE" w:rsidP="00B64F7F">
                  <w:pPr>
                    <w:spacing w:line="276" w:lineRule="auto"/>
                  </w:pPr>
                  <w:r w:rsidRPr="007675D4">
                    <w:t>МФУ Samsung SCX-4220 – 1шт.</w:t>
                  </w:r>
                </w:p>
                <w:p w:rsidR="00D850AE" w:rsidRPr="007675D4" w:rsidRDefault="00D850AE" w:rsidP="00B64F7F">
                  <w:pPr>
                    <w:spacing w:line="276" w:lineRule="auto"/>
                  </w:pPr>
                  <w:r w:rsidRPr="007675D4">
                    <w:t>Колонки – 1</w:t>
                  </w:r>
                </w:p>
                <w:p w:rsidR="00D850AE" w:rsidRPr="007675D4" w:rsidRDefault="00D850AE" w:rsidP="00B64F7F">
                  <w:pPr>
                    <w:spacing w:line="276" w:lineRule="auto"/>
                  </w:pPr>
                  <w:r w:rsidRPr="007675D4">
                    <w:t>Ноутбук учителя «Леново»</w:t>
                  </w:r>
                  <w:r>
                    <w:t xml:space="preserve"> </w:t>
                  </w:r>
                  <w:r w:rsidRPr="007675D4">
                    <w:t>-1</w:t>
                  </w:r>
                </w:p>
                <w:p w:rsidR="00D850AE" w:rsidRPr="007675D4" w:rsidRDefault="00D850AE" w:rsidP="00B64F7F">
                  <w:pPr>
                    <w:spacing w:line="276" w:lineRule="auto"/>
                  </w:pPr>
                  <w:r w:rsidRPr="007675D4">
                    <w:t>Стол компьютерный – 8</w:t>
                  </w:r>
                </w:p>
                <w:p w:rsidR="00D850AE" w:rsidRPr="007675D4" w:rsidRDefault="00D850AE" w:rsidP="00B64F7F">
                  <w:pPr>
                    <w:spacing w:line="276" w:lineRule="auto"/>
                  </w:pPr>
                  <w:r w:rsidRPr="007675D4">
                    <w:t>Ионизатор - 1</w:t>
                  </w:r>
                </w:p>
              </w:tc>
            </w:tr>
            <w:tr w:rsidR="00D850AE" w:rsidRPr="007675D4" w:rsidTr="00B64F7F">
              <w:trPr>
                <w:trHeight w:val="283"/>
              </w:trPr>
              <w:tc>
                <w:tcPr>
                  <w:tcW w:w="3545" w:type="dxa"/>
                  <w:tcBorders>
                    <w:top w:val="nil"/>
                    <w:left w:val="nil"/>
                    <w:bottom w:val="nil"/>
                    <w:right w:val="nil"/>
                  </w:tcBorders>
                  <w:shd w:val="clear" w:color="auto" w:fill="auto"/>
                  <w:noWrap/>
                  <w:vAlign w:val="bottom"/>
                  <w:hideMark/>
                </w:tcPr>
                <w:p w:rsidR="00D850AE" w:rsidRPr="007675D4" w:rsidRDefault="00D850AE" w:rsidP="00B64F7F">
                  <w:pPr>
                    <w:spacing w:line="276" w:lineRule="auto"/>
                  </w:pPr>
                </w:p>
              </w:tc>
            </w:tr>
          </w:tbl>
          <w:p w:rsidR="00D850AE" w:rsidRPr="007675D4" w:rsidRDefault="00D850AE" w:rsidP="00B64F7F">
            <w:pPr>
              <w:pStyle w:val="Style13"/>
              <w:widowControl/>
              <w:spacing w:line="276" w:lineRule="auto"/>
              <w:jc w:val="both"/>
            </w:pPr>
          </w:p>
        </w:tc>
      </w:tr>
      <w:tr w:rsidR="00D850AE" w:rsidRPr="007675D4" w:rsidTr="00B64F7F">
        <w:trPr>
          <w:trHeight w:val="358"/>
        </w:trPr>
        <w:tc>
          <w:tcPr>
            <w:tcW w:w="2836"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Style15"/>
              <w:widowControl/>
              <w:spacing w:line="276" w:lineRule="auto"/>
              <w:jc w:val="both"/>
              <w:rPr>
                <w:rStyle w:val="FontStyle41"/>
                <w:rFonts w:eastAsia="Calibri"/>
              </w:rPr>
            </w:pPr>
            <w:r w:rsidRPr="007675D4">
              <w:rPr>
                <w:rStyle w:val="FontStyle41"/>
                <w:rFonts w:eastAsia="Calibri"/>
              </w:rPr>
              <w:t>Количество учебных кабинетов</w:t>
            </w:r>
          </w:p>
        </w:tc>
        <w:tc>
          <w:tcPr>
            <w:tcW w:w="2126"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Style13"/>
              <w:widowControl/>
              <w:spacing w:line="276" w:lineRule="auto"/>
              <w:jc w:val="both"/>
            </w:pPr>
            <w:r w:rsidRPr="007675D4">
              <w:t>21</w:t>
            </w:r>
          </w:p>
        </w:tc>
        <w:tc>
          <w:tcPr>
            <w:tcW w:w="1843"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Style13"/>
              <w:widowControl/>
              <w:spacing w:line="276" w:lineRule="auto"/>
              <w:jc w:val="both"/>
            </w:pPr>
            <w:r w:rsidRPr="007675D4">
              <w:t>1098,2</w:t>
            </w:r>
          </w:p>
        </w:tc>
        <w:tc>
          <w:tcPr>
            <w:tcW w:w="3859"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Style13"/>
              <w:widowControl/>
              <w:spacing w:line="276" w:lineRule="auto"/>
              <w:jc w:val="both"/>
            </w:pPr>
          </w:p>
        </w:tc>
      </w:tr>
      <w:tr w:rsidR="00D850AE" w:rsidRPr="007675D4" w:rsidTr="00B64F7F">
        <w:trPr>
          <w:trHeight w:val="358"/>
        </w:trPr>
        <w:tc>
          <w:tcPr>
            <w:tcW w:w="2836"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Style15"/>
              <w:widowControl/>
              <w:spacing w:line="276" w:lineRule="auto"/>
              <w:jc w:val="both"/>
              <w:rPr>
                <w:rStyle w:val="FontStyle41"/>
                <w:rFonts w:eastAsia="Calibri"/>
              </w:rPr>
            </w:pPr>
            <w:r w:rsidRPr="007675D4">
              <w:rPr>
                <w:rStyle w:val="FontStyle41"/>
                <w:rFonts w:eastAsia="Calibri"/>
              </w:rPr>
              <w:t>Из них:</w:t>
            </w:r>
          </w:p>
        </w:tc>
        <w:tc>
          <w:tcPr>
            <w:tcW w:w="2126"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Style13"/>
              <w:widowControl/>
              <w:spacing w:line="276" w:lineRule="auto"/>
              <w:jc w:val="both"/>
            </w:pPr>
          </w:p>
        </w:tc>
        <w:tc>
          <w:tcPr>
            <w:tcW w:w="1843"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Style13"/>
              <w:widowControl/>
              <w:spacing w:line="276" w:lineRule="auto"/>
              <w:jc w:val="both"/>
            </w:pPr>
          </w:p>
        </w:tc>
        <w:tc>
          <w:tcPr>
            <w:tcW w:w="3859"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Style13"/>
              <w:widowControl/>
              <w:spacing w:line="276" w:lineRule="auto"/>
              <w:jc w:val="both"/>
            </w:pPr>
          </w:p>
        </w:tc>
      </w:tr>
      <w:tr w:rsidR="00D850AE" w:rsidRPr="007675D4" w:rsidTr="00B64F7F">
        <w:trPr>
          <w:trHeight w:val="358"/>
        </w:trPr>
        <w:tc>
          <w:tcPr>
            <w:tcW w:w="2836"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Style11"/>
              <w:widowControl/>
              <w:spacing w:line="276" w:lineRule="auto"/>
              <w:jc w:val="both"/>
              <w:rPr>
                <w:rStyle w:val="FontStyle41"/>
                <w:rFonts w:eastAsia="Calibri"/>
              </w:rPr>
            </w:pPr>
            <w:r w:rsidRPr="007675D4">
              <w:rPr>
                <w:rStyle w:val="FontStyle41"/>
                <w:rFonts w:eastAsia="Calibri"/>
              </w:rPr>
              <w:t xml:space="preserve">- на ступени начального общего образования, </w:t>
            </w:r>
            <w:proofErr w:type="gramStart"/>
            <w:r w:rsidRPr="007675D4">
              <w:rPr>
                <w:rStyle w:val="FontStyle41"/>
                <w:rFonts w:eastAsia="Calibri"/>
              </w:rPr>
              <w:t>оборудованных</w:t>
            </w:r>
            <w:proofErr w:type="gramEnd"/>
            <w:r w:rsidRPr="007675D4">
              <w:rPr>
                <w:rStyle w:val="FontStyle41"/>
                <w:rFonts w:eastAsia="Calibri"/>
              </w:rPr>
              <w:t xml:space="preserve"> согласно требованиям ФГОС</w:t>
            </w:r>
          </w:p>
        </w:tc>
        <w:tc>
          <w:tcPr>
            <w:tcW w:w="2126"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Style13"/>
              <w:widowControl/>
              <w:spacing w:line="276" w:lineRule="auto"/>
              <w:jc w:val="both"/>
            </w:pPr>
            <w:r w:rsidRPr="007675D4">
              <w:t>4</w:t>
            </w:r>
          </w:p>
        </w:tc>
        <w:tc>
          <w:tcPr>
            <w:tcW w:w="1843"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Style13"/>
              <w:widowControl/>
              <w:spacing w:line="276" w:lineRule="auto"/>
              <w:jc w:val="both"/>
            </w:pPr>
            <w:r w:rsidRPr="007675D4">
              <w:t>212</w:t>
            </w:r>
          </w:p>
        </w:tc>
        <w:tc>
          <w:tcPr>
            <w:tcW w:w="3859" w:type="dxa"/>
            <w:tcBorders>
              <w:top w:val="single" w:sz="6" w:space="0" w:color="auto"/>
              <w:left w:val="single" w:sz="6" w:space="0" w:color="auto"/>
              <w:bottom w:val="single" w:sz="6" w:space="0" w:color="auto"/>
              <w:right w:val="single" w:sz="6" w:space="0" w:color="auto"/>
            </w:tcBorders>
          </w:tcPr>
          <w:tbl>
            <w:tblPr>
              <w:tblW w:w="3970" w:type="dxa"/>
              <w:tblLayout w:type="fixed"/>
              <w:tblLook w:val="04A0"/>
            </w:tblPr>
            <w:tblGrid>
              <w:gridCol w:w="3970"/>
            </w:tblGrid>
            <w:tr w:rsidR="00D850AE" w:rsidRPr="007675D4" w:rsidTr="00B64F7F">
              <w:trPr>
                <w:trHeight w:val="552"/>
              </w:trPr>
              <w:tc>
                <w:tcPr>
                  <w:tcW w:w="3970" w:type="dxa"/>
                  <w:tcBorders>
                    <w:top w:val="nil"/>
                    <w:left w:val="nil"/>
                    <w:bottom w:val="nil"/>
                    <w:right w:val="nil"/>
                  </w:tcBorders>
                  <w:shd w:val="clear" w:color="auto" w:fill="auto"/>
                  <w:noWrap/>
                  <w:vAlign w:val="bottom"/>
                  <w:hideMark/>
                </w:tcPr>
                <w:p w:rsidR="00D850AE" w:rsidRPr="007675D4" w:rsidRDefault="00D850AE" w:rsidP="00B64F7F">
                  <w:pPr>
                    <w:spacing w:line="276" w:lineRule="auto"/>
                  </w:pPr>
                </w:p>
              </w:tc>
            </w:tr>
            <w:tr w:rsidR="00D850AE" w:rsidRPr="007675D4" w:rsidTr="00B64F7F">
              <w:trPr>
                <w:trHeight w:val="746"/>
              </w:trPr>
              <w:tc>
                <w:tcPr>
                  <w:tcW w:w="3970" w:type="dxa"/>
                  <w:tcBorders>
                    <w:top w:val="nil"/>
                    <w:left w:val="nil"/>
                    <w:bottom w:val="nil"/>
                    <w:right w:val="nil"/>
                  </w:tcBorders>
                  <w:shd w:val="clear" w:color="auto" w:fill="auto"/>
                  <w:noWrap/>
                  <w:vAlign w:val="bottom"/>
                  <w:hideMark/>
                </w:tcPr>
                <w:p w:rsidR="00D850AE" w:rsidRPr="007675D4" w:rsidRDefault="00D850AE" w:rsidP="00B64F7F">
                  <w:pPr>
                    <w:spacing w:line="276" w:lineRule="auto"/>
                  </w:pPr>
                  <w:r w:rsidRPr="007675D4">
                    <w:t>МФУ - 2</w:t>
                  </w:r>
                </w:p>
              </w:tc>
            </w:tr>
            <w:tr w:rsidR="00D850AE" w:rsidRPr="007675D4" w:rsidTr="00B64F7F">
              <w:trPr>
                <w:trHeight w:val="746"/>
              </w:trPr>
              <w:tc>
                <w:tcPr>
                  <w:tcW w:w="3970" w:type="dxa"/>
                  <w:tcBorders>
                    <w:top w:val="nil"/>
                    <w:left w:val="nil"/>
                    <w:bottom w:val="nil"/>
                    <w:right w:val="nil"/>
                  </w:tcBorders>
                  <w:shd w:val="clear" w:color="auto" w:fill="auto"/>
                  <w:noWrap/>
                  <w:vAlign w:val="bottom"/>
                  <w:hideMark/>
                </w:tcPr>
                <w:p w:rsidR="00D850AE" w:rsidRPr="007675D4" w:rsidRDefault="00D850AE" w:rsidP="00B64F7F">
                  <w:pPr>
                    <w:spacing w:line="276" w:lineRule="auto"/>
                  </w:pPr>
                  <w:r w:rsidRPr="007675D4">
                    <w:t>Система контроля и мониторинга качества – 1 шт.</w:t>
                  </w:r>
                </w:p>
              </w:tc>
            </w:tr>
            <w:tr w:rsidR="00D850AE" w:rsidRPr="007675D4" w:rsidTr="00B64F7F">
              <w:trPr>
                <w:trHeight w:val="1492"/>
              </w:trPr>
              <w:tc>
                <w:tcPr>
                  <w:tcW w:w="3970" w:type="dxa"/>
                  <w:tcBorders>
                    <w:top w:val="nil"/>
                    <w:left w:val="nil"/>
                    <w:bottom w:val="nil"/>
                    <w:right w:val="nil"/>
                  </w:tcBorders>
                  <w:shd w:val="clear" w:color="auto" w:fill="auto"/>
                  <w:vAlign w:val="bottom"/>
                  <w:hideMark/>
                </w:tcPr>
                <w:p w:rsidR="00D850AE" w:rsidRPr="007675D4" w:rsidRDefault="00D850AE" w:rsidP="00B64F7F">
                  <w:pPr>
                    <w:spacing w:line="276" w:lineRule="auto"/>
                  </w:pPr>
                  <w:r w:rsidRPr="007675D4">
                    <w:t>Специализированное место для хранения мобильных компьютеров – 1 шт.</w:t>
                  </w:r>
                </w:p>
              </w:tc>
            </w:tr>
            <w:tr w:rsidR="00D850AE" w:rsidRPr="007675D4" w:rsidTr="00B64F7F">
              <w:trPr>
                <w:trHeight w:val="746"/>
              </w:trPr>
              <w:tc>
                <w:tcPr>
                  <w:tcW w:w="3970" w:type="dxa"/>
                  <w:tcBorders>
                    <w:top w:val="nil"/>
                    <w:left w:val="nil"/>
                    <w:bottom w:val="nil"/>
                    <w:right w:val="nil"/>
                  </w:tcBorders>
                  <w:shd w:val="clear" w:color="auto" w:fill="auto"/>
                  <w:noWrap/>
                  <w:vAlign w:val="bottom"/>
                  <w:hideMark/>
                </w:tcPr>
                <w:p w:rsidR="00D850AE" w:rsidRPr="007675D4" w:rsidRDefault="00D850AE" w:rsidP="00B64F7F">
                  <w:pPr>
                    <w:spacing w:line="276" w:lineRule="auto"/>
                  </w:pPr>
                  <w:r>
                    <w:t>Документ кам</w:t>
                  </w:r>
                  <w:r w:rsidRPr="007675D4">
                    <w:t>ера – 1 шт.</w:t>
                  </w:r>
                </w:p>
              </w:tc>
            </w:tr>
            <w:tr w:rsidR="00D850AE" w:rsidRPr="007675D4" w:rsidTr="00B64F7F">
              <w:trPr>
                <w:trHeight w:val="746"/>
              </w:trPr>
              <w:tc>
                <w:tcPr>
                  <w:tcW w:w="3970" w:type="dxa"/>
                  <w:tcBorders>
                    <w:top w:val="nil"/>
                    <w:left w:val="nil"/>
                    <w:bottom w:val="nil"/>
                    <w:right w:val="nil"/>
                  </w:tcBorders>
                  <w:shd w:val="clear" w:color="auto" w:fill="auto"/>
                  <w:noWrap/>
                  <w:vAlign w:val="bottom"/>
                  <w:hideMark/>
                </w:tcPr>
                <w:p w:rsidR="00D850AE" w:rsidRPr="007675D4" w:rsidRDefault="00D850AE" w:rsidP="00B64F7F">
                  <w:pPr>
                    <w:spacing w:line="276" w:lineRule="auto"/>
                  </w:pPr>
                  <w:r w:rsidRPr="007675D4">
                    <w:t>Интерактивная доска -4шт.</w:t>
                  </w:r>
                </w:p>
              </w:tc>
            </w:tr>
            <w:tr w:rsidR="00D850AE" w:rsidRPr="007675D4" w:rsidTr="00B64F7F">
              <w:trPr>
                <w:trHeight w:val="746"/>
              </w:trPr>
              <w:tc>
                <w:tcPr>
                  <w:tcW w:w="3970" w:type="dxa"/>
                  <w:tcBorders>
                    <w:top w:val="nil"/>
                    <w:left w:val="nil"/>
                    <w:bottom w:val="nil"/>
                    <w:right w:val="nil"/>
                  </w:tcBorders>
                  <w:shd w:val="clear" w:color="auto" w:fill="auto"/>
                  <w:noWrap/>
                  <w:vAlign w:val="bottom"/>
                  <w:hideMark/>
                </w:tcPr>
                <w:p w:rsidR="00D850AE" w:rsidRPr="007675D4" w:rsidRDefault="00D850AE" w:rsidP="00B64F7F">
                  <w:pPr>
                    <w:spacing w:line="276" w:lineRule="auto"/>
                  </w:pPr>
                  <w:r w:rsidRPr="007675D4">
                    <w:t>Мультимедийный проектор -4 шт.</w:t>
                  </w:r>
                </w:p>
                <w:p w:rsidR="00D850AE" w:rsidRPr="007675D4" w:rsidRDefault="00D850AE" w:rsidP="00B64F7F">
                  <w:pPr>
                    <w:spacing w:line="276" w:lineRule="auto"/>
                  </w:pPr>
                  <w:r w:rsidRPr="007675D4">
                    <w:t xml:space="preserve">ноутбук – 4 шт. </w:t>
                  </w:r>
                </w:p>
                <w:p w:rsidR="00D850AE" w:rsidRPr="007675D4" w:rsidRDefault="00D850AE" w:rsidP="00B64F7F">
                  <w:pPr>
                    <w:spacing w:line="276" w:lineRule="auto"/>
                  </w:pPr>
                  <w:r w:rsidRPr="007675D4">
                    <w:t>Принтер - 1</w:t>
                  </w:r>
                </w:p>
              </w:tc>
            </w:tr>
          </w:tbl>
          <w:p w:rsidR="00D850AE" w:rsidRPr="007675D4" w:rsidRDefault="00D850AE" w:rsidP="00B64F7F">
            <w:pPr>
              <w:pStyle w:val="Style13"/>
              <w:widowControl/>
              <w:spacing w:line="276" w:lineRule="auto"/>
              <w:jc w:val="both"/>
            </w:pPr>
          </w:p>
        </w:tc>
      </w:tr>
      <w:tr w:rsidR="00D850AE" w:rsidRPr="007675D4" w:rsidTr="00B64F7F">
        <w:trPr>
          <w:trHeight w:val="358"/>
        </w:trPr>
        <w:tc>
          <w:tcPr>
            <w:tcW w:w="2836"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Style15"/>
              <w:widowControl/>
              <w:spacing w:line="276" w:lineRule="auto"/>
              <w:jc w:val="both"/>
              <w:rPr>
                <w:rStyle w:val="FontStyle41"/>
                <w:rFonts w:eastAsia="Calibri"/>
              </w:rPr>
            </w:pPr>
            <w:r w:rsidRPr="007675D4">
              <w:rPr>
                <w:rStyle w:val="FontStyle41"/>
                <w:rFonts w:eastAsia="Calibri"/>
              </w:rPr>
              <w:t>Кабинет иностранного языка</w:t>
            </w:r>
          </w:p>
        </w:tc>
        <w:tc>
          <w:tcPr>
            <w:tcW w:w="2126"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Style13"/>
              <w:widowControl/>
              <w:spacing w:line="276" w:lineRule="auto"/>
              <w:jc w:val="both"/>
            </w:pPr>
            <w:r w:rsidRPr="007675D4">
              <w:t>2</w:t>
            </w:r>
          </w:p>
        </w:tc>
        <w:tc>
          <w:tcPr>
            <w:tcW w:w="1843" w:type="dxa"/>
            <w:tcBorders>
              <w:top w:val="single" w:sz="6" w:space="0" w:color="auto"/>
              <w:left w:val="single" w:sz="6" w:space="0" w:color="auto"/>
              <w:bottom w:val="single" w:sz="6" w:space="0" w:color="auto"/>
              <w:right w:val="single" w:sz="6" w:space="0" w:color="auto"/>
            </w:tcBorders>
          </w:tcPr>
          <w:p w:rsidR="00D850AE" w:rsidRPr="007675D4" w:rsidRDefault="00D850AE" w:rsidP="00B64F7F">
            <w:r w:rsidRPr="007675D4">
              <w:t xml:space="preserve">93 </w:t>
            </w:r>
          </w:p>
          <w:p w:rsidR="00D850AE" w:rsidRPr="00261AAD" w:rsidRDefault="00D850AE" w:rsidP="00B64F7F">
            <w:pPr>
              <w:pStyle w:val="Style13"/>
              <w:widowControl/>
              <w:spacing w:line="276" w:lineRule="auto"/>
              <w:jc w:val="both"/>
            </w:pPr>
            <w:r w:rsidRPr="007675D4">
              <w:t>-</w:t>
            </w:r>
          </w:p>
        </w:tc>
        <w:tc>
          <w:tcPr>
            <w:tcW w:w="3859" w:type="dxa"/>
            <w:tcBorders>
              <w:top w:val="single" w:sz="6" w:space="0" w:color="auto"/>
              <w:left w:val="single" w:sz="6" w:space="0" w:color="auto"/>
              <w:bottom w:val="single" w:sz="6" w:space="0" w:color="auto"/>
              <w:right w:val="single" w:sz="6" w:space="0" w:color="auto"/>
            </w:tcBorders>
            <w:vAlign w:val="bottom"/>
          </w:tcPr>
          <w:p w:rsidR="00D850AE" w:rsidRDefault="00D850AE" w:rsidP="00B64F7F">
            <w:r w:rsidRPr="007675D4">
              <w:t xml:space="preserve">Интерактивная доска – 2 </w:t>
            </w:r>
            <w:proofErr w:type="gramStart"/>
            <w:r w:rsidRPr="007675D4">
              <w:t>шт</w:t>
            </w:r>
            <w:proofErr w:type="gramEnd"/>
            <w:r w:rsidRPr="007675D4">
              <w:t xml:space="preserve"> Мультимедийный проектор– 2 шт </w:t>
            </w:r>
            <w:r>
              <w:t>Комплект ноу</w:t>
            </w:r>
            <w:r w:rsidRPr="007675D4">
              <w:t>тбуков 14</w:t>
            </w:r>
          </w:p>
          <w:p w:rsidR="00D850AE" w:rsidRDefault="00D850AE" w:rsidP="00B64F7F">
            <w:r w:rsidRPr="007675D4">
              <w:t xml:space="preserve"> МФУ– 1шт </w:t>
            </w:r>
          </w:p>
          <w:p w:rsidR="00D850AE" w:rsidRPr="007675D4" w:rsidRDefault="00D850AE" w:rsidP="00B64F7F">
            <w:r w:rsidRPr="007675D4">
              <w:t>Докумен</w:t>
            </w:r>
            <w:proofErr w:type="gramStart"/>
            <w:r w:rsidRPr="007675D4">
              <w:t>т-</w:t>
            </w:r>
            <w:proofErr w:type="gramEnd"/>
            <w:r w:rsidRPr="007675D4">
              <w:t xml:space="preserve"> камера-1</w:t>
            </w:r>
          </w:p>
          <w:p w:rsidR="00D850AE" w:rsidRPr="007675D4" w:rsidRDefault="00D850AE" w:rsidP="00B64F7F">
            <w:pPr>
              <w:spacing w:line="276" w:lineRule="auto"/>
            </w:pPr>
            <w:r w:rsidRPr="007675D4">
              <w:t>Камера</w:t>
            </w:r>
            <w:r w:rsidRPr="00261AAD">
              <w:t xml:space="preserve"> </w:t>
            </w:r>
            <w:r w:rsidRPr="007675D4">
              <w:rPr>
                <w:lang w:val="en-US"/>
              </w:rPr>
              <w:t>Logitech</w:t>
            </w:r>
            <w:r w:rsidRPr="00261AAD">
              <w:t xml:space="preserve"> </w:t>
            </w:r>
            <w:r w:rsidRPr="007675D4">
              <w:rPr>
                <w:lang w:val="en-US"/>
              </w:rPr>
              <w:t>HD</w:t>
            </w:r>
            <w:r w:rsidRPr="00261AAD">
              <w:t xml:space="preserve"> </w:t>
            </w:r>
            <w:r w:rsidRPr="007675D4">
              <w:rPr>
                <w:lang w:val="en-US"/>
              </w:rPr>
              <w:t>Wedcam</w:t>
            </w:r>
            <w:r w:rsidRPr="00261AAD">
              <w:t xml:space="preserve"> </w:t>
            </w:r>
            <w:r w:rsidRPr="007675D4">
              <w:rPr>
                <w:lang w:val="en-US"/>
              </w:rPr>
              <w:t>C</w:t>
            </w:r>
            <w:r w:rsidRPr="00261AAD">
              <w:t>525</w:t>
            </w:r>
            <w:r w:rsidRPr="007675D4">
              <w:t xml:space="preserve"> микрофон</w:t>
            </w:r>
            <w:r>
              <w:t xml:space="preserve"> -1</w:t>
            </w:r>
          </w:p>
        </w:tc>
      </w:tr>
      <w:tr w:rsidR="00D850AE" w:rsidRPr="007675D4" w:rsidTr="00B64F7F">
        <w:trPr>
          <w:trHeight w:val="764"/>
        </w:trPr>
        <w:tc>
          <w:tcPr>
            <w:tcW w:w="2836"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Style15"/>
              <w:widowControl/>
              <w:spacing w:line="276" w:lineRule="auto"/>
              <w:jc w:val="both"/>
              <w:rPr>
                <w:rStyle w:val="FontStyle41"/>
                <w:rFonts w:eastAsia="Calibri"/>
              </w:rPr>
            </w:pPr>
            <w:r w:rsidRPr="007675D4">
              <w:rPr>
                <w:rStyle w:val="FontStyle41"/>
                <w:rFonts w:eastAsia="Calibri"/>
              </w:rPr>
              <w:t xml:space="preserve">Кабинет </w:t>
            </w:r>
            <w:proofErr w:type="gramStart"/>
            <w:r w:rsidRPr="007675D4">
              <w:rPr>
                <w:rStyle w:val="FontStyle41"/>
                <w:rFonts w:eastAsia="Calibri"/>
              </w:rPr>
              <w:t>ИЗО</w:t>
            </w:r>
            <w:proofErr w:type="gramEnd"/>
            <w:r w:rsidRPr="007675D4">
              <w:rPr>
                <w:rStyle w:val="FontStyle41"/>
                <w:rFonts w:eastAsia="Calibri"/>
              </w:rPr>
              <w:t xml:space="preserve"> </w:t>
            </w:r>
          </w:p>
        </w:tc>
        <w:tc>
          <w:tcPr>
            <w:tcW w:w="2126"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Style13"/>
              <w:widowControl/>
              <w:spacing w:line="276" w:lineRule="auto"/>
              <w:jc w:val="both"/>
            </w:pPr>
            <w:r w:rsidRPr="007675D4">
              <w:t>1</w:t>
            </w:r>
          </w:p>
        </w:tc>
        <w:tc>
          <w:tcPr>
            <w:tcW w:w="1843"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Style13"/>
              <w:widowControl/>
              <w:spacing w:line="276" w:lineRule="auto"/>
              <w:jc w:val="both"/>
            </w:pPr>
            <w:r w:rsidRPr="007675D4">
              <w:t>34,5</w:t>
            </w:r>
          </w:p>
        </w:tc>
        <w:tc>
          <w:tcPr>
            <w:tcW w:w="3859"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shd w:val="clear" w:color="auto" w:fill="FFFFFF"/>
              <w:spacing w:line="276" w:lineRule="auto"/>
              <w:jc w:val="both"/>
            </w:pPr>
          </w:p>
        </w:tc>
      </w:tr>
      <w:tr w:rsidR="00D850AE" w:rsidRPr="007675D4" w:rsidTr="00B64F7F">
        <w:trPr>
          <w:trHeight w:val="358"/>
        </w:trPr>
        <w:tc>
          <w:tcPr>
            <w:tcW w:w="2836"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Style15"/>
              <w:widowControl/>
              <w:spacing w:line="276" w:lineRule="auto"/>
              <w:jc w:val="both"/>
              <w:rPr>
                <w:rStyle w:val="FontStyle41"/>
                <w:rFonts w:eastAsia="Calibri"/>
              </w:rPr>
            </w:pPr>
            <w:r w:rsidRPr="007675D4">
              <w:rPr>
                <w:rStyle w:val="FontStyle41"/>
                <w:rFonts w:eastAsia="Calibri"/>
              </w:rPr>
              <w:t>Кабинет музыки, МХК</w:t>
            </w:r>
          </w:p>
        </w:tc>
        <w:tc>
          <w:tcPr>
            <w:tcW w:w="2126"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Style13"/>
              <w:widowControl/>
              <w:spacing w:line="276" w:lineRule="auto"/>
              <w:jc w:val="both"/>
            </w:pPr>
            <w:r w:rsidRPr="007675D4">
              <w:t>1</w:t>
            </w:r>
          </w:p>
        </w:tc>
        <w:tc>
          <w:tcPr>
            <w:tcW w:w="1843"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Style13"/>
              <w:widowControl/>
              <w:spacing w:line="276" w:lineRule="auto"/>
              <w:jc w:val="both"/>
            </w:pPr>
            <w:r w:rsidRPr="007675D4">
              <w:t>52,7</w:t>
            </w:r>
          </w:p>
        </w:tc>
        <w:tc>
          <w:tcPr>
            <w:tcW w:w="3859" w:type="dxa"/>
            <w:tcBorders>
              <w:top w:val="single" w:sz="6" w:space="0" w:color="auto"/>
              <w:left w:val="single" w:sz="6" w:space="0" w:color="auto"/>
              <w:bottom w:val="single" w:sz="6" w:space="0" w:color="auto"/>
              <w:right w:val="single" w:sz="6" w:space="0" w:color="auto"/>
            </w:tcBorders>
          </w:tcPr>
          <w:tbl>
            <w:tblPr>
              <w:tblW w:w="5303" w:type="dxa"/>
              <w:tblLayout w:type="fixed"/>
              <w:tblLook w:val="04A0"/>
            </w:tblPr>
            <w:tblGrid>
              <w:gridCol w:w="5303"/>
            </w:tblGrid>
            <w:tr w:rsidR="00D850AE" w:rsidRPr="007675D4" w:rsidTr="00B64F7F">
              <w:trPr>
                <w:trHeight w:val="746"/>
              </w:trPr>
              <w:tc>
                <w:tcPr>
                  <w:tcW w:w="5303" w:type="dxa"/>
                  <w:tcBorders>
                    <w:top w:val="nil"/>
                    <w:left w:val="nil"/>
                    <w:bottom w:val="nil"/>
                    <w:right w:val="nil"/>
                  </w:tcBorders>
                  <w:shd w:val="clear" w:color="auto" w:fill="auto"/>
                  <w:noWrap/>
                  <w:vAlign w:val="bottom"/>
                  <w:hideMark/>
                </w:tcPr>
                <w:p w:rsidR="00D850AE" w:rsidRPr="007675D4" w:rsidRDefault="00D850AE" w:rsidP="00B64F7F">
                  <w:pPr>
                    <w:spacing w:line="276" w:lineRule="auto"/>
                  </w:pPr>
                  <w:r w:rsidRPr="007675D4">
                    <w:t>Музыкальный центр LG- 1шт.</w:t>
                  </w:r>
                </w:p>
              </w:tc>
            </w:tr>
            <w:tr w:rsidR="00D850AE" w:rsidRPr="007675D4" w:rsidTr="00B64F7F">
              <w:trPr>
                <w:trHeight w:val="746"/>
              </w:trPr>
              <w:tc>
                <w:tcPr>
                  <w:tcW w:w="5303" w:type="dxa"/>
                  <w:tcBorders>
                    <w:top w:val="nil"/>
                    <w:left w:val="nil"/>
                    <w:bottom w:val="nil"/>
                    <w:right w:val="nil"/>
                  </w:tcBorders>
                  <w:shd w:val="clear" w:color="auto" w:fill="auto"/>
                  <w:noWrap/>
                  <w:vAlign w:val="bottom"/>
                  <w:hideMark/>
                </w:tcPr>
                <w:p w:rsidR="00D850AE" w:rsidRPr="007675D4" w:rsidRDefault="00D850AE" w:rsidP="00B64F7F">
                  <w:pPr>
                    <w:spacing w:line="276" w:lineRule="auto"/>
                  </w:pPr>
                  <w:r w:rsidRPr="007675D4">
                    <w:lastRenderedPageBreak/>
                    <w:t>Ноутбук – 1</w:t>
                  </w:r>
                </w:p>
                <w:p w:rsidR="00D850AE" w:rsidRPr="007675D4" w:rsidRDefault="00D850AE" w:rsidP="00B64F7F">
                  <w:pPr>
                    <w:spacing w:line="276" w:lineRule="auto"/>
                  </w:pPr>
                  <w:r w:rsidRPr="007675D4">
                    <w:t>Телевизор – 1</w:t>
                  </w:r>
                </w:p>
              </w:tc>
            </w:tr>
          </w:tbl>
          <w:p w:rsidR="00D850AE" w:rsidRPr="007675D4" w:rsidRDefault="00D850AE" w:rsidP="00B64F7F">
            <w:pPr>
              <w:shd w:val="clear" w:color="auto" w:fill="FFFFFF"/>
              <w:spacing w:line="276" w:lineRule="auto"/>
              <w:jc w:val="both"/>
            </w:pPr>
          </w:p>
        </w:tc>
      </w:tr>
      <w:tr w:rsidR="00D850AE" w:rsidRPr="007675D4" w:rsidTr="00B64F7F">
        <w:trPr>
          <w:trHeight w:val="358"/>
        </w:trPr>
        <w:tc>
          <w:tcPr>
            <w:tcW w:w="2836"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Style15"/>
              <w:widowControl/>
              <w:spacing w:line="276" w:lineRule="auto"/>
              <w:jc w:val="both"/>
              <w:rPr>
                <w:rStyle w:val="FontStyle41"/>
                <w:rFonts w:eastAsia="Calibri"/>
              </w:rPr>
            </w:pPr>
            <w:r w:rsidRPr="007675D4">
              <w:rPr>
                <w:rStyle w:val="FontStyle41"/>
                <w:rFonts w:eastAsia="Calibri"/>
              </w:rPr>
              <w:lastRenderedPageBreak/>
              <w:t>Класс «Светофор»</w:t>
            </w:r>
          </w:p>
        </w:tc>
        <w:tc>
          <w:tcPr>
            <w:tcW w:w="2126"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Style13"/>
              <w:widowControl/>
              <w:spacing w:line="276" w:lineRule="auto"/>
              <w:jc w:val="both"/>
            </w:pPr>
            <w:r w:rsidRPr="007675D4">
              <w:t>1</w:t>
            </w:r>
          </w:p>
        </w:tc>
        <w:tc>
          <w:tcPr>
            <w:tcW w:w="1843"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Style13"/>
              <w:widowControl/>
              <w:spacing w:line="276" w:lineRule="auto"/>
              <w:jc w:val="both"/>
            </w:pPr>
            <w:r w:rsidRPr="007675D4">
              <w:t>61,5</w:t>
            </w:r>
          </w:p>
        </w:tc>
        <w:tc>
          <w:tcPr>
            <w:tcW w:w="3859"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spacing w:line="276" w:lineRule="auto"/>
            </w:pPr>
            <w:r w:rsidRPr="007675D4">
              <w:t>Светофор – 1</w:t>
            </w:r>
          </w:p>
        </w:tc>
      </w:tr>
      <w:tr w:rsidR="00D850AE" w:rsidRPr="007675D4" w:rsidTr="00B64F7F">
        <w:trPr>
          <w:trHeight w:val="358"/>
        </w:trPr>
        <w:tc>
          <w:tcPr>
            <w:tcW w:w="2836"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Style15"/>
              <w:widowControl/>
              <w:spacing w:line="276" w:lineRule="auto"/>
              <w:jc w:val="both"/>
              <w:rPr>
                <w:rStyle w:val="FontStyle41"/>
                <w:rFonts w:eastAsia="Calibri"/>
              </w:rPr>
            </w:pPr>
            <w:r w:rsidRPr="007675D4">
              <w:rPr>
                <w:rStyle w:val="FontStyle41"/>
                <w:rFonts w:eastAsia="Calibri"/>
              </w:rPr>
              <w:t>Тренажёрный зал (вместе с раздевалками, туалетными комнатами)</w:t>
            </w:r>
          </w:p>
        </w:tc>
        <w:tc>
          <w:tcPr>
            <w:tcW w:w="2126"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Style13"/>
              <w:widowControl/>
              <w:spacing w:line="276" w:lineRule="auto"/>
              <w:jc w:val="both"/>
            </w:pPr>
            <w:r w:rsidRPr="007675D4">
              <w:t>1</w:t>
            </w:r>
          </w:p>
        </w:tc>
        <w:tc>
          <w:tcPr>
            <w:tcW w:w="1843"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Style13"/>
              <w:widowControl/>
              <w:spacing w:line="276" w:lineRule="auto"/>
              <w:jc w:val="both"/>
            </w:pPr>
            <w:r w:rsidRPr="007675D4">
              <w:t>175,2</w:t>
            </w:r>
          </w:p>
        </w:tc>
        <w:tc>
          <w:tcPr>
            <w:tcW w:w="3859"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spacing w:line="276" w:lineRule="auto"/>
            </w:pPr>
            <w:r w:rsidRPr="007675D4">
              <w:t xml:space="preserve"> Беговая дорожка электрическая складная «CAR</w:t>
            </w:r>
            <w:r w:rsidRPr="007675D4">
              <w:rPr>
                <w:lang w:val="en-US"/>
              </w:rPr>
              <w:t>BON</w:t>
            </w:r>
            <w:r w:rsidRPr="007675D4">
              <w:t xml:space="preserve"> </w:t>
            </w:r>
            <w:r w:rsidRPr="007675D4">
              <w:rPr>
                <w:lang w:val="en-US"/>
              </w:rPr>
              <w:t>T</w:t>
            </w:r>
            <w:r w:rsidRPr="007675D4">
              <w:t xml:space="preserve">554» - 2 </w:t>
            </w:r>
          </w:p>
          <w:p w:rsidR="00D850AE" w:rsidRPr="007675D4" w:rsidRDefault="00D850AE" w:rsidP="00B64F7F">
            <w:pPr>
              <w:spacing w:line="276" w:lineRule="auto"/>
            </w:pPr>
            <w:r w:rsidRPr="007675D4">
              <w:t xml:space="preserve"> Беговая дорожка магнитная  «BT – 2740» - 2</w:t>
            </w:r>
          </w:p>
          <w:p w:rsidR="00D850AE" w:rsidRPr="007675D4" w:rsidRDefault="00D850AE" w:rsidP="00B64F7F">
            <w:pPr>
              <w:spacing w:line="276" w:lineRule="auto"/>
            </w:pPr>
            <w:r w:rsidRPr="007675D4">
              <w:t>Беговая дорожка электрическая «</w:t>
            </w:r>
            <w:r w:rsidRPr="007675D4">
              <w:rPr>
                <w:lang w:val="en-US"/>
              </w:rPr>
              <w:t>BT</w:t>
            </w:r>
            <w:r w:rsidRPr="007675D4">
              <w:t>-3132» - 2</w:t>
            </w:r>
          </w:p>
          <w:p w:rsidR="00D850AE" w:rsidRPr="007675D4" w:rsidRDefault="00D850AE" w:rsidP="00B64F7F">
            <w:pPr>
              <w:spacing w:line="276" w:lineRule="auto"/>
            </w:pPr>
            <w:r w:rsidRPr="007675D4">
              <w:t>Велотренажер горизонтальный «</w:t>
            </w:r>
            <w:r w:rsidRPr="007675D4">
              <w:rPr>
                <w:lang w:val="en-US"/>
              </w:rPr>
              <w:t>SE</w:t>
            </w:r>
            <w:r w:rsidRPr="007675D4">
              <w:t>-601</w:t>
            </w:r>
            <w:r w:rsidRPr="007675D4">
              <w:rPr>
                <w:lang w:val="en-US"/>
              </w:rPr>
              <w:t>R</w:t>
            </w:r>
            <w:r w:rsidRPr="007675D4">
              <w:t>» - 2</w:t>
            </w:r>
          </w:p>
          <w:p w:rsidR="00D850AE" w:rsidRPr="007675D4" w:rsidRDefault="00D850AE" w:rsidP="00B64F7F">
            <w:pPr>
              <w:spacing w:line="276" w:lineRule="auto"/>
            </w:pPr>
            <w:r w:rsidRPr="007675D4">
              <w:t>Велотренажер «</w:t>
            </w:r>
            <w:r w:rsidRPr="007675D4">
              <w:rPr>
                <w:lang w:val="en-US"/>
              </w:rPr>
              <w:t>SE</w:t>
            </w:r>
            <w:r w:rsidRPr="007675D4">
              <w:t>-300» - 2</w:t>
            </w:r>
          </w:p>
          <w:p w:rsidR="00D850AE" w:rsidRPr="007675D4" w:rsidRDefault="00D850AE" w:rsidP="00B64F7F">
            <w:pPr>
              <w:spacing w:line="276" w:lineRule="auto"/>
              <w:rPr>
                <w:lang w:val="en-US"/>
              </w:rPr>
            </w:pPr>
            <w:r w:rsidRPr="007675D4">
              <w:t>Велотренажер</w:t>
            </w:r>
            <w:r w:rsidRPr="007675D4">
              <w:rPr>
                <w:lang w:val="en-US"/>
              </w:rPr>
              <w:t xml:space="preserve"> «SVENSSON BODY CROSSLINE BTA» - 2</w:t>
            </w:r>
          </w:p>
          <w:p w:rsidR="00D850AE" w:rsidRPr="007675D4" w:rsidRDefault="00D850AE" w:rsidP="00B64F7F">
            <w:pPr>
              <w:spacing w:line="276" w:lineRule="auto"/>
            </w:pPr>
            <w:r w:rsidRPr="007675D4">
              <w:t>Эллиптический  тренажер – 6</w:t>
            </w:r>
          </w:p>
          <w:p w:rsidR="00D850AE" w:rsidRPr="007675D4" w:rsidRDefault="00D850AE" w:rsidP="00B64F7F">
            <w:pPr>
              <w:spacing w:line="276" w:lineRule="auto"/>
            </w:pPr>
            <w:r w:rsidRPr="007675D4">
              <w:t>Скамья для пресса с изгибом «</w:t>
            </w:r>
            <w:r w:rsidRPr="007675D4">
              <w:rPr>
                <w:lang w:val="en-US"/>
              </w:rPr>
              <w:t>SE</w:t>
            </w:r>
            <w:r w:rsidRPr="007675D4">
              <w:t>-510» - 2</w:t>
            </w:r>
          </w:p>
          <w:p w:rsidR="00D850AE" w:rsidRPr="007675D4" w:rsidRDefault="00D850AE" w:rsidP="00B64F7F">
            <w:pPr>
              <w:spacing w:line="276" w:lineRule="auto"/>
            </w:pPr>
            <w:r w:rsidRPr="007675D4">
              <w:t>Силовой комплекс многофункциональный «OXYGEN SPARTAN» - 1</w:t>
            </w:r>
          </w:p>
          <w:p w:rsidR="00D850AE" w:rsidRPr="007675D4" w:rsidRDefault="00D850AE" w:rsidP="00B64F7F">
            <w:pPr>
              <w:spacing w:line="276" w:lineRule="auto"/>
            </w:pPr>
            <w:r w:rsidRPr="007675D4">
              <w:t xml:space="preserve">Многофункциональный тренажер (мультистанция со встроенными весами) «OXYGEN </w:t>
            </w:r>
            <w:r w:rsidRPr="007675D4">
              <w:rPr>
                <w:lang w:val="en-US"/>
              </w:rPr>
              <w:t>HUTER</w:t>
            </w:r>
            <w:r w:rsidRPr="007675D4">
              <w:t>» -1</w:t>
            </w:r>
          </w:p>
          <w:p w:rsidR="00D850AE" w:rsidRPr="007675D4" w:rsidRDefault="00D850AE" w:rsidP="00B64F7F">
            <w:pPr>
              <w:spacing w:line="276" w:lineRule="auto"/>
            </w:pPr>
            <w:r w:rsidRPr="007675D4">
              <w:t>Силовой тренажер трехпозиционный многофункциональный «OXYGEN SPARTAN ll» - 1</w:t>
            </w:r>
          </w:p>
          <w:p w:rsidR="00D850AE" w:rsidRPr="007675D4" w:rsidRDefault="00D850AE" w:rsidP="00B64F7F">
            <w:pPr>
              <w:spacing w:line="276" w:lineRule="auto"/>
            </w:pPr>
            <w:r w:rsidRPr="007675D4">
              <w:t>Многофункциональный тренажер «OXYGEN  ADRIAN» -1</w:t>
            </w:r>
          </w:p>
          <w:p w:rsidR="00D850AE" w:rsidRPr="007675D4" w:rsidRDefault="00D850AE" w:rsidP="00B64F7F">
            <w:pPr>
              <w:spacing w:line="276" w:lineRule="auto"/>
            </w:pPr>
            <w:r w:rsidRPr="007675D4">
              <w:t>Мини-степпер поворотный «</w:t>
            </w:r>
            <w:r w:rsidRPr="007675D4">
              <w:rPr>
                <w:lang w:val="en-US"/>
              </w:rPr>
              <w:t>SE</w:t>
            </w:r>
            <w:r w:rsidRPr="007675D4">
              <w:t>-5115» -6</w:t>
            </w:r>
          </w:p>
          <w:p w:rsidR="00D850AE" w:rsidRPr="007675D4" w:rsidRDefault="00D850AE" w:rsidP="00B64F7F">
            <w:pPr>
              <w:spacing w:line="276" w:lineRule="auto"/>
            </w:pPr>
            <w:r w:rsidRPr="007675D4">
              <w:t>Гребной тренажер «OXYGEN TYPHOON HRC» -2</w:t>
            </w:r>
          </w:p>
          <w:p w:rsidR="00D850AE" w:rsidRPr="007675D4" w:rsidRDefault="00D850AE" w:rsidP="00B64F7F">
            <w:pPr>
              <w:spacing w:line="276" w:lineRule="auto"/>
            </w:pPr>
            <w:proofErr w:type="gramStart"/>
            <w:r w:rsidRPr="007675D4">
              <w:t>Универсальная скамья для жима 9многофункцмональная доска для жима) «OXYGEN B</w:t>
            </w:r>
            <w:r w:rsidRPr="007675D4">
              <w:rPr>
                <w:lang w:val="en-US"/>
              </w:rPr>
              <w:t>OSTON</w:t>
            </w:r>
            <w:r w:rsidRPr="007675D4">
              <w:t xml:space="preserve"> </w:t>
            </w:r>
            <w:r w:rsidRPr="007675D4">
              <w:rPr>
                <w:lang w:val="en-US"/>
              </w:rPr>
              <w:t>II</w:t>
            </w:r>
            <w:r w:rsidRPr="007675D4">
              <w:t>» - 2</w:t>
            </w:r>
            <w:proofErr w:type="gramEnd"/>
          </w:p>
        </w:tc>
      </w:tr>
      <w:tr w:rsidR="00D850AE" w:rsidRPr="007675D4" w:rsidTr="00B64F7F">
        <w:trPr>
          <w:trHeight w:val="268"/>
        </w:trPr>
        <w:tc>
          <w:tcPr>
            <w:tcW w:w="2836"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Style15"/>
              <w:widowControl/>
              <w:spacing w:line="276" w:lineRule="auto"/>
              <w:jc w:val="both"/>
              <w:rPr>
                <w:rStyle w:val="FontStyle41"/>
                <w:rFonts w:eastAsia="Calibri"/>
              </w:rPr>
            </w:pPr>
            <w:r w:rsidRPr="007675D4">
              <w:rPr>
                <w:rStyle w:val="FontStyle41"/>
                <w:rFonts w:eastAsia="Calibri"/>
              </w:rPr>
              <w:t>Лыжная база</w:t>
            </w:r>
          </w:p>
        </w:tc>
        <w:tc>
          <w:tcPr>
            <w:tcW w:w="2126"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Style13"/>
              <w:widowControl/>
              <w:spacing w:line="276" w:lineRule="auto"/>
              <w:jc w:val="both"/>
            </w:pPr>
            <w:r w:rsidRPr="007675D4">
              <w:t>1</w:t>
            </w:r>
          </w:p>
        </w:tc>
        <w:tc>
          <w:tcPr>
            <w:tcW w:w="1843"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Style13"/>
              <w:widowControl/>
              <w:spacing w:line="276" w:lineRule="auto"/>
              <w:jc w:val="both"/>
            </w:pPr>
            <w:r w:rsidRPr="007675D4">
              <w:t>53</w:t>
            </w:r>
          </w:p>
        </w:tc>
        <w:tc>
          <w:tcPr>
            <w:tcW w:w="3859"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spacing w:line="276" w:lineRule="auto"/>
            </w:pPr>
            <w:r w:rsidRPr="007675D4">
              <w:t>Лыжи – 30 пар</w:t>
            </w:r>
          </w:p>
        </w:tc>
      </w:tr>
      <w:tr w:rsidR="00D850AE" w:rsidRPr="007675D4" w:rsidTr="00B64F7F">
        <w:trPr>
          <w:trHeight w:val="358"/>
        </w:trPr>
        <w:tc>
          <w:tcPr>
            <w:tcW w:w="2836"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Style15"/>
              <w:widowControl/>
              <w:spacing w:line="276" w:lineRule="auto"/>
              <w:jc w:val="both"/>
              <w:rPr>
                <w:rStyle w:val="FontStyle41"/>
                <w:rFonts w:eastAsia="Calibri"/>
              </w:rPr>
            </w:pPr>
            <w:r w:rsidRPr="007675D4">
              <w:rPr>
                <w:rStyle w:val="FontStyle41"/>
                <w:rFonts w:eastAsia="Calibri"/>
              </w:rPr>
              <w:t>Кабинет директора</w:t>
            </w:r>
          </w:p>
        </w:tc>
        <w:tc>
          <w:tcPr>
            <w:tcW w:w="2126"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Style13"/>
              <w:widowControl/>
              <w:spacing w:line="276" w:lineRule="auto"/>
              <w:jc w:val="both"/>
            </w:pPr>
            <w:r w:rsidRPr="007675D4">
              <w:t>1</w:t>
            </w:r>
          </w:p>
        </w:tc>
        <w:tc>
          <w:tcPr>
            <w:tcW w:w="1843"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Style13"/>
              <w:widowControl/>
              <w:spacing w:line="276" w:lineRule="auto"/>
              <w:jc w:val="both"/>
            </w:pPr>
            <w:r w:rsidRPr="007675D4">
              <w:t>18</w:t>
            </w:r>
          </w:p>
        </w:tc>
        <w:tc>
          <w:tcPr>
            <w:tcW w:w="3859"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spacing w:line="276" w:lineRule="auto"/>
            </w:pPr>
            <w:r w:rsidRPr="007675D4">
              <w:t>Ноутбук – 1</w:t>
            </w:r>
          </w:p>
          <w:p w:rsidR="00D850AE" w:rsidRPr="007675D4" w:rsidRDefault="00D850AE" w:rsidP="00B64F7F">
            <w:pPr>
              <w:spacing w:line="276" w:lineRule="auto"/>
            </w:pPr>
            <w:r w:rsidRPr="007675D4">
              <w:t>МФУ – 1</w:t>
            </w:r>
          </w:p>
          <w:p w:rsidR="00D850AE" w:rsidRPr="007675D4" w:rsidRDefault="00D850AE" w:rsidP="00B64F7F">
            <w:pPr>
              <w:spacing w:line="276" w:lineRule="auto"/>
            </w:pPr>
            <w:r w:rsidRPr="007675D4">
              <w:t>Копир -1</w:t>
            </w:r>
          </w:p>
        </w:tc>
      </w:tr>
      <w:tr w:rsidR="00D850AE" w:rsidRPr="007675D4" w:rsidTr="00B64F7F">
        <w:trPr>
          <w:trHeight w:val="358"/>
        </w:trPr>
        <w:tc>
          <w:tcPr>
            <w:tcW w:w="2836"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Style15"/>
              <w:widowControl/>
              <w:spacing w:line="276" w:lineRule="auto"/>
              <w:jc w:val="both"/>
              <w:rPr>
                <w:rStyle w:val="FontStyle41"/>
                <w:rFonts w:eastAsia="Calibri"/>
              </w:rPr>
            </w:pPr>
            <w:r w:rsidRPr="007675D4">
              <w:rPr>
                <w:rStyle w:val="FontStyle41"/>
                <w:rFonts w:eastAsia="Calibri"/>
              </w:rPr>
              <w:t>Кабинет делопроизводителя</w:t>
            </w:r>
          </w:p>
        </w:tc>
        <w:tc>
          <w:tcPr>
            <w:tcW w:w="2126"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Style13"/>
              <w:widowControl/>
              <w:spacing w:line="276" w:lineRule="auto"/>
              <w:jc w:val="both"/>
            </w:pPr>
            <w:r w:rsidRPr="007675D4">
              <w:t>1</w:t>
            </w:r>
          </w:p>
        </w:tc>
        <w:tc>
          <w:tcPr>
            <w:tcW w:w="1843"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pStyle w:val="Style13"/>
              <w:widowControl/>
              <w:spacing w:line="276" w:lineRule="auto"/>
              <w:jc w:val="both"/>
            </w:pPr>
            <w:r w:rsidRPr="007675D4">
              <w:t>12</w:t>
            </w:r>
          </w:p>
        </w:tc>
        <w:tc>
          <w:tcPr>
            <w:tcW w:w="3859" w:type="dxa"/>
            <w:tcBorders>
              <w:top w:val="single" w:sz="6" w:space="0" w:color="auto"/>
              <w:left w:val="single" w:sz="6" w:space="0" w:color="auto"/>
              <w:bottom w:val="single" w:sz="6" w:space="0" w:color="auto"/>
              <w:right w:val="single" w:sz="6" w:space="0" w:color="auto"/>
            </w:tcBorders>
          </w:tcPr>
          <w:p w:rsidR="00D850AE" w:rsidRPr="007675D4" w:rsidRDefault="00D850AE" w:rsidP="00B64F7F">
            <w:pPr>
              <w:spacing w:line="276" w:lineRule="auto"/>
            </w:pPr>
            <w:r w:rsidRPr="007675D4">
              <w:t>Компьютер – 1</w:t>
            </w:r>
          </w:p>
          <w:p w:rsidR="00D850AE" w:rsidRPr="007675D4" w:rsidRDefault="00D850AE" w:rsidP="00B64F7F">
            <w:pPr>
              <w:spacing w:line="276" w:lineRule="auto"/>
            </w:pPr>
            <w:r w:rsidRPr="007675D4">
              <w:t>МФУ-1</w:t>
            </w:r>
          </w:p>
          <w:p w:rsidR="00D850AE" w:rsidRPr="007675D4" w:rsidRDefault="00D850AE" w:rsidP="00B64F7F">
            <w:pPr>
              <w:spacing w:line="276" w:lineRule="auto"/>
            </w:pPr>
            <w:r w:rsidRPr="007675D4">
              <w:t>Принтер цветной лазерный -1</w:t>
            </w:r>
          </w:p>
        </w:tc>
      </w:tr>
    </w:tbl>
    <w:p w:rsidR="00D850AE" w:rsidRPr="007675D4" w:rsidRDefault="00D850AE" w:rsidP="00D850AE">
      <w:pPr>
        <w:spacing w:line="276" w:lineRule="auto"/>
        <w:jc w:val="both"/>
        <w:rPr>
          <w:spacing w:val="2"/>
        </w:rPr>
      </w:pPr>
    </w:p>
    <w:p w:rsidR="00D850AE" w:rsidRPr="007675D4" w:rsidRDefault="00D850AE" w:rsidP="00D850AE">
      <w:pPr>
        <w:spacing w:line="276" w:lineRule="auto"/>
        <w:ind w:firstLine="709"/>
        <w:jc w:val="both"/>
      </w:pPr>
      <w:r w:rsidRPr="007675D4">
        <w:lastRenderedPageBreak/>
        <w:t>Материально-технические условия реализации основной образовательной программы начального общего образования  обеспечивают:</w:t>
      </w:r>
    </w:p>
    <w:p w:rsidR="00D850AE" w:rsidRPr="007675D4" w:rsidRDefault="00D850AE" w:rsidP="00D850AE">
      <w:pPr>
        <w:pStyle w:val="11"/>
        <w:numPr>
          <w:ilvl w:val="0"/>
          <w:numId w:val="80"/>
        </w:numPr>
        <w:tabs>
          <w:tab w:val="left" w:pos="993"/>
        </w:tabs>
        <w:spacing w:after="0"/>
        <w:ind w:left="0" w:firstLine="709"/>
        <w:jc w:val="both"/>
        <w:rPr>
          <w:rFonts w:ascii="Times New Roman" w:hAnsi="Times New Roman" w:cs="Times New Roman"/>
          <w:sz w:val="24"/>
          <w:szCs w:val="24"/>
        </w:rPr>
      </w:pPr>
      <w:r w:rsidRPr="007675D4">
        <w:rPr>
          <w:rFonts w:ascii="Times New Roman" w:hAnsi="Times New Roman" w:cs="Times New Roman"/>
          <w:sz w:val="24"/>
          <w:szCs w:val="24"/>
        </w:rPr>
        <w:t>реализацию индивидуальных учебных планов обучающихся, осуществления самостоятельной познавательной деятельности обучающихся;</w:t>
      </w:r>
    </w:p>
    <w:p w:rsidR="00D850AE" w:rsidRPr="007675D4" w:rsidRDefault="00D850AE" w:rsidP="00D850AE">
      <w:pPr>
        <w:pStyle w:val="11"/>
        <w:numPr>
          <w:ilvl w:val="0"/>
          <w:numId w:val="80"/>
        </w:numPr>
        <w:tabs>
          <w:tab w:val="left" w:pos="993"/>
        </w:tabs>
        <w:spacing w:after="0"/>
        <w:ind w:left="0" w:firstLine="709"/>
        <w:jc w:val="both"/>
        <w:rPr>
          <w:rFonts w:ascii="Times New Roman" w:hAnsi="Times New Roman" w:cs="Times New Roman"/>
          <w:sz w:val="24"/>
          <w:szCs w:val="24"/>
        </w:rPr>
      </w:pPr>
      <w:r w:rsidRPr="007675D4">
        <w:rPr>
          <w:rFonts w:ascii="Times New Roman" w:hAnsi="Times New Roman" w:cs="Times New Roman"/>
          <w:sz w:val="24"/>
          <w:szCs w:val="24"/>
        </w:rPr>
        <w:t>включение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D850AE" w:rsidRPr="007675D4" w:rsidRDefault="00D850AE" w:rsidP="00D850AE">
      <w:pPr>
        <w:pStyle w:val="11"/>
        <w:numPr>
          <w:ilvl w:val="0"/>
          <w:numId w:val="80"/>
        </w:numPr>
        <w:tabs>
          <w:tab w:val="left" w:pos="993"/>
        </w:tabs>
        <w:spacing w:after="0"/>
        <w:ind w:left="0" w:firstLine="709"/>
        <w:jc w:val="both"/>
        <w:rPr>
          <w:rFonts w:ascii="Times New Roman" w:hAnsi="Times New Roman" w:cs="Times New Roman"/>
          <w:sz w:val="24"/>
          <w:szCs w:val="24"/>
        </w:rPr>
      </w:pPr>
      <w:r w:rsidRPr="007675D4">
        <w:rPr>
          <w:rFonts w:ascii="Times New Roman" w:hAnsi="Times New Roman" w:cs="Times New Roman"/>
          <w:sz w:val="24"/>
          <w:szCs w:val="24"/>
        </w:rPr>
        <w:t>художественное творчество с использованием современных инструментов и технологий, реализации художественно-оформительских и издательских проектов;</w:t>
      </w:r>
    </w:p>
    <w:p w:rsidR="00D850AE" w:rsidRPr="007675D4" w:rsidRDefault="00D850AE" w:rsidP="00D850AE">
      <w:pPr>
        <w:pStyle w:val="11"/>
        <w:numPr>
          <w:ilvl w:val="0"/>
          <w:numId w:val="80"/>
        </w:numPr>
        <w:tabs>
          <w:tab w:val="left" w:pos="993"/>
        </w:tabs>
        <w:spacing w:after="0"/>
        <w:ind w:left="0" w:firstLine="709"/>
        <w:jc w:val="both"/>
        <w:rPr>
          <w:rFonts w:ascii="Times New Roman" w:hAnsi="Times New Roman" w:cs="Times New Roman"/>
          <w:sz w:val="24"/>
          <w:szCs w:val="24"/>
        </w:rPr>
      </w:pPr>
      <w:r w:rsidRPr="007675D4">
        <w:rPr>
          <w:rFonts w:ascii="Times New Roman" w:hAnsi="Times New Roman" w:cs="Times New Roman"/>
          <w:sz w:val="24"/>
          <w:szCs w:val="24"/>
        </w:rPr>
        <w:t>создания материальных объектов, в том числе произведений искусства;</w:t>
      </w:r>
    </w:p>
    <w:p w:rsidR="00D850AE" w:rsidRPr="007675D4" w:rsidRDefault="00D850AE" w:rsidP="00D850AE">
      <w:pPr>
        <w:pStyle w:val="11"/>
        <w:numPr>
          <w:ilvl w:val="0"/>
          <w:numId w:val="80"/>
        </w:numPr>
        <w:tabs>
          <w:tab w:val="left" w:pos="993"/>
        </w:tabs>
        <w:spacing w:after="0"/>
        <w:ind w:left="0" w:firstLine="709"/>
        <w:jc w:val="both"/>
        <w:rPr>
          <w:rFonts w:ascii="Times New Roman" w:hAnsi="Times New Roman" w:cs="Times New Roman"/>
          <w:sz w:val="24"/>
          <w:szCs w:val="24"/>
        </w:rPr>
      </w:pPr>
      <w:r w:rsidRPr="007675D4">
        <w:rPr>
          <w:rFonts w:ascii="Times New Roman" w:hAnsi="Times New Roman" w:cs="Times New Roman"/>
          <w:sz w:val="24"/>
          <w:szCs w:val="24"/>
        </w:rPr>
        <w:t>развитие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D850AE" w:rsidRPr="007675D4" w:rsidRDefault="00D850AE" w:rsidP="00D850AE">
      <w:pPr>
        <w:pStyle w:val="11"/>
        <w:numPr>
          <w:ilvl w:val="0"/>
          <w:numId w:val="80"/>
        </w:numPr>
        <w:tabs>
          <w:tab w:val="left" w:pos="993"/>
        </w:tabs>
        <w:spacing w:after="0"/>
        <w:ind w:left="0" w:firstLine="709"/>
        <w:jc w:val="both"/>
        <w:rPr>
          <w:rFonts w:ascii="Times New Roman" w:hAnsi="Times New Roman" w:cs="Times New Roman"/>
          <w:sz w:val="24"/>
          <w:szCs w:val="24"/>
        </w:rPr>
      </w:pPr>
      <w:r w:rsidRPr="007675D4">
        <w:rPr>
          <w:rFonts w:ascii="Times New Roman" w:hAnsi="Times New Roman" w:cs="Times New Roman"/>
          <w:sz w:val="24"/>
          <w:szCs w:val="24"/>
        </w:rPr>
        <w:t>создание и использования информации (в том числе запись и обработка изображений и звука, выступления с ауди</w:t>
      </w:r>
      <w:proofErr w:type="gramStart"/>
      <w:r w:rsidRPr="007675D4">
        <w:rPr>
          <w:rFonts w:ascii="Times New Roman" w:hAnsi="Times New Roman" w:cs="Times New Roman"/>
          <w:sz w:val="24"/>
          <w:szCs w:val="24"/>
        </w:rPr>
        <w:t>о-</w:t>
      </w:r>
      <w:proofErr w:type="gramEnd"/>
      <w:r w:rsidRPr="007675D4">
        <w:rPr>
          <w:rFonts w:ascii="Times New Roman" w:hAnsi="Times New Roman" w:cs="Times New Roman"/>
          <w:sz w:val="24"/>
          <w:szCs w:val="24"/>
        </w:rPr>
        <w:t>, видеосопровождением и графическим сопровождением, общение в сети Интернет и др.);</w:t>
      </w:r>
    </w:p>
    <w:p w:rsidR="00D850AE" w:rsidRPr="007675D4" w:rsidRDefault="00D850AE" w:rsidP="00D850AE">
      <w:pPr>
        <w:pStyle w:val="11"/>
        <w:numPr>
          <w:ilvl w:val="0"/>
          <w:numId w:val="80"/>
        </w:numPr>
        <w:tabs>
          <w:tab w:val="left" w:pos="993"/>
        </w:tabs>
        <w:spacing w:after="0"/>
        <w:ind w:left="0" w:firstLine="709"/>
        <w:jc w:val="both"/>
        <w:rPr>
          <w:rFonts w:ascii="Times New Roman" w:hAnsi="Times New Roman" w:cs="Times New Roman"/>
          <w:sz w:val="24"/>
          <w:szCs w:val="24"/>
        </w:rPr>
      </w:pPr>
      <w:r w:rsidRPr="007675D4">
        <w:rPr>
          <w:rFonts w:ascii="Times New Roman" w:hAnsi="Times New Roman" w:cs="Times New Roman"/>
          <w:sz w:val="24"/>
          <w:szCs w:val="24"/>
        </w:rPr>
        <w:t>получение информации различными способами (поиск информации в сети Интернет, работа в библиотеке и др.);</w:t>
      </w:r>
    </w:p>
    <w:p w:rsidR="00D850AE" w:rsidRPr="007675D4" w:rsidRDefault="00D850AE" w:rsidP="00D850AE">
      <w:pPr>
        <w:pStyle w:val="11"/>
        <w:numPr>
          <w:ilvl w:val="0"/>
          <w:numId w:val="80"/>
        </w:numPr>
        <w:tabs>
          <w:tab w:val="left" w:pos="993"/>
        </w:tabs>
        <w:spacing w:after="0"/>
        <w:ind w:left="0" w:firstLine="709"/>
        <w:jc w:val="both"/>
        <w:rPr>
          <w:rFonts w:ascii="Times New Roman" w:hAnsi="Times New Roman" w:cs="Times New Roman"/>
          <w:sz w:val="24"/>
          <w:szCs w:val="24"/>
        </w:rPr>
      </w:pPr>
      <w:r w:rsidRPr="007675D4">
        <w:rPr>
          <w:rFonts w:ascii="Times New Roman" w:hAnsi="Times New Roman" w:cs="Times New Roman"/>
          <w:sz w:val="24"/>
          <w:szCs w:val="24"/>
        </w:rPr>
        <w:t>наблюдение, наглядное представление и анализ данных; использования цифровых планов и карт, спутниковых изображений;</w:t>
      </w:r>
    </w:p>
    <w:p w:rsidR="00D850AE" w:rsidRPr="007675D4" w:rsidRDefault="00D850AE" w:rsidP="00D850AE">
      <w:pPr>
        <w:pStyle w:val="11"/>
        <w:numPr>
          <w:ilvl w:val="0"/>
          <w:numId w:val="80"/>
        </w:numPr>
        <w:tabs>
          <w:tab w:val="left" w:pos="993"/>
        </w:tabs>
        <w:spacing w:after="0"/>
        <w:ind w:left="0" w:firstLine="709"/>
        <w:jc w:val="both"/>
        <w:rPr>
          <w:rFonts w:ascii="Times New Roman" w:hAnsi="Times New Roman" w:cs="Times New Roman"/>
          <w:sz w:val="24"/>
          <w:szCs w:val="24"/>
        </w:rPr>
      </w:pPr>
      <w:r w:rsidRPr="007675D4">
        <w:rPr>
          <w:rFonts w:ascii="Times New Roman" w:hAnsi="Times New Roman" w:cs="Times New Roman"/>
          <w:sz w:val="24"/>
          <w:szCs w:val="24"/>
        </w:rPr>
        <w:t>физическое развитие, участие в спортивных соревнованиях и играх;</w:t>
      </w:r>
    </w:p>
    <w:p w:rsidR="00D850AE" w:rsidRPr="007675D4" w:rsidRDefault="00D850AE" w:rsidP="00D850AE">
      <w:pPr>
        <w:pStyle w:val="11"/>
        <w:numPr>
          <w:ilvl w:val="0"/>
          <w:numId w:val="80"/>
        </w:numPr>
        <w:tabs>
          <w:tab w:val="left" w:pos="993"/>
        </w:tabs>
        <w:spacing w:after="0"/>
        <w:ind w:left="0" w:firstLine="709"/>
        <w:jc w:val="both"/>
        <w:rPr>
          <w:rFonts w:ascii="Times New Roman" w:hAnsi="Times New Roman" w:cs="Times New Roman"/>
          <w:sz w:val="24"/>
          <w:szCs w:val="24"/>
        </w:rPr>
      </w:pPr>
      <w:r w:rsidRPr="007675D4">
        <w:rPr>
          <w:rFonts w:ascii="Times New Roman" w:hAnsi="Times New Roman" w:cs="Times New Roman"/>
          <w:sz w:val="24"/>
          <w:szCs w:val="24"/>
        </w:rPr>
        <w:t>исполнение, сочинение и аранжировку музыкальных произведений с применением традиционных инструментов и цифровых технологий;</w:t>
      </w:r>
    </w:p>
    <w:p w:rsidR="00D850AE" w:rsidRPr="007675D4" w:rsidRDefault="00D850AE" w:rsidP="00D850AE">
      <w:pPr>
        <w:pStyle w:val="11"/>
        <w:numPr>
          <w:ilvl w:val="0"/>
          <w:numId w:val="80"/>
        </w:numPr>
        <w:tabs>
          <w:tab w:val="left" w:pos="993"/>
        </w:tabs>
        <w:spacing w:after="0"/>
        <w:ind w:left="0" w:firstLine="709"/>
        <w:jc w:val="both"/>
        <w:rPr>
          <w:rFonts w:ascii="Times New Roman" w:hAnsi="Times New Roman" w:cs="Times New Roman"/>
          <w:sz w:val="24"/>
          <w:szCs w:val="24"/>
        </w:rPr>
      </w:pPr>
      <w:r w:rsidRPr="007675D4">
        <w:rPr>
          <w:rFonts w:ascii="Times New Roman" w:hAnsi="Times New Roman" w:cs="Times New Roman"/>
          <w:sz w:val="24"/>
          <w:szCs w:val="24"/>
        </w:rPr>
        <w:t>занятия по изучению правил дорожного движения с использованием игр, оборудования, а также компьютерных технологий;</w:t>
      </w:r>
    </w:p>
    <w:p w:rsidR="00D850AE" w:rsidRPr="007675D4" w:rsidRDefault="00D850AE" w:rsidP="00D850AE">
      <w:pPr>
        <w:pStyle w:val="11"/>
        <w:numPr>
          <w:ilvl w:val="0"/>
          <w:numId w:val="80"/>
        </w:numPr>
        <w:tabs>
          <w:tab w:val="left" w:pos="993"/>
        </w:tabs>
        <w:spacing w:after="0"/>
        <w:ind w:left="0" w:firstLine="709"/>
        <w:jc w:val="both"/>
        <w:rPr>
          <w:rFonts w:ascii="Times New Roman" w:hAnsi="Times New Roman" w:cs="Times New Roman"/>
          <w:sz w:val="24"/>
          <w:szCs w:val="24"/>
        </w:rPr>
      </w:pPr>
      <w:r w:rsidRPr="007675D4">
        <w:rPr>
          <w:rFonts w:ascii="Times New Roman" w:hAnsi="Times New Roman" w:cs="Times New Roman"/>
          <w:sz w:val="24"/>
          <w:szCs w:val="24"/>
        </w:rPr>
        <w:t>планирование учебной деятельности, фиксирование ее реализации в целом и отдельных этапов (выступлений, дискуссий, экспериментов);</w:t>
      </w:r>
    </w:p>
    <w:p w:rsidR="00D850AE" w:rsidRPr="007675D4" w:rsidRDefault="00D850AE" w:rsidP="00D850AE">
      <w:pPr>
        <w:pStyle w:val="11"/>
        <w:numPr>
          <w:ilvl w:val="0"/>
          <w:numId w:val="80"/>
        </w:numPr>
        <w:tabs>
          <w:tab w:val="left" w:pos="993"/>
        </w:tabs>
        <w:spacing w:after="0"/>
        <w:ind w:left="0" w:firstLine="709"/>
        <w:jc w:val="both"/>
        <w:rPr>
          <w:rFonts w:ascii="Times New Roman" w:hAnsi="Times New Roman" w:cs="Times New Roman"/>
          <w:sz w:val="24"/>
          <w:szCs w:val="24"/>
        </w:rPr>
      </w:pPr>
      <w:r w:rsidRPr="007675D4">
        <w:rPr>
          <w:rFonts w:ascii="Times New Roman" w:hAnsi="Times New Roman" w:cs="Times New Roman"/>
          <w:sz w:val="24"/>
          <w:szCs w:val="24"/>
        </w:rPr>
        <w:t>обеспечение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D850AE" w:rsidRPr="007675D4" w:rsidRDefault="00D850AE" w:rsidP="00D850AE">
      <w:pPr>
        <w:pStyle w:val="11"/>
        <w:numPr>
          <w:ilvl w:val="0"/>
          <w:numId w:val="80"/>
        </w:numPr>
        <w:tabs>
          <w:tab w:val="left" w:pos="993"/>
        </w:tabs>
        <w:spacing w:after="0"/>
        <w:ind w:left="0" w:firstLine="709"/>
        <w:jc w:val="both"/>
        <w:rPr>
          <w:rFonts w:ascii="Times New Roman" w:hAnsi="Times New Roman" w:cs="Times New Roman"/>
          <w:sz w:val="24"/>
          <w:szCs w:val="24"/>
        </w:rPr>
      </w:pPr>
      <w:r w:rsidRPr="007675D4">
        <w:rPr>
          <w:rFonts w:ascii="Times New Roman" w:hAnsi="Times New Roman" w:cs="Times New Roman"/>
          <w:sz w:val="24"/>
          <w:szCs w:val="24"/>
        </w:rPr>
        <w:t>размещение своих материалов и работ в информационной среде организации, осуществляющей образовательную деятельность;</w:t>
      </w:r>
    </w:p>
    <w:p w:rsidR="00D850AE" w:rsidRPr="007675D4" w:rsidRDefault="00D850AE" w:rsidP="00D850AE">
      <w:pPr>
        <w:pStyle w:val="11"/>
        <w:numPr>
          <w:ilvl w:val="0"/>
          <w:numId w:val="80"/>
        </w:numPr>
        <w:tabs>
          <w:tab w:val="left" w:pos="993"/>
        </w:tabs>
        <w:spacing w:after="0"/>
        <w:ind w:left="0" w:firstLine="709"/>
        <w:jc w:val="both"/>
        <w:rPr>
          <w:rFonts w:ascii="Times New Roman" w:hAnsi="Times New Roman" w:cs="Times New Roman"/>
          <w:sz w:val="24"/>
          <w:szCs w:val="24"/>
        </w:rPr>
      </w:pPr>
      <w:r w:rsidRPr="007675D4">
        <w:rPr>
          <w:rFonts w:ascii="Times New Roman" w:hAnsi="Times New Roman" w:cs="Times New Roman"/>
          <w:sz w:val="24"/>
          <w:szCs w:val="24"/>
        </w:rPr>
        <w:t>выпуск школьных печатных изданий, работы школьного сайта;</w:t>
      </w:r>
    </w:p>
    <w:p w:rsidR="00D850AE" w:rsidRPr="007675D4" w:rsidRDefault="00D850AE" w:rsidP="00D850AE">
      <w:pPr>
        <w:pStyle w:val="11"/>
        <w:numPr>
          <w:ilvl w:val="0"/>
          <w:numId w:val="80"/>
        </w:numPr>
        <w:tabs>
          <w:tab w:val="left" w:pos="993"/>
        </w:tabs>
        <w:spacing w:after="0"/>
        <w:ind w:left="0" w:firstLine="709"/>
        <w:jc w:val="both"/>
        <w:rPr>
          <w:rFonts w:ascii="Times New Roman" w:hAnsi="Times New Roman" w:cs="Times New Roman"/>
          <w:sz w:val="24"/>
          <w:szCs w:val="24"/>
        </w:rPr>
      </w:pPr>
      <w:r w:rsidRPr="007675D4">
        <w:rPr>
          <w:rFonts w:ascii="Times New Roman" w:hAnsi="Times New Roman" w:cs="Times New Roman"/>
          <w:sz w:val="24"/>
          <w:szCs w:val="24"/>
        </w:rPr>
        <w:t>организации качественного горячего питания, медицинского обслуживания и отдыха обучающихся и педагогических работников.</w:t>
      </w:r>
    </w:p>
    <w:p w:rsidR="00D850AE" w:rsidRPr="007675D4" w:rsidRDefault="00D850AE" w:rsidP="00D850AE">
      <w:pPr>
        <w:spacing w:line="276" w:lineRule="auto"/>
        <w:ind w:firstLine="709"/>
        <w:jc w:val="both"/>
      </w:pPr>
      <w:r w:rsidRPr="007675D4">
        <w:t>Все указанные виды деятельности  обеспечены расходными материалами.</w:t>
      </w:r>
    </w:p>
    <w:p w:rsidR="00D850AE" w:rsidRPr="007675D4" w:rsidRDefault="00D850AE" w:rsidP="00D850AE">
      <w:pPr>
        <w:spacing w:line="276" w:lineRule="auto"/>
        <w:jc w:val="both"/>
      </w:pPr>
    </w:p>
    <w:p w:rsidR="00D850AE" w:rsidRPr="00DD2AE4" w:rsidRDefault="00D850AE" w:rsidP="00D850AE">
      <w:pPr>
        <w:spacing w:line="276" w:lineRule="auto"/>
        <w:jc w:val="both"/>
        <w:rPr>
          <w:b/>
        </w:rPr>
      </w:pPr>
      <w:r w:rsidRPr="00DD2AE4">
        <w:rPr>
          <w:b/>
        </w:rPr>
        <w:t>3.4.5. Информационно – методические условия реализации основной образовательной программы</w:t>
      </w:r>
    </w:p>
    <w:p w:rsidR="00D850AE" w:rsidRPr="007675D4" w:rsidRDefault="00D850AE" w:rsidP="00D850AE">
      <w:pPr>
        <w:pStyle w:val="a3"/>
        <w:spacing w:line="276" w:lineRule="auto"/>
        <w:ind w:firstLine="851"/>
        <w:rPr>
          <w:rFonts w:ascii="Times New Roman" w:hAnsi="Times New Roman" w:cs="Times New Roman"/>
          <w:bCs/>
          <w:iCs/>
          <w:color w:val="auto"/>
          <w:sz w:val="24"/>
          <w:szCs w:val="24"/>
        </w:rPr>
      </w:pPr>
      <w:r w:rsidRPr="007675D4">
        <w:rPr>
          <w:rFonts w:ascii="Times New Roman" w:hAnsi="Times New Roman" w:cs="Times New Roman"/>
          <w:color w:val="auto"/>
          <w:sz w:val="24"/>
          <w:szCs w:val="24"/>
        </w:rPr>
        <w:t>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D850AE" w:rsidRPr="007675D4" w:rsidRDefault="00D850AE" w:rsidP="00D850AE">
      <w:pPr>
        <w:pStyle w:val="a3"/>
        <w:spacing w:line="276" w:lineRule="auto"/>
        <w:ind w:firstLine="851"/>
        <w:rPr>
          <w:rFonts w:ascii="Times New Roman" w:hAnsi="Times New Roman" w:cs="Times New Roman"/>
          <w:color w:val="auto"/>
          <w:sz w:val="24"/>
          <w:szCs w:val="24"/>
        </w:rPr>
      </w:pPr>
      <w:proofErr w:type="gramStart"/>
      <w:r w:rsidRPr="007675D4">
        <w:rPr>
          <w:rFonts w:ascii="Times New Roman" w:hAnsi="Times New Roman" w:cs="Times New Roman"/>
          <w:color w:val="auto"/>
          <w:spacing w:val="-4"/>
          <w:sz w:val="24"/>
          <w:szCs w:val="24"/>
        </w:rPr>
        <w:lastRenderedPageBreak/>
        <w:t>Под</w:t>
      </w:r>
      <w:r w:rsidRPr="007675D4">
        <w:rPr>
          <w:rFonts w:ascii="Times New Roman" w:hAnsi="Times New Roman" w:cs="Times New Roman"/>
          <w:bCs/>
          <w:color w:val="auto"/>
          <w:spacing w:val="-4"/>
          <w:sz w:val="24"/>
          <w:szCs w:val="24"/>
        </w:rPr>
        <w:t xml:space="preserve"> информационно­образовательной средой </w:t>
      </w:r>
      <w:r w:rsidRPr="007675D4">
        <w:rPr>
          <w:rFonts w:ascii="Times New Roman" w:hAnsi="Times New Roman" w:cs="Times New Roman"/>
          <w:color w:val="auto"/>
          <w:spacing w:val="-4"/>
          <w:sz w:val="24"/>
          <w:szCs w:val="24"/>
        </w:rPr>
        <w:t>(</w:t>
      </w:r>
      <w:r w:rsidRPr="007675D4">
        <w:rPr>
          <w:rFonts w:ascii="Times New Roman" w:hAnsi="Times New Roman" w:cs="Times New Roman"/>
          <w:bCs/>
          <w:color w:val="auto"/>
          <w:spacing w:val="-4"/>
          <w:sz w:val="24"/>
          <w:szCs w:val="24"/>
        </w:rPr>
        <w:t>ИОС</w:t>
      </w:r>
      <w:r w:rsidRPr="007675D4">
        <w:rPr>
          <w:rFonts w:ascii="Times New Roman" w:hAnsi="Times New Roman" w:cs="Times New Roman"/>
          <w:color w:val="auto"/>
          <w:spacing w:val="-4"/>
          <w:sz w:val="24"/>
          <w:szCs w:val="24"/>
        </w:rPr>
        <w:t xml:space="preserve">) </w:t>
      </w:r>
      <w:r w:rsidRPr="007675D4">
        <w:rPr>
          <w:rFonts w:ascii="Times New Roman" w:hAnsi="Times New Roman" w:cs="Times New Roman"/>
          <w:color w:val="auto"/>
          <w:sz w:val="24"/>
          <w:szCs w:val="24"/>
        </w:rPr>
        <w:t>понимается открытая педагогическая система, сформирован</w:t>
      </w:r>
      <w:r w:rsidRPr="007675D4">
        <w:rPr>
          <w:rFonts w:ascii="Times New Roman" w:hAnsi="Times New Roman" w:cs="Times New Roman"/>
          <w:color w:val="auto"/>
          <w:spacing w:val="-2"/>
          <w:sz w:val="24"/>
          <w:szCs w:val="24"/>
        </w:rPr>
        <w:t>ная на основе разнообразных информационных образователь</w:t>
      </w:r>
      <w:r w:rsidRPr="007675D4">
        <w:rPr>
          <w:rFonts w:ascii="Times New Roman" w:hAnsi="Times New Roman" w:cs="Times New Roman"/>
          <w:color w:val="auto"/>
          <w:sz w:val="24"/>
          <w:szCs w:val="24"/>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7675D4">
        <w:rPr>
          <w:rFonts w:ascii="Times New Roman" w:hAnsi="Times New Roman" w:cs="Times New Roman"/>
          <w:color w:val="auto"/>
          <w:spacing w:val="-2"/>
          <w:sz w:val="24"/>
          <w:szCs w:val="24"/>
        </w:rPr>
        <w:t xml:space="preserve">а также компетентность участников </w:t>
      </w:r>
      <w:r w:rsidRPr="007675D4">
        <w:rPr>
          <w:rFonts w:ascii="Times New Roman" w:hAnsi="Times New Roman" w:cs="Times New Roman"/>
          <w:color w:val="auto"/>
          <w:sz w:val="24"/>
          <w:szCs w:val="24"/>
        </w:rPr>
        <w:t>образовательных отношений</w:t>
      </w:r>
      <w:r w:rsidRPr="007675D4">
        <w:rPr>
          <w:rFonts w:ascii="Times New Roman" w:hAnsi="Times New Roman" w:cs="Times New Roman"/>
          <w:color w:val="auto"/>
          <w:spacing w:val="2"/>
          <w:sz w:val="24"/>
          <w:szCs w:val="24"/>
        </w:rPr>
        <w:t xml:space="preserve"> в решении учебно­познавательных и профессиональных задач с применением информационно­коммуникационных </w:t>
      </w:r>
      <w:r w:rsidRPr="007675D4">
        <w:rPr>
          <w:rFonts w:ascii="Times New Roman" w:hAnsi="Times New Roman" w:cs="Times New Roman"/>
          <w:color w:val="auto"/>
          <w:sz w:val="24"/>
          <w:szCs w:val="24"/>
        </w:rPr>
        <w:t>технологий (ИКТ­компетентность), наличие служб поддержки применения ИКТ.</w:t>
      </w:r>
      <w:proofErr w:type="gramEnd"/>
    </w:p>
    <w:p w:rsidR="00D850AE" w:rsidRPr="007675D4" w:rsidRDefault="00D850AE" w:rsidP="00D850AE">
      <w:pPr>
        <w:pStyle w:val="a3"/>
        <w:spacing w:line="276" w:lineRule="auto"/>
        <w:ind w:firstLine="851"/>
        <w:rPr>
          <w:rFonts w:ascii="Times New Roman" w:hAnsi="Times New Roman" w:cs="Times New Roman"/>
          <w:bCs/>
          <w:iCs/>
          <w:color w:val="auto"/>
          <w:sz w:val="24"/>
          <w:szCs w:val="24"/>
        </w:rPr>
      </w:pPr>
      <w:r w:rsidRPr="007675D4">
        <w:rPr>
          <w:rFonts w:ascii="Times New Roman" w:hAnsi="Times New Roman" w:cs="Times New Roman"/>
          <w:bCs/>
          <w:iCs/>
          <w:color w:val="auto"/>
          <w:sz w:val="24"/>
          <w:szCs w:val="24"/>
        </w:rPr>
        <w:t>Основными элементами ИОС являются:</w:t>
      </w:r>
    </w:p>
    <w:p w:rsidR="00D850AE" w:rsidRPr="007675D4" w:rsidRDefault="00D850AE" w:rsidP="00D850AE">
      <w:pPr>
        <w:pStyle w:val="21"/>
        <w:spacing w:line="276" w:lineRule="auto"/>
        <w:ind w:firstLine="851"/>
        <w:rPr>
          <w:sz w:val="24"/>
        </w:rPr>
      </w:pPr>
      <w:r w:rsidRPr="007675D4">
        <w:rPr>
          <w:sz w:val="24"/>
        </w:rPr>
        <w:t>информационно­образовательные ресурсы в виде печатной продукции;</w:t>
      </w:r>
    </w:p>
    <w:p w:rsidR="00D850AE" w:rsidRPr="007675D4" w:rsidRDefault="00D850AE" w:rsidP="00D850AE">
      <w:pPr>
        <w:pStyle w:val="21"/>
        <w:spacing w:line="276" w:lineRule="auto"/>
        <w:ind w:firstLine="851"/>
        <w:rPr>
          <w:sz w:val="24"/>
        </w:rPr>
      </w:pPr>
      <w:r w:rsidRPr="007675D4">
        <w:rPr>
          <w:spacing w:val="2"/>
          <w:sz w:val="24"/>
        </w:rPr>
        <w:t xml:space="preserve">информационно­образовательные ресурсы на сменных </w:t>
      </w:r>
      <w:r w:rsidRPr="007675D4">
        <w:rPr>
          <w:sz w:val="24"/>
        </w:rPr>
        <w:t>оптических носителях;</w:t>
      </w:r>
    </w:p>
    <w:p w:rsidR="00D850AE" w:rsidRPr="007675D4" w:rsidRDefault="00D850AE" w:rsidP="00D850AE">
      <w:pPr>
        <w:pStyle w:val="21"/>
        <w:spacing w:line="276" w:lineRule="auto"/>
        <w:ind w:firstLine="851"/>
        <w:rPr>
          <w:sz w:val="24"/>
        </w:rPr>
      </w:pPr>
      <w:r w:rsidRPr="007675D4">
        <w:rPr>
          <w:sz w:val="24"/>
        </w:rPr>
        <w:t>информационно­образовательные ресурсы сети Интернет;</w:t>
      </w:r>
    </w:p>
    <w:p w:rsidR="00D850AE" w:rsidRPr="007675D4" w:rsidRDefault="00D850AE" w:rsidP="00D850AE">
      <w:pPr>
        <w:pStyle w:val="21"/>
        <w:spacing w:line="276" w:lineRule="auto"/>
        <w:ind w:firstLine="851"/>
        <w:rPr>
          <w:sz w:val="24"/>
        </w:rPr>
      </w:pPr>
      <w:r w:rsidRPr="007675D4">
        <w:rPr>
          <w:spacing w:val="2"/>
          <w:sz w:val="24"/>
        </w:rPr>
        <w:t>вычислительная и информационно­телекоммуникацион</w:t>
      </w:r>
      <w:r w:rsidRPr="007675D4">
        <w:rPr>
          <w:sz w:val="24"/>
        </w:rPr>
        <w:t>ная инфраструктура;</w:t>
      </w:r>
    </w:p>
    <w:p w:rsidR="00D850AE" w:rsidRPr="007675D4" w:rsidRDefault="00D850AE" w:rsidP="00D850AE">
      <w:pPr>
        <w:pStyle w:val="21"/>
        <w:spacing w:line="276" w:lineRule="auto"/>
        <w:ind w:firstLine="851"/>
        <w:rPr>
          <w:sz w:val="24"/>
        </w:rPr>
      </w:pPr>
      <w:r w:rsidRPr="007675D4">
        <w:rPr>
          <w:spacing w:val="2"/>
          <w:sz w:val="24"/>
        </w:rPr>
        <w:t xml:space="preserve">прикладные программы, в том числе поддерживающие </w:t>
      </w:r>
      <w:r w:rsidRPr="007675D4">
        <w:rPr>
          <w:spacing w:val="-2"/>
          <w:sz w:val="24"/>
        </w:rPr>
        <w:t>администрирование и финансово­хозяйственную деятельность</w:t>
      </w:r>
      <w:r w:rsidRPr="007675D4">
        <w:rPr>
          <w:sz w:val="24"/>
        </w:rPr>
        <w:t xml:space="preserve"> образовательной организации (бухгалтерский учет, делопроизводство, кадры и</w:t>
      </w:r>
      <w:r w:rsidRPr="007675D4">
        <w:rPr>
          <w:sz w:val="24"/>
        </w:rPr>
        <w:t> </w:t>
      </w:r>
      <w:r w:rsidRPr="007675D4">
        <w:rPr>
          <w:sz w:val="24"/>
        </w:rPr>
        <w:t>т.</w:t>
      </w:r>
      <w:r w:rsidRPr="007675D4">
        <w:rPr>
          <w:sz w:val="24"/>
        </w:rPr>
        <w:t> </w:t>
      </w:r>
      <w:r w:rsidRPr="007675D4">
        <w:rPr>
          <w:sz w:val="24"/>
        </w:rPr>
        <w:t>д.).</w:t>
      </w:r>
    </w:p>
    <w:p w:rsidR="00D850AE" w:rsidRPr="007675D4" w:rsidRDefault="00D850AE" w:rsidP="00D850AE">
      <w:pPr>
        <w:pStyle w:val="a3"/>
        <w:spacing w:line="276" w:lineRule="auto"/>
        <w:ind w:firstLine="851"/>
        <w:rPr>
          <w:rFonts w:ascii="Times New Roman" w:hAnsi="Times New Roman" w:cs="Times New Roman"/>
          <w:color w:val="auto"/>
          <w:sz w:val="24"/>
          <w:szCs w:val="24"/>
        </w:rPr>
      </w:pPr>
      <w:r w:rsidRPr="007675D4">
        <w:rPr>
          <w:rFonts w:ascii="Times New Roman" w:hAnsi="Times New Roman" w:cs="Times New Roman"/>
          <w:bCs/>
          <w:iCs/>
          <w:color w:val="auto"/>
          <w:spacing w:val="-4"/>
          <w:sz w:val="24"/>
          <w:szCs w:val="24"/>
        </w:rPr>
        <w:t xml:space="preserve">Необходимое для использования ИКТ оборудование </w:t>
      </w:r>
      <w:r w:rsidRPr="007675D4">
        <w:rPr>
          <w:rFonts w:ascii="Times New Roman" w:hAnsi="Times New Roman" w:cs="Times New Roman"/>
          <w:color w:val="auto"/>
          <w:spacing w:val="2"/>
          <w:sz w:val="24"/>
          <w:szCs w:val="24"/>
        </w:rPr>
        <w:t>отвечает современным требованиям и обеспечивает ис</w:t>
      </w:r>
      <w:r w:rsidRPr="007675D4">
        <w:rPr>
          <w:rFonts w:ascii="Times New Roman" w:hAnsi="Times New Roman" w:cs="Times New Roman"/>
          <w:color w:val="auto"/>
          <w:sz w:val="24"/>
          <w:szCs w:val="24"/>
        </w:rPr>
        <w:t>пользование ИКТ:</w:t>
      </w:r>
    </w:p>
    <w:p w:rsidR="00D850AE" w:rsidRPr="007675D4" w:rsidRDefault="00D850AE" w:rsidP="00D850AE">
      <w:pPr>
        <w:pStyle w:val="21"/>
        <w:spacing w:line="276" w:lineRule="auto"/>
        <w:ind w:firstLine="851"/>
        <w:rPr>
          <w:sz w:val="24"/>
        </w:rPr>
      </w:pPr>
      <w:r w:rsidRPr="007675D4">
        <w:rPr>
          <w:sz w:val="24"/>
        </w:rPr>
        <w:t>в учебной деятельности;</w:t>
      </w:r>
    </w:p>
    <w:p w:rsidR="00D850AE" w:rsidRPr="007675D4" w:rsidRDefault="00D850AE" w:rsidP="00D850AE">
      <w:pPr>
        <w:pStyle w:val="21"/>
        <w:spacing w:line="276" w:lineRule="auto"/>
        <w:ind w:firstLine="851"/>
        <w:rPr>
          <w:sz w:val="24"/>
        </w:rPr>
      </w:pPr>
      <w:r w:rsidRPr="007675D4">
        <w:rPr>
          <w:sz w:val="24"/>
        </w:rPr>
        <w:t>во внеурочной деятельности;</w:t>
      </w:r>
    </w:p>
    <w:p w:rsidR="00D850AE" w:rsidRPr="007675D4" w:rsidRDefault="00D850AE" w:rsidP="00D850AE">
      <w:pPr>
        <w:pStyle w:val="21"/>
        <w:spacing w:line="276" w:lineRule="auto"/>
        <w:ind w:firstLine="851"/>
        <w:rPr>
          <w:sz w:val="24"/>
        </w:rPr>
      </w:pPr>
      <w:r w:rsidRPr="007675D4">
        <w:rPr>
          <w:sz w:val="24"/>
        </w:rPr>
        <w:t>в естественно­научной деятельности;</w:t>
      </w:r>
    </w:p>
    <w:p w:rsidR="00D850AE" w:rsidRPr="007675D4" w:rsidRDefault="00D850AE" w:rsidP="00D850AE">
      <w:pPr>
        <w:pStyle w:val="21"/>
        <w:spacing w:line="276" w:lineRule="auto"/>
        <w:ind w:firstLine="851"/>
        <w:rPr>
          <w:sz w:val="24"/>
        </w:rPr>
      </w:pPr>
      <w:r w:rsidRPr="007675D4">
        <w:rPr>
          <w:sz w:val="24"/>
        </w:rPr>
        <w:t>при измерении, контроле и оценке результатов образования;</w:t>
      </w:r>
    </w:p>
    <w:p w:rsidR="00D850AE" w:rsidRPr="007675D4" w:rsidRDefault="00D850AE" w:rsidP="00D850AE">
      <w:pPr>
        <w:pStyle w:val="21"/>
        <w:spacing w:line="276" w:lineRule="auto"/>
        <w:ind w:firstLine="851"/>
        <w:rPr>
          <w:sz w:val="24"/>
        </w:rPr>
      </w:pPr>
      <w:r w:rsidRPr="007675D4">
        <w:rPr>
          <w:sz w:val="24"/>
        </w:rPr>
        <w:t>в административной деятельности, включая дистанционное взаимодействие всех участников образовательных отношений</w:t>
      </w:r>
      <w:r w:rsidRPr="007675D4">
        <w:rPr>
          <w:spacing w:val="2"/>
          <w:sz w:val="24"/>
        </w:rPr>
        <w:t xml:space="preserve">, в том числе в рамках дистанционного образования, а также дистанционное взаимодействие </w:t>
      </w:r>
      <w:r w:rsidRPr="007675D4">
        <w:rPr>
          <w:sz w:val="24"/>
        </w:rPr>
        <w:t xml:space="preserve"> образовательной </w:t>
      </w:r>
      <w:r w:rsidRPr="007675D4">
        <w:rPr>
          <w:spacing w:val="2"/>
          <w:sz w:val="24"/>
        </w:rPr>
        <w:t>организации</w:t>
      </w:r>
      <w:r w:rsidRPr="007675D4">
        <w:rPr>
          <w:sz w:val="24"/>
        </w:rPr>
        <w:t xml:space="preserve"> с другими организациями социальной сферы и органами управления. </w:t>
      </w:r>
    </w:p>
    <w:p w:rsidR="00D850AE" w:rsidRPr="007675D4" w:rsidRDefault="00D850AE" w:rsidP="00D850AE">
      <w:pPr>
        <w:pStyle w:val="a3"/>
        <w:spacing w:line="276" w:lineRule="auto"/>
        <w:ind w:firstLine="851"/>
        <w:rPr>
          <w:rFonts w:ascii="Times New Roman" w:hAnsi="Times New Roman" w:cs="Times New Roman"/>
          <w:color w:val="auto"/>
          <w:spacing w:val="-2"/>
          <w:sz w:val="24"/>
          <w:szCs w:val="24"/>
        </w:rPr>
      </w:pPr>
      <w:r w:rsidRPr="007675D4">
        <w:rPr>
          <w:rFonts w:ascii="Times New Roman" w:hAnsi="Times New Roman" w:cs="Times New Roman"/>
          <w:bCs/>
          <w:iCs/>
          <w:color w:val="auto"/>
          <w:spacing w:val="-4"/>
          <w:sz w:val="24"/>
          <w:szCs w:val="24"/>
        </w:rPr>
        <w:t>Учебно­методическое и информационное оснащени</w:t>
      </w:r>
      <w:r w:rsidRPr="007675D4">
        <w:rPr>
          <w:rFonts w:ascii="Times New Roman" w:hAnsi="Times New Roman" w:cs="Times New Roman"/>
          <w:bCs/>
          <w:iCs/>
          <w:color w:val="auto"/>
          <w:sz w:val="24"/>
          <w:szCs w:val="24"/>
        </w:rPr>
        <w:t>е об</w:t>
      </w:r>
      <w:r w:rsidRPr="007675D4">
        <w:rPr>
          <w:rFonts w:ascii="Times New Roman" w:hAnsi="Times New Roman" w:cs="Times New Roman"/>
          <w:bCs/>
          <w:iCs/>
          <w:color w:val="auto"/>
          <w:spacing w:val="-2"/>
          <w:sz w:val="24"/>
          <w:szCs w:val="24"/>
        </w:rPr>
        <w:t xml:space="preserve">разовательной деятельности </w:t>
      </w:r>
      <w:r w:rsidRPr="007675D4">
        <w:rPr>
          <w:rFonts w:ascii="Times New Roman" w:hAnsi="Times New Roman" w:cs="Times New Roman"/>
          <w:color w:val="auto"/>
          <w:spacing w:val="-2"/>
          <w:sz w:val="24"/>
          <w:szCs w:val="24"/>
        </w:rPr>
        <w:t>обеспечивает возможность:</w:t>
      </w:r>
    </w:p>
    <w:p w:rsidR="00D850AE" w:rsidRPr="007675D4" w:rsidRDefault="00D850AE" w:rsidP="00D850AE">
      <w:pPr>
        <w:pStyle w:val="21"/>
        <w:spacing w:line="276" w:lineRule="auto"/>
        <w:ind w:firstLine="851"/>
        <w:rPr>
          <w:sz w:val="24"/>
        </w:rPr>
      </w:pPr>
      <w:r w:rsidRPr="007675D4">
        <w:rPr>
          <w:spacing w:val="-2"/>
          <w:sz w:val="24"/>
        </w:rPr>
        <w:t>реализации индивидуальных образовательных планов обу</w:t>
      </w:r>
      <w:r w:rsidRPr="007675D4">
        <w:rPr>
          <w:sz w:val="24"/>
        </w:rPr>
        <w:t>чающихся, осуществления их самостоятельной образовательной деятельности;</w:t>
      </w:r>
    </w:p>
    <w:p w:rsidR="00D850AE" w:rsidRPr="007675D4" w:rsidRDefault="00D850AE" w:rsidP="00D850AE">
      <w:pPr>
        <w:pStyle w:val="21"/>
        <w:spacing w:line="276" w:lineRule="auto"/>
        <w:ind w:firstLine="851"/>
        <w:rPr>
          <w:sz w:val="24"/>
        </w:rPr>
      </w:pPr>
      <w:r w:rsidRPr="007675D4">
        <w:rPr>
          <w:sz w:val="24"/>
        </w:rPr>
        <w:t>ввода русского и иноязычного текста, распознавания сканированного текста; создания текста на основе расшифров</w:t>
      </w:r>
      <w:r w:rsidRPr="007675D4">
        <w:rPr>
          <w:spacing w:val="2"/>
          <w:sz w:val="24"/>
        </w:rPr>
        <w:t xml:space="preserve">ки аудиозаписи; использования средств орфографического </w:t>
      </w:r>
      <w:r w:rsidRPr="007675D4">
        <w:rPr>
          <w:sz w:val="24"/>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D850AE" w:rsidRPr="007675D4" w:rsidRDefault="00D850AE" w:rsidP="00D850AE">
      <w:pPr>
        <w:pStyle w:val="21"/>
        <w:spacing w:line="276" w:lineRule="auto"/>
        <w:ind w:firstLine="851"/>
        <w:rPr>
          <w:sz w:val="24"/>
        </w:rPr>
      </w:pPr>
      <w:r w:rsidRPr="007675D4">
        <w:rPr>
          <w:sz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трехмерные объекты) в цифровую среду (оцифровка, сканирование);</w:t>
      </w:r>
    </w:p>
    <w:p w:rsidR="00D850AE" w:rsidRPr="007675D4" w:rsidRDefault="00D850AE" w:rsidP="00D850AE">
      <w:pPr>
        <w:pStyle w:val="21"/>
        <w:spacing w:line="276" w:lineRule="auto"/>
        <w:ind w:firstLine="851"/>
        <w:rPr>
          <w:spacing w:val="-2"/>
          <w:sz w:val="24"/>
        </w:rPr>
      </w:pPr>
      <w:r w:rsidRPr="007675D4">
        <w:rPr>
          <w:sz w:val="24"/>
        </w:rPr>
        <w:t>создания и использования диаграмм различных видов;</w:t>
      </w:r>
    </w:p>
    <w:p w:rsidR="00D850AE" w:rsidRPr="007675D4" w:rsidRDefault="00D850AE" w:rsidP="00D850AE">
      <w:pPr>
        <w:pStyle w:val="21"/>
        <w:spacing w:line="276" w:lineRule="auto"/>
        <w:ind w:firstLine="851"/>
        <w:rPr>
          <w:spacing w:val="-2"/>
          <w:sz w:val="24"/>
        </w:rPr>
      </w:pPr>
      <w:r w:rsidRPr="007675D4">
        <w:rPr>
          <w:spacing w:val="-2"/>
          <w:sz w:val="24"/>
        </w:rPr>
        <w:t>создания виртуальных геометрических объектов, графических сообщений с проведением рукой произвольных линий;</w:t>
      </w:r>
    </w:p>
    <w:p w:rsidR="00D850AE" w:rsidRPr="007675D4" w:rsidRDefault="00D850AE" w:rsidP="00D850AE">
      <w:pPr>
        <w:pStyle w:val="21"/>
        <w:spacing w:line="276" w:lineRule="auto"/>
        <w:ind w:firstLine="851"/>
        <w:rPr>
          <w:sz w:val="24"/>
        </w:rPr>
      </w:pPr>
      <w:r w:rsidRPr="007675D4">
        <w:rPr>
          <w:sz w:val="24"/>
        </w:rPr>
        <w:t xml:space="preserve">организации сообщения в виде линейного или включающего ссылки сопровождения выступления, сообщения для </w:t>
      </w:r>
      <w:r w:rsidRPr="007675D4">
        <w:rPr>
          <w:spacing w:val="2"/>
          <w:sz w:val="24"/>
        </w:rPr>
        <w:t xml:space="preserve">самостоятельного просмотра, в том числе видеомонтажа и </w:t>
      </w:r>
      <w:r w:rsidRPr="007675D4">
        <w:rPr>
          <w:sz w:val="24"/>
        </w:rPr>
        <w:t>озвучивания видеосообщений;</w:t>
      </w:r>
    </w:p>
    <w:p w:rsidR="00D850AE" w:rsidRPr="007675D4" w:rsidRDefault="00D850AE" w:rsidP="00D850AE">
      <w:pPr>
        <w:pStyle w:val="21"/>
        <w:spacing w:line="276" w:lineRule="auto"/>
        <w:ind w:firstLine="851"/>
        <w:rPr>
          <w:sz w:val="24"/>
        </w:rPr>
      </w:pPr>
      <w:r w:rsidRPr="007675D4">
        <w:rPr>
          <w:sz w:val="24"/>
        </w:rPr>
        <w:t>выступления с аудио­, видео­ и графическим экранным сопровождением;</w:t>
      </w:r>
    </w:p>
    <w:p w:rsidR="00D850AE" w:rsidRPr="007675D4" w:rsidRDefault="00D850AE" w:rsidP="00D850AE">
      <w:pPr>
        <w:pStyle w:val="21"/>
        <w:spacing w:line="276" w:lineRule="auto"/>
        <w:ind w:firstLine="851"/>
        <w:rPr>
          <w:sz w:val="24"/>
        </w:rPr>
      </w:pPr>
      <w:r w:rsidRPr="007675D4">
        <w:rPr>
          <w:sz w:val="24"/>
        </w:rPr>
        <w:lastRenderedPageBreak/>
        <w:t>вывода информации на бумагу и</w:t>
      </w:r>
      <w:r w:rsidRPr="007675D4">
        <w:rPr>
          <w:sz w:val="24"/>
        </w:rPr>
        <w:t> </w:t>
      </w:r>
      <w:r w:rsidRPr="007675D4">
        <w:rPr>
          <w:sz w:val="24"/>
        </w:rPr>
        <w:t>т. п. и в трехмерную материальную среду (печать);</w:t>
      </w:r>
    </w:p>
    <w:p w:rsidR="00D850AE" w:rsidRPr="007675D4" w:rsidRDefault="00D850AE" w:rsidP="00D850AE">
      <w:pPr>
        <w:pStyle w:val="21"/>
        <w:spacing w:line="276" w:lineRule="auto"/>
        <w:ind w:firstLine="851"/>
        <w:rPr>
          <w:sz w:val="24"/>
        </w:rPr>
      </w:pPr>
      <w:r w:rsidRPr="007675D4">
        <w:rPr>
          <w:sz w:val="24"/>
        </w:rPr>
        <w:t>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 деятельность;</w:t>
      </w:r>
    </w:p>
    <w:p w:rsidR="00D850AE" w:rsidRPr="007675D4" w:rsidRDefault="00D850AE" w:rsidP="00D850AE">
      <w:pPr>
        <w:pStyle w:val="21"/>
        <w:spacing w:line="276" w:lineRule="auto"/>
        <w:ind w:firstLine="851"/>
        <w:rPr>
          <w:sz w:val="24"/>
        </w:rPr>
      </w:pPr>
      <w:r w:rsidRPr="007675D4">
        <w:rPr>
          <w:sz w:val="24"/>
        </w:rPr>
        <w:t>поиска и получения информации;</w:t>
      </w:r>
    </w:p>
    <w:p w:rsidR="00D850AE" w:rsidRPr="007675D4" w:rsidRDefault="00D850AE" w:rsidP="00D850AE">
      <w:pPr>
        <w:pStyle w:val="21"/>
        <w:spacing w:line="276" w:lineRule="auto"/>
        <w:ind w:firstLine="851"/>
        <w:rPr>
          <w:sz w:val="24"/>
        </w:rPr>
      </w:pPr>
      <w:r w:rsidRPr="007675D4">
        <w:rPr>
          <w:sz w:val="24"/>
        </w:rPr>
        <w:t>использования источников информации на бумажных и цифровых носителях (в том числе в справочниках, словарях, поисковых системах);</w:t>
      </w:r>
    </w:p>
    <w:p w:rsidR="00D850AE" w:rsidRPr="007675D4" w:rsidRDefault="00D850AE" w:rsidP="00D850AE">
      <w:pPr>
        <w:pStyle w:val="21"/>
        <w:spacing w:line="276" w:lineRule="auto"/>
        <w:ind w:firstLine="851"/>
        <w:rPr>
          <w:sz w:val="24"/>
        </w:rPr>
      </w:pPr>
      <w:r w:rsidRPr="007675D4">
        <w:rPr>
          <w:spacing w:val="2"/>
          <w:sz w:val="24"/>
        </w:rPr>
        <w:t>вещания (подкастинга), использования аудио-, видео­</w:t>
      </w:r>
      <w:r w:rsidRPr="007675D4">
        <w:rPr>
          <w:spacing w:val="2"/>
          <w:sz w:val="24"/>
        </w:rPr>
        <w:br/>
        <w:t>ус</w:t>
      </w:r>
      <w:r w:rsidRPr="007675D4">
        <w:rPr>
          <w:sz w:val="24"/>
        </w:rPr>
        <w:t>трой</w:t>
      </w:r>
      <w:proofErr w:type="gramStart"/>
      <w:r w:rsidRPr="007675D4">
        <w:rPr>
          <w:sz w:val="24"/>
        </w:rPr>
        <w:t>ств дл</w:t>
      </w:r>
      <w:proofErr w:type="gramEnd"/>
      <w:r w:rsidRPr="007675D4">
        <w:rPr>
          <w:sz w:val="24"/>
        </w:rPr>
        <w:t>я учебной деятельности на уроке и вне урока;</w:t>
      </w:r>
    </w:p>
    <w:p w:rsidR="00D850AE" w:rsidRPr="007675D4" w:rsidRDefault="00D850AE" w:rsidP="00D850AE">
      <w:pPr>
        <w:pStyle w:val="21"/>
        <w:spacing w:line="276" w:lineRule="auto"/>
        <w:ind w:firstLine="851"/>
        <w:rPr>
          <w:sz w:val="24"/>
        </w:rPr>
      </w:pPr>
      <w:r w:rsidRPr="007675D4">
        <w:rPr>
          <w:spacing w:val="2"/>
          <w:sz w:val="24"/>
        </w:rPr>
        <w:t xml:space="preserve">общения в Интернете, взаимодействия в социальных </w:t>
      </w:r>
      <w:r w:rsidRPr="007675D4">
        <w:rPr>
          <w:sz w:val="24"/>
        </w:rPr>
        <w:t>группах и сетях, участия в форумах, групповой работы над сообщениями (вики);</w:t>
      </w:r>
    </w:p>
    <w:p w:rsidR="00D850AE" w:rsidRPr="007675D4" w:rsidRDefault="00D850AE" w:rsidP="00D850AE">
      <w:pPr>
        <w:pStyle w:val="21"/>
        <w:spacing w:line="276" w:lineRule="auto"/>
        <w:ind w:firstLine="851"/>
        <w:rPr>
          <w:sz w:val="24"/>
        </w:rPr>
      </w:pPr>
      <w:r w:rsidRPr="007675D4">
        <w:rPr>
          <w:sz w:val="24"/>
        </w:rPr>
        <w:t>создания, заполнения и анализа баз данных, в том числе определителей; их наглядного представления;</w:t>
      </w:r>
    </w:p>
    <w:p w:rsidR="00D850AE" w:rsidRPr="007675D4" w:rsidRDefault="00D850AE" w:rsidP="00D850AE">
      <w:pPr>
        <w:pStyle w:val="21"/>
        <w:spacing w:line="276" w:lineRule="auto"/>
        <w:ind w:firstLine="851"/>
        <w:rPr>
          <w:sz w:val="24"/>
        </w:rPr>
      </w:pPr>
      <w:r w:rsidRPr="007675D4">
        <w:rPr>
          <w:spacing w:val="2"/>
          <w:sz w:val="24"/>
        </w:rPr>
        <w:t>включения обучающихся в естественно­научную дея</w:t>
      </w:r>
      <w:r w:rsidRPr="007675D4">
        <w:rPr>
          <w:sz w:val="24"/>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7675D4">
        <w:rPr>
          <w:spacing w:val="2"/>
          <w:sz w:val="24"/>
        </w:rPr>
        <w:t xml:space="preserve">включая определение местонахождения; виртуальных лабораторий, вещественных и виртуально­наглядных моделей и </w:t>
      </w:r>
      <w:r w:rsidRPr="007675D4">
        <w:rPr>
          <w:sz w:val="24"/>
        </w:rPr>
        <w:t>коллекций основных математических и естественно­научных объектов и явлений;</w:t>
      </w:r>
    </w:p>
    <w:p w:rsidR="00D850AE" w:rsidRPr="007675D4" w:rsidRDefault="00D850AE" w:rsidP="00D850AE">
      <w:pPr>
        <w:pStyle w:val="21"/>
        <w:spacing w:line="276" w:lineRule="auto"/>
        <w:ind w:firstLine="851"/>
        <w:rPr>
          <w:sz w:val="24"/>
        </w:rPr>
      </w:pPr>
      <w:r w:rsidRPr="007675D4">
        <w:rPr>
          <w:spacing w:val="2"/>
          <w:sz w:val="24"/>
        </w:rPr>
        <w:t xml:space="preserve">исполнения, сочинения и аранжировки музыкальных </w:t>
      </w:r>
      <w:r w:rsidRPr="007675D4">
        <w:rPr>
          <w:sz w:val="24"/>
        </w:rPr>
        <w:t>произведений с применением традиционных народных и со</w:t>
      </w:r>
      <w:r w:rsidRPr="007675D4">
        <w:rPr>
          <w:spacing w:val="2"/>
          <w:sz w:val="24"/>
        </w:rPr>
        <w:t>временных инструментов и цифровых технологий, исполь</w:t>
      </w:r>
      <w:r w:rsidRPr="007675D4">
        <w:rPr>
          <w:sz w:val="24"/>
        </w:rPr>
        <w:t>зования звуковых и музыкальных редакторов, клавишных и кинестетических синтезаторов;</w:t>
      </w:r>
    </w:p>
    <w:p w:rsidR="00D850AE" w:rsidRPr="007675D4" w:rsidRDefault="00D850AE" w:rsidP="00D850AE">
      <w:pPr>
        <w:pStyle w:val="21"/>
        <w:spacing w:line="276" w:lineRule="auto"/>
        <w:ind w:firstLine="851"/>
        <w:rPr>
          <w:sz w:val="24"/>
        </w:rPr>
      </w:pPr>
      <w:r w:rsidRPr="007675D4">
        <w:rPr>
          <w:spacing w:val="2"/>
          <w:sz w:val="24"/>
        </w:rPr>
        <w:t xml:space="preserve">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w:t>
      </w:r>
      <w:r w:rsidRPr="007675D4">
        <w:rPr>
          <w:sz w:val="24"/>
        </w:rPr>
        <w:t>и рисованной мультипликации;</w:t>
      </w:r>
    </w:p>
    <w:p w:rsidR="00D850AE" w:rsidRPr="007675D4" w:rsidRDefault="00D850AE" w:rsidP="00D850AE">
      <w:pPr>
        <w:pStyle w:val="21"/>
        <w:spacing w:line="276" w:lineRule="auto"/>
        <w:ind w:firstLine="851"/>
        <w:rPr>
          <w:spacing w:val="-2"/>
          <w:sz w:val="24"/>
        </w:rPr>
      </w:pPr>
      <w:r w:rsidRPr="007675D4">
        <w:rPr>
          <w:spacing w:val="2"/>
          <w:sz w:val="24"/>
        </w:rPr>
        <w:t>создания материальных и информационных объектов с использованием ручных и электроинструментов, применяе</w:t>
      </w:r>
      <w:r w:rsidRPr="007675D4">
        <w:rPr>
          <w:spacing w:val="-2"/>
          <w:sz w:val="24"/>
        </w:rPr>
        <w:t>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D850AE" w:rsidRPr="007675D4" w:rsidRDefault="00D850AE" w:rsidP="00D850AE">
      <w:pPr>
        <w:pStyle w:val="21"/>
        <w:spacing w:line="276" w:lineRule="auto"/>
        <w:ind w:firstLine="851"/>
        <w:rPr>
          <w:spacing w:val="-2"/>
          <w:sz w:val="24"/>
        </w:rPr>
      </w:pPr>
      <w:r w:rsidRPr="007675D4">
        <w:rPr>
          <w:spacing w:val="-2"/>
          <w:sz w:val="24"/>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D850AE" w:rsidRPr="007675D4" w:rsidRDefault="00D850AE" w:rsidP="00D850AE">
      <w:pPr>
        <w:pStyle w:val="21"/>
        <w:spacing w:line="276" w:lineRule="auto"/>
        <w:ind w:firstLine="851"/>
        <w:rPr>
          <w:sz w:val="24"/>
        </w:rPr>
      </w:pPr>
      <w:r w:rsidRPr="007675D4">
        <w:rPr>
          <w:sz w:val="24"/>
        </w:rPr>
        <w:t>занятий по изучению правил дорожного движения с использованием игр, оборудования, а также компьютерных тренажеров;</w:t>
      </w:r>
    </w:p>
    <w:p w:rsidR="00D850AE" w:rsidRPr="007675D4" w:rsidRDefault="00D850AE" w:rsidP="00D850AE">
      <w:pPr>
        <w:pStyle w:val="21"/>
        <w:spacing w:line="276" w:lineRule="auto"/>
        <w:ind w:firstLine="851"/>
        <w:rPr>
          <w:spacing w:val="-2"/>
          <w:sz w:val="24"/>
        </w:rPr>
      </w:pPr>
      <w:r w:rsidRPr="007675D4">
        <w:rPr>
          <w:spacing w:val="-2"/>
          <w:sz w:val="24"/>
        </w:rPr>
        <w:t>размещения продуктов познавательной, учебно­исследовательской деятельности обучающихся в информационно­образовательной среде образовательной организации;</w:t>
      </w:r>
    </w:p>
    <w:p w:rsidR="00D850AE" w:rsidRPr="007675D4" w:rsidRDefault="00D850AE" w:rsidP="00D850AE">
      <w:pPr>
        <w:pStyle w:val="21"/>
        <w:spacing w:line="276" w:lineRule="auto"/>
        <w:ind w:firstLine="851"/>
        <w:rPr>
          <w:sz w:val="24"/>
        </w:rPr>
      </w:pPr>
      <w:r w:rsidRPr="007675D4">
        <w:rPr>
          <w:sz w:val="24"/>
        </w:rPr>
        <w:t xml:space="preserve">проектирования и организации индивидуальной и групповой деятельности, организации своего времени с использованием ИКТ; </w:t>
      </w:r>
    </w:p>
    <w:p w:rsidR="00D850AE" w:rsidRPr="007675D4" w:rsidRDefault="00D850AE" w:rsidP="00D850AE">
      <w:pPr>
        <w:pStyle w:val="21"/>
        <w:spacing w:line="276" w:lineRule="auto"/>
        <w:ind w:firstLine="851"/>
        <w:rPr>
          <w:sz w:val="24"/>
        </w:rPr>
      </w:pPr>
      <w:r w:rsidRPr="007675D4">
        <w:rPr>
          <w:sz w:val="24"/>
        </w:rPr>
        <w:t>планирования образовательной деятельности, фиксирования ее реализации в целом и отдельных этапов (выступлений, дискуссий, экспериментов);</w:t>
      </w:r>
    </w:p>
    <w:p w:rsidR="00D850AE" w:rsidRPr="007675D4" w:rsidRDefault="00D850AE" w:rsidP="00D850AE">
      <w:pPr>
        <w:pStyle w:val="21"/>
        <w:spacing w:line="276" w:lineRule="auto"/>
        <w:ind w:firstLine="851"/>
        <w:rPr>
          <w:sz w:val="24"/>
        </w:rPr>
      </w:pPr>
      <w:r w:rsidRPr="007675D4">
        <w:rPr>
          <w:sz w:val="24"/>
        </w:rPr>
        <w:t xml:space="preserve">обеспечения доступа в школьной библиотеке к информационным ресурсам сети Интернет, учебной и художественной литературе, коллекциям медиаресурсов на </w:t>
      </w:r>
      <w:r w:rsidRPr="007675D4">
        <w:rPr>
          <w:sz w:val="24"/>
        </w:rPr>
        <w:lastRenderedPageBreak/>
        <w:t>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D850AE" w:rsidRPr="007675D4" w:rsidRDefault="00D850AE" w:rsidP="00D850AE">
      <w:pPr>
        <w:pStyle w:val="21"/>
        <w:spacing w:line="276" w:lineRule="auto"/>
        <w:ind w:firstLine="851"/>
        <w:rPr>
          <w:spacing w:val="-2"/>
          <w:sz w:val="24"/>
        </w:rPr>
      </w:pPr>
      <w:r w:rsidRPr="007675D4">
        <w:rPr>
          <w:spacing w:val="-2"/>
          <w:sz w:val="24"/>
        </w:rPr>
        <w:t>проведения массовых мероприятий, собраний, представле</w:t>
      </w:r>
      <w:r w:rsidRPr="007675D4">
        <w:rPr>
          <w:spacing w:val="-4"/>
          <w:sz w:val="24"/>
        </w:rPr>
        <w:t xml:space="preserve">ний; досуга и </w:t>
      </w:r>
      <w:proofErr w:type="gramStart"/>
      <w:r w:rsidRPr="007675D4">
        <w:rPr>
          <w:spacing w:val="-4"/>
          <w:sz w:val="24"/>
        </w:rPr>
        <w:t>общения</w:t>
      </w:r>
      <w:proofErr w:type="gramEnd"/>
      <w:r w:rsidRPr="007675D4">
        <w:rPr>
          <w:spacing w:val="-4"/>
          <w:sz w:val="24"/>
        </w:rPr>
        <w:t xml:space="preserve"> обучающихся с возможностью массово</w:t>
      </w:r>
      <w:r w:rsidRPr="007675D4">
        <w:rPr>
          <w:spacing w:val="-2"/>
          <w:sz w:val="24"/>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D850AE" w:rsidRPr="007675D4" w:rsidRDefault="00D850AE" w:rsidP="00D850AE">
      <w:pPr>
        <w:pStyle w:val="21"/>
        <w:spacing w:line="276" w:lineRule="auto"/>
        <w:ind w:firstLine="851"/>
        <w:rPr>
          <w:sz w:val="24"/>
        </w:rPr>
      </w:pPr>
      <w:r w:rsidRPr="007675D4">
        <w:rPr>
          <w:sz w:val="24"/>
        </w:rPr>
        <w:t>выпуска школьных печатных изданий.</w:t>
      </w:r>
    </w:p>
    <w:p w:rsidR="00D850AE" w:rsidRPr="007675D4" w:rsidRDefault="00D850AE" w:rsidP="00D850AE">
      <w:pPr>
        <w:pStyle w:val="a3"/>
        <w:spacing w:line="276" w:lineRule="auto"/>
        <w:ind w:firstLine="851"/>
        <w:rPr>
          <w:rFonts w:ascii="Times New Roman" w:hAnsi="Times New Roman" w:cs="Times New Roman"/>
          <w:color w:val="auto"/>
          <w:sz w:val="24"/>
          <w:szCs w:val="24"/>
        </w:rPr>
      </w:pPr>
      <w:r w:rsidRPr="007675D4">
        <w:rPr>
          <w:rFonts w:ascii="Times New Roman" w:hAnsi="Times New Roman" w:cs="Times New Roman"/>
          <w:color w:val="auto"/>
          <w:sz w:val="24"/>
          <w:szCs w:val="24"/>
        </w:rPr>
        <w:t>Все указанные виды деятельности обеспечиваются расходными материалами.</w:t>
      </w:r>
    </w:p>
    <w:p w:rsidR="00D850AE" w:rsidRPr="007675D4" w:rsidRDefault="00D850AE" w:rsidP="00D850AE">
      <w:pPr>
        <w:pStyle w:val="afff8"/>
        <w:spacing w:line="276" w:lineRule="auto"/>
        <w:rPr>
          <w:sz w:val="24"/>
          <w:szCs w:val="24"/>
        </w:rPr>
      </w:pPr>
      <w:r w:rsidRPr="007675D4">
        <w:rPr>
          <w:sz w:val="24"/>
          <w:szCs w:val="24"/>
        </w:rPr>
        <w:t xml:space="preserve">Технические средства: мультимедийный проектор и экран; принтер монохромный; принтер цветной; микрофон; оборудование компьютерной сети; мультимедийная доска. </w:t>
      </w:r>
      <w:proofErr w:type="gramStart"/>
      <w:r w:rsidRPr="007675D4">
        <w:rPr>
          <w:sz w:val="24"/>
          <w:szCs w:val="24"/>
        </w:rPr>
        <w:t xml:space="preserve">Программные инструменты: операционные системы и служебные инструменты; текстовый редактор для работы с русскими и иноязычными текстами;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w:t>
      </w:r>
      <w:proofErr w:type="gramEnd"/>
    </w:p>
    <w:p w:rsidR="00D850AE" w:rsidRPr="007675D4" w:rsidRDefault="00D850AE" w:rsidP="00D850AE">
      <w:pPr>
        <w:pStyle w:val="afff8"/>
        <w:spacing w:line="276" w:lineRule="auto"/>
        <w:rPr>
          <w:sz w:val="24"/>
          <w:szCs w:val="24"/>
        </w:rPr>
      </w:pPr>
      <w:r w:rsidRPr="007675D4">
        <w:rPr>
          <w:sz w:val="24"/>
          <w:szCs w:val="24"/>
        </w:rPr>
        <w:t xml:space="preserve">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w:t>
      </w:r>
      <w:proofErr w:type="gramStart"/>
      <w:r w:rsidRPr="007675D4">
        <w:rPr>
          <w:sz w:val="24"/>
          <w:szCs w:val="24"/>
        </w:rPr>
        <w:t>ИКТ-компетентности</w:t>
      </w:r>
      <w:proofErr w:type="gramEnd"/>
      <w:r w:rsidRPr="007675D4">
        <w:rPr>
          <w:sz w:val="24"/>
          <w:szCs w:val="24"/>
        </w:rPr>
        <w:t xml:space="preserve"> работников ОО (индивидуальных программ для каждого работника).</w:t>
      </w:r>
    </w:p>
    <w:p w:rsidR="00D850AE" w:rsidRPr="007675D4" w:rsidRDefault="00D850AE" w:rsidP="00D850AE">
      <w:pPr>
        <w:pStyle w:val="afff8"/>
        <w:spacing w:line="276" w:lineRule="auto"/>
        <w:rPr>
          <w:sz w:val="24"/>
          <w:szCs w:val="24"/>
        </w:rPr>
      </w:pPr>
      <w:r w:rsidRPr="007675D4">
        <w:rPr>
          <w:sz w:val="24"/>
          <w:szCs w:val="24"/>
        </w:rPr>
        <w:t>Отображение образовательного процесса в информационной среде: размещаются домашние задания (текстовая формулировка,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w:t>
      </w:r>
      <w:proofErr w:type="gramStart"/>
      <w:r w:rsidRPr="007675D4">
        <w:rPr>
          <w:sz w:val="24"/>
          <w:szCs w:val="24"/>
        </w:rPr>
        <w:t>л-</w:t>
      </w:r>
      <w:proofErr w:type="gramEnd"/>
      <w:r w:rsidRPr="007675D4">
        <w:rPr>
          <w:sz w:val="24"/>
          <w:szCs w:val="24"/>
        </w:rPr>
        <w:t xml:space="preserve"> лекция).</w:t>
      </w:r>
    </w:p>
    <w:p w:rsidR="00D850AE" w:rsidRPr="007675D4" w:rsidRDefault="00D850AE" w:rsidP="00D850AE">
      <w:pPr>
        <w:pStyle w:val="afff8"/>
        <w:spacing w:line="276" w:lineRule="auto"/>
        <w:rPr>
          <w:sz w:val="24"/>
          <w:szCs w:val="24"/>
        </w:rPr>
      </w:pPr>
      <w:r w:rsidRPr="007675D4">
        <w:rPr>
          <w:sz w:val="24"/>
          <w:szCs w:val="24"/>
        </w:rPr>
        <w:t>Компоненты на CD и DVD: электронные приложения к учебникам; электронные наглядные пособия; электронные тренажёры; электронные практикумы.</w:t>
      </w:r>
    </w:p>
    <w:p w:rsidR="00D850AE" w:rsidRPr="007675D4" w:rsidRDefault="00D850AE" w:rsidP="00D850AE">
      <w:pPr>
        <w:spacing w:line="276" w:lineRule="auto"/>
      </w:pPr>
      <w:bookmarkStart w:id="133" w:name="bookmark233"/>
      <w:r w:rsidRPr="007675D4">
        <w:t>Информационные ресурсы МБОУ «СОШ №  16»</w:t>
      </w:r>
    </w:p>
    <w:p w:rsidR="00D850AE" w:rsidRPr="007675D4" w:rsidRDefault="00D850AE" w:rsidP="00D850AE">
      <w:pPr>
        <w:numPr>
          <w:ilvl w:val="0"/>
          <w:numId w:val="81"/>
        </w:numPr>
        <w:spacing w:line="276" w:lineRule="auto"/>
        <w:ind w:left="0" w:firstLine="0"/>
        <w:jc w:val="both"/>
      </w:pPr>
      <w:r w:rsidRPr="007675D4">
        <w:t>Подключение к сети Интернет. Установлена локальная сеть, действует беспроводной интернет.</w:t>
      </w:r>
    </w:p>
    <w:p w:rsidR="00D850AE" w:rsidRPr="007675D4" w:rsidRDefault="00D850AE" w:rsidP="00D850AE">
      <w:pPr>
        <w:numPr>
          <w:ilvl w:val="0"/>
          <w:numId w:val="81"/>
        </w:numPr>
        <w:spacing w:line="276" w:lineRule="auto"/>
        <w:ind w:left="0" w:firstLine="0"/>
        <w:jc w:val="both"/>
      </w:pPr>
      <w:r w:rsidRPr="007675D4">
        <w:t>Наличие сайта, адрес официального сайта образовательной организации. Школа имеет сайт в сети Интернет:   Наличие медиатеки (фонд книг, учебных и методических пособий, видеофильмов, звукозаписей, компьютерных презентаций, а также техническое обеспечение для создания и просмотра фонда: компьютер, видеокамера, магнитофон...).</w:t>
      </w:r>
    </w:p>
    <w:p w:rsidR="00D850AE" w:rsidRPr="007675D4" w:rsidRDefault="00D850AE" w:rsidP="00D850AE">
      <w:pPr>
        <w:numPr>
          <w:ilvl w:val="0"/>
          <w:numId w:val="81"/>
        </w:numPr>
        <w:spacing w:line="276" w:lineRule="auto"/>
        <w:ind w:left="0" w:firstLine="0"/>
        <w:jc w:val="both"/>
      </w:pPr>
      <w:r w:rsidRPr="007675D4">
        <w:t>Электронный дневник.</w:t>
      </w:r>
    </w:p>
    <w:p w:rsidR="00D850AE" w:rsidRPr="007675D4" w:rsidRDefault="00D850AE" w:rsidP="00D850AE">
      <w:pPr>
        <w:spacing w:line="276" w:lineRule="auto"/>
        <w:jc w:val="both"/>
      </w:pPr>
      <w:r w:rsidRPr="007675D4">
        <w:t xml:space="preserve">Функционирует компьютерный класс. </w:t>
      </w:r>
      <w:bookmarkStart w:id="134" w:name="bookmark234"/>
      <w:bookmarkEnd w:id="133"/>
    </w:p>
    <w:bookmarkEnd w:id="134"/>
    <w:p w:rsidR="00D850AE" w:rsidRPr="007675D4" w:rsidRDefault="00D850AE" w:rsidP="00D850AE">
      <w:pPr>
        <w:tabs>
          <w:tab w:val="left" w:pos="1560"/>
        </w:tabs>
        <w:spacing w:line="276" w:lineRule="auto"/>
        <w:ind w:firstLine="567"/>
        <w:jc w:val="both"/>
      </w:pPr>
    </w:p>
    <w:p w:rsidR="00D850AE" w:rsidRPr="007675D4" w:rsidRDefault="00D850AE" w:rsidP="00D850AE">
      <w:pPr>
        <w:spacing w:line="276" w:lineRule="auto"/>
        <w:jc w:val="center"/>
      </w:pPr>
      <w:r w:rsidRPr="007675D4">
        <w:t xml:space="preserve">Порядок формирования </w:t>
      </w:r>
      <w:r w:rsidRPr="007675D4">
        <w:rPr>
          <w:bCs/>
        </w:rPr>
        <w:t>УМК</w:t>
      </w:r>
      <w:r w:rsidRPr="007675D4">
        <w:t xml:space="preserve"> для 1-4 классов</w:t>
      </w:r>
    </w:p>
    <w:p w:rsidR="00D850AE" w:rsidRPr="007675D4" w:rsidRDefault="00D850AE" w:rsidP="00D850AE">
      <w:pPr>
        <w:spacing w:line="276" w:lineRule="auto"/>
        <w:ind w:firstLine="709"/>
        <w:jc w:val="both"/>
      </w:pPr>
      <w:proofErr w:type="gramStart"/>
      <w:r w:rsidRPr="007675D4">
        <w:t xml:space="preserve">В соответствии со статьей 28 «Компетенция, права, обязанности и ответственность образовательной организации» ФЕДЕРАЛЬНОГО </w:t>
      </w:r>
      <w:r w:rsidRPr="007675D4">
        <w:rPr>
          <w:bCs/>
        </w:rPr>
        <w:t xml:space="preserve">ЗАКОНА ОТ 29.12.12 № 273 – ФЗ (РЕД. ОТ 07.05.2013 «ОБ ОБРАЗОВАНИИ В РОССИЙСКОЙ ФЕДЕРАЦИИ» </w:t>
      </w:r>
      <w:r w:rsidRPr="007675D4">
        <w:t>(пункт 3, пп. 9):</w:t>
      </w:r>
      <w:proofErr w:type="gramEnd"/>
      <w:r w:rsidRPr="007675D4">
        <w:t xml:space="preserve"> </w:t>
      </w:r>
      <w:proofErr w:type="gramStart"/>
      <w:r w:rsidRPr="007675D4">
        <w:t xml:space="preserve">«К компетенции образовательной организации в установленной сфере деятельности относятся: определение списка учебников в соответствии с утвержденным федеральным перечнем </w:t>
      </w:r>
      <w:r w:rsidRPr="007675D4">
        <w:lastRenderedPageBreak/>
        <w:t xml:space="preserve">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а также учебных пособий, допущенных к использованию при реализации указанных образовательных программ такими организациями». </w:t>
      </w:r>
      <w:proofErr w:type="gramEnd"/>
    </w:p>
    <w:p w:rsidR="00D850AE" w:rsidRPr="007675D4" w:rsidRDefault="00D850AE" w:rsidP="00D850AE">
      <w:pPr>
        <w:autoSpaceDE w:val="0"/>
        <w:autoSpaceDN w:val="0"/>
        <w:adjustRightInd w:val="0"/>
        <w:spacing w:line="276" w:lineRule="auto"/>
        <w:ind w:firstLine="709"/>
        <w:jc w:val="both"/>
        <w:rPr>
          <w:bCs/>
        </w:rPr>
      </w:pPr>
      <w:r w:rsidRPr="007675D4">
        <w:t xml:space="preserve">Федеральный перечень </w:t>
      </w:r>
      <w:r w:rsidRPr="007675D4">
        <w:rPr>
          <w:bCs/>
        </w:rPr>
        <w:t>учебников</w:t>
      </w:r>
      <w:r w:rsidRPr="007675D4">
        <w:t xml:space="preserve"> на </w:t>
      </w:r>
      <w:r w:rsidRPr="007675D4">
        <w:rPr>
          <w:bCs/>
        </w:rPr>
        <w:t>учебный год</w:t>
      </w:r>
      <w:r w:rsidRPr="007675D4">
        <w:t xml:space="preserve"> определяется ежегодно в приказе Министерства образования и науки Российской Федерации (Минобрнауки России) «Об утверждении федеральных перечней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 образования и имеющих государственную аккредитацию, на … учебный год». </w:t>
      </w:r>
    </w:p>
    <w:p w:rsidR="00D850AE" w:rsidRPr="007675D4" w:rsidRDefault="00D850AE" w:rsidP="00D850AE">
      <w:pPr>
        <w:spacing w:line="276" w:lineRule="auto"/>
        <w:ind w:firstLine="709"/>
        <w:jc w:val="both"/>
      </w:pPr>
      <w:r w:rsidRPr="007675D4">
        <w:t>Порядок формирования образовательным учреждением списка, (комплекта) учебников для 1-4 классов, по которому (или по которым) планируется работать в учебном году:</w:t>
      </w:r>
    </w:p>
    <w:p w:rsidR="00D850AE" w:rsidRPr="007675D4" w:rsidRDefault="00D850AE" w:rsidP="00D850AE">
      <w:pPr>
        <w:tabs>
          <w:tab w:val="num" w:pos="-77"/>
        </w:tabs>
        <w:suppressAutoHyphens/>
        <w:spacing w:line="276" w:lineRule="auto"/>
        <w:ind w:firstLine="709"/>
        <w:jc w:val="both"/>
      </w:pPr>
      <w:r w:rsidRPr="007675D4">
        <w:t xml:space="preserve">коллектив учителей или учитель ориентируется на знакомые проверенные учебники (принадлежащие к системам учебников или к завершенной предметной линии учебников), находит соответствующие учебники во всем Федеральном перечне рекомендованных </w:t>
      </w:r>
      <w:r w:rsidRPr="007675D4">
        <w:rPr>
          <w:bCs/>
        </w:rPr>
        <w:t>учебников</w:t>
      </w:r>
      <w:r w:rsidRPr="007675D4">
        <w:t xml:space="preserve"> на </w:t>
      </w:r>
      <w:r w:rsidRPr="007675D4">
        <w:rPr>
          <w:bCs/>
        </w:rPr>
        <w:t xml:space="preserve"> учебный год и из них</w:t>
      </w:r>
      <w:r w:rsidRPr="007675D4">
        <w:t xml:space="preserve"> определяет </w:t>
      </w:r>
      <w:r w:rsidRPr="007675D4">
        <w:rPr>
          <w:u w:val="single"/>
        </w:rPr>
        <w:t xml:space="preserve">список </w:t>
      </w:r>
      <w:r w:rsidRPr="007675D4">
        <w:rPr>
          <w:bCs/>
          <w:u w:val="single"/>
        </w:rPr>
        <w:t>учебников</w:t>
      </w:r>
      <w:r w:rsidRPr="007675D4">
        <w:t xml:space="preserve"> по всем предметам учебного плана.</w:t>
      </w:r>
    </w:p>
    <w:p w:rsidR="00D850AE" w:rsidRPr="007675D4" w:rsidRDefault="00D850AE" w:rsidP="00D850AE">
      <w:pPr>
        <w:spacing w:line="276" w:lineRule="auto"/>
        <w:ind w:firstLine="709"/>
        <w:jc w:val="both"/>
      </w:pPr>
      <w:r w:rsidRPr="007675D4">
        <w:t xml:space="preserve">Самостоятельно собранный  коллективом учителей или учителем комплект из учебников, вошедших в Федеральный перечень рекомендованных (допущенных) </w:t>
      </w:r>
      <w:r w:rsidRPr="007675D4">
        <w:rPr>
          <w:bCs/>
        </w:rPr>
        <w:t>учебников</w:t>
      </w:r>
      <w:r w:rsidRPr="007675D4">
        <w:t xml:space="preserve"> на</w:t>
      </w:r>
      <w:r w:rsidRPr="007675D4">
        <w:rPr>
          <w:bCs/>
        </w:rPr>
        <w:t xml:space="preserve"> учебный год</w:t>
      </w:r>
      <w:r w:rsidRPr="007675D4">
        <w:t>, обосновывается на педагогическом совете. Особое значение имеет обоснование сделанного выбора конкретными особенностями организации образовательного процесса в образовательном учреждении</w:t>
      </w:r>
      <w:r w:rsidRPr="007675D4">
        <w:rPr>
          <w:bCs/>
        </w:rPr>
        <w:t xml:space="preserve">. </w:t>
      </w:r>
    </w:p>
    <w:p w:rsidR="00D850AE" w:rsidRPr="007675D4" w:rsidRDefault="00D850AE" w:rsidP="00D850AE">
      <w:pPr>
        <w:spacing w:line="276" w:lineRule="auto"/>
        <w:ind w:firstLine="709"/>
        <w:jc w:val="both"/>
      </w:pPr>
      <w:r w:rsidRPr="007675D4">
        <w:rPr>
          <w:bCs/>
        </w:rPr>
        <w:t xml:space="preserve">При выборе </w:t>
      </w:r>
      <w:r w:rsidRPr="007675D4">
        <w:t xml:space="preserve">учебников образовательным учреждением из Федерального перечня необходимо руководствоваться следующими требованиями:  </w:t>
      </w:r>
    </w:p>
    <w:p w:rsidR="00D850AE" w:rsidRPr="007675D4" w:rsidRDefault="00D850AE" w:rsidP="00D850AE">
      <w:pPr>
        <w:spacing w:line="276" w:lineRule="auto"/>
        <w:ind w:firstLine="709"/>
        <w:jc w:val="both"/>
        <w:rPr>
          <w:i/>
        </w:rPr>
      </w:pPr>
      <w:r w:rsidRPr="007675D4">
        <w:t>предметная</w:t>
      </w:r>
      <w:r w:rsidRPr="007675D4">
        <w:rPr>
          <w:bCs/>
        </w:rPr>
        <w:t xml:space="preserve"> линия должна быть завершена, нельзя переходить с учебника одного автора на учебник другого автора, не завершив предметную линию с 1 по 4 класс.</w:t>
      </w:r>
    </w:p>
    <w:p w:rsidR="00D850AE" w:rsidRPr="007675D4" w:rsidRDefault="00D850AE" w:rsidP="00D850AE">
      <w:pPr>
        <w:pStyle w:val="3"/>
        <w:spacing w:line="276" w:lineRule="auto"/>
        <w:rPr>
          <w:b w:val="0"/>
          <w:sz w:val="24"/>
          <w:szCs w:val="24"/>
        </w:rPr>
      </w:pPr>
      <w:bookmarkStart w:id="135" w:name="_Toc446237178"/>
      <w:bookmarkStart w:id="136" w:name="_Toc446835830"/>
      <w:r w:rsidRPr="00DD2AE4">
        <w:rPr>
          <w:sz w:val="24"/>
          <w:szCs w:val="24"/>
        </w:rPr>
        <w:t>3.4.6.</w:t>
      </w:r>
      <w:r w:rsidRPr="007675D4">
        <w:rPr>
          <w:b w:val="0"/>
          <w:sz w:val="24"/>
          <w:szCs w:val="24"/>
        </w:rPr>
        <w:t xml:space="preserve"> </w:t>
      </w:r>
      <w:bookmarkEnd w:id="135"/>
      <w:bookmarkEnd w:id="136"/>
      <w:r w:rsidRPr="007675D4">
        <w:t xml:space="preserve">Механизмы достижения целевых ориентиров в системе условий. </w:t>
      </w:r>
    </w:p>
    <w:p w:rsidR="00D850AE" w:rsidRPr="00DD2AE4" w:rsidRDefault="00D850AE" w:rsidP="00D850AE">
      <w:pPr>
        <w:autoSpaceDE w:val="0"/>
        <w:autoSpaceDN w:val="0"/>
        <w:adjustRightInd w:val="0"/>
        <w:spacing w:line="276" w:lineRule="auto"/>
        <w:jc w:val="both"/>
        <w:textAlignment w:val="center"/>
        <w:rPr>
          <w:b/>
        </w:rPr>
      </w:pPr>
      <w:r w:rsidRPr="00DD2AE4">
        <w:rPr>
          <w:b/>
          <w:bCs/>
          <w:iCs/>
        </w:rPr>
        <w:t xml:space="preserve">Модель сетевого графика (дорожная карта)  по формированию необходимой </w:t>
      </w:r>
      <w:proofErr w:type="gramStart"/>
      <w:r w:rsidRPr="00DD2AE4">
        <w:rPr>
          <w:b/>
          <w:bCs/>
          <w:iCs/>
        </w:rPr>
        <w:t>системы условий реализации основной образовательной программы начального общего образования</w:t>
      </w:r>
      <w:proofErr w:type="gramEnd"/>
      <w:r w:rsidRPr="00DD2AE4">
        <w:rPr>
          <w:b/>
          <w:bCs/>
          <w:iCs/>
        </w:rPr>
        <w:t>.</w:t>
      </w:r>
    </w:p>
    <w:p w:rsidR="00D850AE" w:rsidRPr="007675D4" w:rsidRDefault="00D850AE" w:rsidP="00D850AE">
      <w:pPr>
        <w:pStyle w:val="Default"/>
        <w:spacing w:line="276" w:lineRule="auto"/>
        <w:jc w:val="both"/>
        <w:rPr>
          <w:color w:val="auto"/>
        </w:rPr>
      </w:pPr>
      <w:r w:rsidRPr="007675D4">
        <w:rPr>
          <w:color w:val="auto"/>
        </w:rPr>
        <w:t xml:space="preserve">      Интегративным результатом выполнения требований к условиям реализации основной образовательной программы МБОУ «СОШ № 16»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D850AE" w:rsidRPr="007675D4" w:rsidRDefault="00D850AE" w:rsidP="00D850AE">
      <w:pPr>
        <w:pStyle w:val="Default"/>
        <w:spacing w:line="276" w:lineRule="auto"/>
        <w:jc w:val="both"/>
        <w:rPr>
          <w:color w:val="auto"/>
        </w:rPr>
      </w:pPr>
      <w:r w:rsidRPr="007675D4">
        <w:rPr>
          <w:color w:val="auto"/>
        </w:rPr>
        <w:t xml:space="preserve">Созданные в образовательной организации условия: </w:t>
      </w:r>
    </w:p>
    <w:p w:rsidR="00D850AE" w:rsidRPr="007675D4" w:rsidRDefault="00D850AE" w:rsidP="00D850AE">
      <w:pPr>
        <w:pStyle w:val="Default"/>
        <w:spacing w:line="276" w:lineRule="auto"/>
        <w:jc w:val="both"/>
        <w:rPr>
          <w:color w:val="auto"/>
        </w:rPr>
      </w:pPr>
      <w:r w:rsidRPr="007675D4">
        <w:rPr>
          <w:color w:val="auto"/>
        </w:rPr>
        <w:t xml:space="preserve">- соответствуют требованиям ФГОС; </w:t>
      </w:r>
    </w:p>
    <w:p w:rsidR="00D850AE" w:rsidRPr="007675D4" w:rsidRDefault="00D850AE" w:rsidP="00D850AE">
      <w:pPr>
        <w:pStyle w:val="Default"/>
        <w:spacing w:after="27" w:line="276" w:lineRule="auto"/>
        <w:jc w:val="both"/>
        <w:rPr>
          <w:color w:val="auto"/>
        </w:rPr>
      </w:pPr>
      <w:r w:rsidRPr="007675D4">
        <w:rPr>
          <w:color w:val="auto"/>
        </w:rPr>
        <w:t xml:space="preserve"> - гарантируют сохранность и укрепление физического, психологического и социального здоровья </w:t>
      </w:r>
      <w:proofErr w:type="gramStart"/>
      <w:r w:rsidRPr="007675D4">
        <w:rPr>
          <w:color w:val="auto"/>
        </w:rPr>
        <w:t>обучающихся</w:t>
      </w:r>
      <w:proofErr w:type="gramEnd"/>
      <w:r w:rsidRPr="007675D4">
        <w:rPr>
          <w:color w:val="auto"/>
        </w:rPr>
        <w:t xml:space="preserve">; </w:t>
      </w:r>
    </w:p>
    <w:p w:rsidR="00D850AE" w:rsidRPr="007675D4" w:rsidRDefault="00D850AE" w:rsidP="00D850AE">
      <w:pPr>
        <w:pStyle w:val="Default"/>
        <w:spacing w:after="27" w:line="276" w:lineRule="auto"/>
        <w:jc w:val="both"/>
        <w:rPr>
          <w:color w:val="auto"/>
        </w:rPr>
      </w:pPr>
      <w:r w:rsidRPr="007675D4">
        <w:rPr>
          <w:color w:val="auto"/>
        </w:rPr>
        <w:t xml:space="preserve">- обеспечивают реализацию основной образовательной программы и достижение планируемых результатов ее освоения; </w:t>
      </w:r>
    </w:p>
    <w:p w:rsidR="00D850AE" w:rsidRPr="007675D4" w:rsidRDefault="00D850AE" w:rsidP="00D850AE">
      <w:pPr>
        <w:pStyle w:val="Default"/>
        <w:spacing w:after="27" w:line="276" w:lineRule="auto"/>
        <w:jc w:val="both"/>
        <w:rPr>
          <w:color w:val="auto"/>
        </w:rPr>
      </w:pPr>
      <w:r w:rsidRPr="007675D4">
        <w:rPr>
          <w:color w:val="auto"/>
        </w:rPr>
        <w:lastRenderedPageBreak/>
        <w:t xml:space="preserve">- учитывают особенности МБОУ "СОШ № 9", ее организационную структуру, запросы участников образовательной деятельности; </w:t>
      </w:r>
    </w:p>
    <w:p w:rsidR="00D850AE" w:rsidRPr="007675D4" w:rsidRDefault="00D850AE" w:rsidP="00D850AE">
      <w:pPr>
        <w:pStyle w:val="Default"/>
        <w:spacing w:after="27" w:line="276" w:lineRule="auto"/>
        <w:jc w:val="both"/>
        <w:rPr>
          <w:color w:val="auto"/>
        </w:rPr>
      </w:pPr>
      <w:r w:rsidRPr="007675D4">
        <w:rPr>
          <w:color w:val="auto"/>
        </w:rPr>
        <w:t xml:space="preserve">- предоставляют возможность взаимодействия с социальными партнерами, использования ресурсов социума.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3"/>
        <w:gridCol w:w="4462"/>
        <w:gridCol w:w="3075"/>
      </w:tblGrid>
      <w:tr w:rsidR="00D850AE" w:rsidRPr="007675D4" w:rsidTr="00B64F7F">
        <w:tc>
          <w:tcPr>
            <w:tcW w:w="2033" w:type="dxa"/>
            <w:shd w:val="clear" w:color="auto" w:fill="auto"/>
          </w:tcPr>
          <w:p w:rsidR="00D850AE" w:rsidRPr="007675D4" w:rsidRDefault="00D850AE" w:rsidP="00B64F7F">
            <w:pPr>
              <w:spacing w:line="276" w:lineRule="auto"/>
              <w:jc w:val="both"/>
            </w:pPr>
            <w:r w:rsidRPr="007675D4">
              <w:t>Направления мероприятий</w:t>
            </w:r>
          </w:p>
        </w:tc>
        <w:tc>
          <w:tcPr>
            <w:tcW w:w="4462" w:type="dxa"/>
            <w:shd w:val="clear" w:color="auto" w:fill="auto"/>
          </w:tcPr>
          <w:p w:rsidR="00D850AE" w:rsidRPr="007675D4" w:rsidRDefault="00D850AE" w:rsidP="00B64F7F">
            <w:pPr>
              <w:spacing w:line="276" w:lineRule="auto"/>
              <w:jc w:val="both"/>
            </w:pPr>
            <w:r w:rsidRPr="007675D4">
              <w:t xml:space="preserve">Мероприятия </w:t>
            </w:r>
          </w:p>
        </w:tc>
        <w:tc>
          <w:tcPr>
            <w:tcW w:w="3075" w:type="dxa"/>
            <w:shd w:val="clear" w:color="auto" w:fill="auto"/>
          </w:tcPr>
          <w:p w:rsidR="00D850AE" w:rsidRPr="007675D4" w:rsidRDefault="00D850AE" w:rsidP="00B64F7F">
            <w:pPr>
              <w:spacing w:line="276" w:lineRule="auto"/>
              <w:jc w:val="both"/>
            </w:pPr>
            <w:r w:rsidRPr="007675D4">
              <w:t>Сроки реализации</w:t>
            </w:r>
          </w:p>
        </w:tc>
      </w:tr>
      <w:tr w:rsidR="00D850AE" w:rsidRPr="007675D4" w:rsidTr="00B64F7F">
        <w:tc>
          <w:tcPr>
            <w:tcW w:w="2033" w:type="dxa"/>
            <w:shd w:val="clear" w:color="auto" w:fill="auto"/>
          </w:tcPr>
          <w:p w:rsidR="00D850AE" w:rsidRPr="007675D4" w:rsidRDefault="00D850AE" w:rsidP="00B64F7F">
            <w:pPr>
              <w:spacing w:line="276" w:lineRule="auto"/>
              <w:jc w:val="both"/>
            </w:pPr>
            <w:r w:rsidRPr="007675D4">
              <w:t>I.</w:t>
            </w:r>
            <w:r w:rsidRPr="007675D4">
              <w:t> </w:t>
            </w:r>
            <w:r w:rsidRPr="007675D4">
              <w:t>Нормативное обеспечение введения ФГОС НОО</w:t>
            </w:r>
          </w:p>
        </w:tc>
        <w:tc>
          <w:tcPr>
            <w:tcW w:w="4462" w:type="dxa"/>
            <w:shd w:val="clear" w:color="auto" w:fill="auto"/>
          </w:tcPr>
          <w:p w:rsidR="00D850AE" w:rsidRPr="007675D4" w:rsidRDefault="00D850AE" w:rsidP="00B64F7F">
            <w:pPr>
              <w:pStyle w:val="Default"/>
              <w:spacing w:line="276" w:lineRule="auto"/>
              <w:jc w:val="both"/>
              <w:rPr>
                <w:color w:val="auto"/>
              </w:rPr>
            </w:pPr>
            <w:r w:rsidRPr="007675D4">
              <w:rPr>
                <w:color w:val="auto"/>
              </w:rPr>
              <w:t xml:space="preserve">1.Внесение изменений и дополнений в ООП НОО </w:t>
            </w:r>
          </w:p>
          <w:p w:rsidR="00D850AE" w:rsidRPr="007675D4" w:rsidRDefault="00D850AE" w:rsidP="00B64F7F">
            <w:pPr>
              <w:pStyle w:val="Default"/>
              <w:spacing w:line="276" w:lineRule="auto"/>
              <w:jc w:val="both"/>
              <w:rPr>
                <w:color w:val="auto"/>
              </w:rPr>
            </w:pPr>
            <w:r w:rsidRPr="007675D4">
              <w:rPr>
                <w:color w:val="auto"/>
              </w:rPr>
              <w:t xml:space="preserve">2.Внесение изменений и дополнений в Устав и локальные акты МБОУ «СОШ №  16» </w:t>
            </w:r>
          </w:p>
          <w:p w:rsidR="00D850AE" w:rsidRPr="007675D4" w:rsidRDefault="00D850AE" w:rsidP="00B64F7F">
            <w:pPr>
              <w:pStyle w:val="Default"/>
              <w:spacing w:line="276" w:lineRule="auto"/>
              <w:jc w:val="both"/>
              <w:rPr>
                <w:color w:val="auto"/>
              </w:rPr>
            </w:pPr>
            <w:r w:rsidRPr="007675D4">
              <w:rPr>
                <w:color w:val="auto"/>
              </w:rPr>
              <w:t xml:space="preserve">3.Утверждение списка учебников, методической литературы и учебных пособий, используемых в образовательном процессе в соответствии с ФГОС НОО </w:t>
            </w:r>
          </w:p>
          <w:p w:rsidR="00D850AE" w:rsidRPr="007675D4" w:rsidRDefault="00D850AE" w:rsidP="00B64F7F">
            <w:pPr>
              <w:pStyle w:val="Default"/>
              <w:spacing w:line="276" w:lineRule="auto"/>
              <w:jc w:val="both"/>
              <w:rPr>
                <w:color w:val="auto"/>
              </w:rPr>
            </w:pPr>
            <w:r w:rsidRPr="007675D4">
              <w:rPr>
                <w:color w:val="auto"/>
              </w:rPr>
              <w:t xml:space="preserve">4. Разработка и корректировка: </w:t>
            </w:r>
          </w:p>
          <w:p w:rsidR="00D850AE" w:rsidRPr="007675D4" w:rsidRDefault="00D850AE" w:rsidP="00B64F7F">
            <w:pPr>
              <w:pStyle w:val="Default"/>
              <w:spacing w:line="276" w:lineRule="auto"/>
              <w:jc w:val="both"/>
              <w:rPr>
                <w:color w:val="auto"/>
              </w:rPr>
            </w:pPr>
            <w:r w:rsidRPr="007675D4">
              <w:rPr>
                <w:color w:val="auto"/>
              </w:rPr>
              <w:t xml:space="preserve">- учебного плана; </w:t>
            </w:r>
          </w:p>
          <w:p w:rsidR="00D850AE" w:rsidRPr="007675D4" w:rsidRDefault="00D850AE" w:rsidP="00B64F7F">
            <w:pPr>
              <w:pStyle w:val="Default"/>
              <w:spacing w:line="276" w:lineRule="auto"/>
              <w:jc w:val="both"/>
              <w:rPr>
                <w:color w:val="auto"/>
              </w:rPr>
            </w:pPr>
            <w:r w:rsidRPr="007675D4">
              <w:rPr>
                <w:color w:val="auto"/>
              </w:rPr>
              <w:t xml:space="preserve">- рабочих программ; </w:t>
            </w:r>
          </w:p>
          <w:p w:rsidR="00D850AE" w:rsidRPr="007675D4" w:rsidRDefault="00D850AE" w:rsidP="00B64F7F">
            <w:pPr>
              <w:spacing w:line="276" w:lineRule="auto"/>
              <w:jc w:val="both"/>
            </w:pPr>
            <w:r w:rsidRPr="007675D4">
              <w:t>- календарного учебного графика.</w:t>
            </w:r>
          </w:p>
          <w:p w:rsidR="00D850AE" w:rsidRPr="007675D4" w:rsidRDefault="00D850AE" w:rsidP="00B64F7F">
            <w:pPr>
              <w:spacing w:line="276" w:lineRule="auto"/>
              <w:jc w:val="both"/>
            </w:pPr>
            <w:r w:rsidRPr="007675D4">
              <w:t xml:space="preserve">5. Заключение договоров с родителями обучающихся 1-х классов. </w:t>
            </w:r>
          </w:p>
        </w:tc>
        <w:tc>
          <w:tcPr>
            <w:tcW w:w="3075" w:type="dxa"/>
            <w:shd w:val="clear" w:color="auto" w:fill="auto"/>
          </w:tcPr>
          <w:p w:rsidR="00D850AE" w:rsidRPr="007675D4" w:rsidRDefault="00D850AE" w:rsidP="00B64F7F">
            <w:pPr>
              <w:pStyle w:val="Default"/>
              <w:spacing w:line="276" w:lineRule="auto"/>
              <w:jc w:val="both"/>
              <w:rPr>
                <w:color w:val="auto"/>
              </w:rPr>
            </w:pPr>
            <w:r w:rsidRPr="007675D4">
              <w:rPr>
                <w:color w:val="auto"/>
              </w:rPr>
              <w:t xml:space="preserve">По мере изменения федеральных и региональных нормативных документов </w:t>
            </w:r>
          </w:p>
          <w:p w:rsidR="00D850AE" w:rsidRPr="007675D4" w:rsidRDefault="00D850AE" w:rsidP="00B64F7F">
            <w:pPr>
              <w:pStyle w:val="Default"/>
              <w:spacing w:line="276" w:lineRule="auto"/>
              <w:jc w:val="both"/>
              <w:rPr>
                <w:color w:val="auto"/>
              </w:rPr>
            </w:pPr>
          </w:p>
          <w:p w:rsidR="00D850AE" w:rsidRPr="007675D4" w:rsidRDefault="00D850AE" w:rsidP="00B64F7F">
            <w:pPr>
              <w:pStyle w:val="Default"/>
              <w:spacing w:line="276" w:lineRule="auto"/>
              <w:jc w:val="both"/>
              <w:rPr>
                <w:color w:val="auto"/>
              </w:rPr>
            </w:pPr>
            <w:r w:rsidRPr="007675D4">
              <w:rPr>
                <w:color w:val="auto"/>
              </w:rPr>
              <w:t xml:space="preserve">Ежегодно </w:t>
            </w:r>
          </w:p>
          <w:p w:rsidR="00D850AE" w:rsidRPr="007675D4" w:rsidRDefault="00D850AE" w:rsidP="00B64F7F">
            <w:pPr>
              <w:spacing w:line="276" w:lineRule="auto"/>
              <w:jc w:val="both"/>
            </w:pPr>
          </w:p>
          <w:p w:rsidR="00D850AE" w:rsidRPr="007675D4" w:rsidRDefault="00D850AE" w:rsidP="00B64F7F">
            <w:pPr>
              <w:spacing w:line="276" w:lineRule="auto"/>
              <w:jc w:val="both"/>
            </w:pPr>
          </w:p>
          <w:p w:rsidR="00D850AE" w:rsidRPr="007675D4" w:rsidRDefault="00D850AE" w:rsidP="00B64F7F">
            <w:pPr>
              <w:spacing w:line="276" w:lineRule="auto"/>
              <w:jc w:val="both"/>
            </w:pPr>
          </w:p>
          <w:p w:rsidR="00D850AE" w:rsidRDefault="00D850AE" w:rsidP="00B64F7F">
            <w:pPr>
              <w:spacing w:line="276" w:lineRule="auto"/>
              <w:jc w:val="both"/>
            </w:pPr>
          </w:p>
          <w:p w:rsidR="00D850AE" w:rsidRPr="007675D4" w:rsidRDefault="00D850AE" w:rsidP="00B64F7F">
            <w:pPr>
              <w:spacing w:line="276" w:lineRule="auto"/>
              <w:jc w:val="both"/>
            </w:pPr>
            <w:r w:rsidRPr="007675D4">
              <w:t xml:space="preserve">Ежегодно </w:t>
            </w:r>
          </w:p>
        </w:tc>
      </w:tr>
      <w:tr w:rsidR="00D850AE" w:rsidRPr="007675D4" w:rsidTr="00B64F7F">
        <w:tc>
          <w:tcPr>
            <w:tcW w:w="2033" w:type="dxa"/>
            <w:shd w:val="clear" w:color="auto" w:fill="auto"/>
          </w:tcPr>
          <w:p w:rsidR="00D850AE" w:rsidRPr="007675D4" w:rsidRDefault="00D850AE" w:rsidP="00B64F7F">
            <w:pPr>
              <w:pStyle w:val="Default"/>
              <w:spacing w:line="276" w:lineRule="auto"/>
              <w:jc w:val="both"/>
              <w:rPr>
                <w:color w:val="auto"/>
              </w:rPr>
            </w:pPr>
            <w:r w:rsidRPr="007675D4">
              <w:rPr>
                <w:color w:val="auto"/>
              </w:rPr>
              <w:t xml:space="preserve">Финансовое обеспечение реализации ООП НОО </w:t>
            </w:r>
          </w:p>
          <w:p w:rsidR="00D850AE" w:rsidRPr="007675D4" w:rsidRDefault="00D850AE" w:rsidP="00B64F7F">
            <w:pPr>
              <w:spacing w:line="276" w:lineRule="auto"/>
              <w:jc w:val="both"/>
            </w:pPr>
          </w:p>
        </w:tc>
        <w:tc>
          <w:tcPr>
            <w:tcW w:w="4462" w:type="dxa"/>
            <w:shd w:val="clear" w:color="auto" w:fill="auto"/>
          </w:tcPr>
          <w:p w:rsidR="00D850AE" w:rsidRPr="007675D4" w:rsidRDefault="00D850AE" w:rsidP="00B64F7F">
            <w:pPr>
              <w:pStyle w:val="Default"/>
              <w:spacing w:line="276" w:lineRule="auto"/>
              <w:jc w:val="both"/>
              <w:rPr>
                <w:color w:val="auto"/>
              </w:rPr>
            </w:pPr>
            <w:r w:rsidRPr="007675D4">
              <w:rPr>
                <w:color w:val="auto"/>
              </w:rPr>
              <w:t xml:space="preserve">1.Определение объема работ и их стоимости, необходимых для развития и обновления условий образовательного процесса в соответствие с требованиями ФГОС НОО </w:t>
            </w:r>
          </w:p>
          <w:p w:rsidR="00D850AE" w:rsidRPr="007675D4" w:rsidRDefault="00D850AE" w:rsidP="00B64F7F">
            <w:pPr>
              <w:pStyle w:val="Default"/>
              <w:spacing w:line="276" w:lineRule="auto"/>
              <w:jc w:val="both"/>
              <w:rPr>
                <w:color w:val="auto"/>
              </w:rPr>
            </w:pPr>
            <w:r w:rsidRPr="007675D4">
              <w:rPr>
                <w:color w:val="auto"/>
              </w:rPr>
              <w:t xml:space="preserve">2.Разработка плана-графика развития и обновления оснащения учебных кабинетов начальной школы в соответствии с требованиями ФГОС </w:t>
            </w:r>
          </w:p>
          <w:p w:rsidR="00D850AE" w:rsidRPr="007675D4" w:rsidRDefault="00D850AE" w:rsidP="00B64F7F">
            <w:pPr>
              <w:pStyle w:val="Default"/>
              <w:spacing w:line="276" w:lineRule="auto"/>
              <w:jc w:val="both"/>
              <w:rPr>
                <w:color w:val="auto"/>
              </w:rPr>
            </w:pPr>
            <w:r w:rsidRPr="007675D4">
              <w:rPr>
                <w:color w:val="auto"/>
              </w:rPr>
              <w:t xml:space="preserve">3.Корректировка локальных актов, регламентирующих установление заработной платы работников </w:t>
            </w:r>
          </w:p>
          <w:p w:rsidR="00D850AE" w:rsidRPr="007675D4" w:rsidRDefault="00D850AE" w:rsidP="00B64F7F">
            <w:pPr>
              <w:spacing w:line="276" w:lineRule="auto"/>
              <w:jc w:val="both"/>
            </w:pPr>
            <w:r w:rsidRPr="007675D4">
              <w:t xml:space="preserve">4.Заключение </w:t>
            </w:r>
            <w:proofErr w:type="gramStart"/>
            <w:r w:rsidRPr="007675D4">
              <w:t>дополнительных</w:t>
            </w:r>
            <w:proofErr w:type="gramEnd"/>
            <w:r w:rsidRPr="007675D4">
              <w:t xml:space="preserve"> </w:t>
            </w:r>
          </w:p>
          <w:p w:rsidR="00D850AE" w:rsidRPr="00DD2AE4" w:rsidRDefault="00D850AE" w:rsidP="00B64F7F">
            <w:pPr>
              <w:pStyle w:val="Default"/>
              <w:spacing w:line="276" w:lineRule="auto"/>
              <w:jc w:val="both"/>
              <w:rPr>
                <w:color w:val="auto"/>
              </w:rPr>
            </w:pPr>
            <w:r w:rsidRPr="007675D4">
              <w:rPr>
                <w:color w:val="auto"/>
              </w:rPr>
              <w:t xml:space="preserve">соглашений к трудовому договору с педагогическими работниками </w:t>
            </w:r>
          </w:p>
        </w:tc>
        <w:tc>
          <w:tcPr>
            <w:tcW w:w="3075" w:type="dxa"/>
            <w:shd w:val="clear" w:color="auto" w:fill="auto"/>
          </w:tcPr>
          <w:p w:rsidR="00D850AE" w:rsidRPr="007675D4" w:rsidRDefault="00D850AE" w:rsidP="00B64F7F">
            <w:pPr>
              <w:pStyle w:val="Default"/>
              <w:spacing w:line="276" w:lineRule="auto"/>
              <w:rPr>
                <w:color w:val="auto"/>
              </w:rPr>
            </w:pPr>
            <w:r w:rsidRPr="007675D4">
              <w:rPr>
                <w:color w:val="auto"/>
              </w:rPr>
              <w:t>ежегодно</w:t>
            </w: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r w:rsidRPr="007675D4">
              <w:t>ежегодно</w:t>
            </w: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pStyle w:val="Default"/>
              <w:spacing w:line="276" w:lineRule="auto"/>
              <w:rPr>
                <w:color w:val="auto"/>
              </w:rPr>
            </w:pPr>
            <w:r w:rsidRPr="007675D4">
              <w:rPr>
                <w:color w:val="auto"/>
              </w:rPr>
              <w:t xml:space="preserve">По мере изменения региональных нормативных документов </w:t>
            </w:r>
          </w:p>
          <w:p w:rsidR="00D850AE" w:rsidRPr="007675D4" w:rsidRDefault="00D850AE" w:rsidP="00B64F7F">
            <w:pPr>
              <w:spacing w:line="276" w:lineRule="auto"/>
            </w:pPr>
            <w:r w:rsidRPr="007675D4">
              <w:t>ежегодно</w:t>
            </w:r>
          </w:p>
        </w:tc>
      </w:tr>
      <w:tr w:rsidR="00D850AE" w:rsidRPr="007675D4" w:rsidTr="00B64F7F">
        <w:tc>
          <w:tcPr>
            <w:tcW w:w="2033" w:type="dxa"/>
            <w:shd w:val="clear" w:color="auto" w:fill="auto"/>
          </w:tcPr>
          <w:p w:rsidR="00D850AE" w:rsidRPr="007675D4" w:rsidRDefault="00D850AE" w:rsidP="00B64F7F">
            <w:pPr>
              <w:pStyle w:val="Default"/>
              <w:spacing w:line="276" w:lineRule="auto"/>
              <w:jc w:val="both"/>
              <w:rPr>
                <w:color w:val="auto"/>
              </w:rPr>
            </w:pPr>
            <w:r w:rsidRPr="007675D4">
              <w:rPr>
                <w:color w:val="auto"/>
              </w:rPr>
              <w:t xml:space="preserve">Организационное обеспечение реализации ООП НОО </w:t>
            </w:r>
          </w:p>
          <w:p w:rsidR="00D850AE" w:rsidRPr="007675D4" w:rsidRDefault="00D850AE" w:rsidP="00B64F7F">
            <w:pPr>
              <w:spacing w:line="276" w:lineRule="auto"/>
              <w:jc w:val="both"/>
            </w:pPr>
          </w:p>
        </w:tc>
        <w:tc>
          <w:tcPr>
            <w:tcW w:w="4462" w:type="dxa"/>
            <w:shd w:val="clear" w:color="auto" w:fill="auto"/>
          </w:tcPr>
          <w:p w:rsidR="00D850AE" w:rsidRPr="007675D4" w:rsidRDefault="00D850AE" w:rsidP="00B64F7F">
            <w:pPr>
              <w:pStyle w:val="Default"/>
              <w:spacing w:line="276" w:lineRule="auto"/>
              <w:jc w:val="both"/>
              <w:rPr>
                <w:color w:val="auto"/>
              </w:rPr>
            </w:pPr>
            <w:r w:rsidRPr="007675D4">
              <w:rPr>
                <w:color w:val="auto"/>
              </w:rPr>
              <w:t xml:space="preserve">1.Обеспечение координации деятельности участников образовательных отношений по реализации ООП НОО </w:t>
            </w:r>
          </w:p>
          <w:p w:rsidR="00D850AE" w:rsidRPr="007675D4" w:rsidRDefault="00D850AE" w:rsidP="00B64F7F">
            <w:pPr>
              <w:pStyle w:val="Default"/>
              <w:spacing w:line="276" w:lineRule="auto"/>
              <w:jc w:val="both"/>
              <w:rPr>
                <w:color w:val="auto"/>
              </w:rPr>
            </w:pPr>
            <w:r w:rsidRPr="007675D4">
              <w:rPr>
                <w:color w:val="auto"/>
              </w:rPr>
              <w:t xml:space="preserve">- подготовка и выпуск организационных приказов и распоряжений </w:t>
            </w:r>
          </w:p>
          <w:p w:rsidR="00D850AE" w:rsidRPr="007675D4" w:rsidRDefault="00D850AE" w:rsidP="00B64F7F">
            <w:pPr>
              <w:pStyle w:val="Default"/>
              <w:spacing w:line="276" w:lineRule="auto"/>
              <w:jc w:val="both"/>
              <w:rPr>
                <w:color w:val="auto"/>
              </w:rPr>
            </w:pPr>
            <w:r w:rsidRPr="007675D4">
              <w:rPr>
                <w:color w:val="auto"/>
              </w:rPr>
              <w:t xml:space="preserve">- проведение совещаний при директоре и его заместителях </w:t>
            </w:r>
          </w:p>
          <w:p w:rsidR="00D850AE" w:rsidRPr="007675D4" w:rsidRDefault="00D850AE" w:rsidP="00B64F7F">
            <w:pPr>
              <w:pStyle w:val="Default"/>
              <w:spacing w:line="276" w:lineRule="auto"/>
              <w:jc w:val="both"/>
              <w:rPr>
                <w:color w:val="auto"/>
              </w:rPr>
            </w:pPr>
            <w:r w:rsidRPr="007675D4">
              <w:rPr>
                <w:color w:val="auto"/>
              </w:rPr>
              <w:lastRenderedPageBreak/>
              <w:t xml:space="preserve">- организация методической работы </w:t>
            </w:r>
          </w:p>
          <w:p w:rsidR="00D850AE" w:rsidRPr="007675D4" w:rsidRDefault="00D850AE" w:rsidP="00B64F7F">
            <w:pPr>
              <w:pStyle w:val="Default"/>
              <w:spacing w:line="276" w:lineRule="auto"/>
              <w:jc w:val="both"/>
              <w:rPr>
                <w:color w:val="auto"/>
              </w:rPr>
            </w:pPr>
            <w:r w:rsidRPr="007675D4">
              <w:rPr>
                <w:color w:val="auto"/>
              </w:rPr>
              <w:t xml:space="preserve">- подготовка и проведение тематических родительских собраний </w:t>
            </w:r>
          </w:p>
          <w:p w:rsidR="00D850AE" w:rsidRPr="007675D4" w:rsidRDefault="00D850AE" w:rsidP="00B64F7F">
            <w:pPr>
              <w:pStyle w:val="Default"/>
              <w:spacing w:line="276" w:lineRule="auto"/>
              <w:jc w:val="both"/>
              <w:rPr>
                <w:color w:val="auto"/>
              </w:rPr>
            </w:pPr>
            <w:r w:rsidRPr="007675D4">
              <w:rPr>
                <w:color w:val="auto"/>
              </w:rPr>
              <w:t xml:space="preserve">- организация консультативной деятельности для педагогов и родителей </w:t>
            </w:r>
          </w:p>
          <w:p w:rsidR="00D850AE" w:rsidRPr="007675D4" w:rsidRDefault="00D850AE" w:rsidP="00B64F7F">
            <w:pPr>
              <w:pStyle w:val="Default"/>
              <w:spacing w:line="276" w:lineRule="auto"/>
              <w:jc w:val="both"/>
              <w:rPr>
                <w:color w:val="auto"/>
              </w:rPr>
            </w:pPr>
            <w:r w:rsidRPr="007675D4">
              <w:rPr>
                <w:color w:val="auto"/>
              </w:rPr>
              <w:t xml:space="preserve">2.Разработка модели организации образовательного процесса в учебном году </w:t>
            </w:r>
          </w:p>
          <w:p w:rsidR="00D850AE" w:rsidRPr="007675D4" w:rsidRDefault="00D850AE" w:rsidP="00B64F7F">
            <w:pPr>
              <w:pStyle w:val="Default"/>
              <w:spacing w:line="276" w:lineRule="auto"/>
              <w:jc w:val="both"/>
              <w:rPr>
                <w:color w:val="auto"/>
              </w:rPr>
            </w:pPr>
            <w:r w:rsidRPr="007675D4">
              <w:rPr>
                <w:color w:val="auto"/>
              </w:rPr>
              <w:t xml:space="preserve">3.Заключение договоров о взаимодействии в организации внеурочной деятельности с учреждениями дополнительного образования, социальными партнерами </w:t>
            </w:r>
          </w:p>
          <w:p w:rsidR="00D850AE" w:rsidRPr="007675D4" w:rsidRDefault="00D850AE" w:rsidP="00B64F7F">
            <w:pPr>
              <w:spacing w:line="276" w:lineRule="auto"/>
              <w:jc w:val="both"/>
            </w:pPr>
            <w:r w:rsidRPr="007675D4">
              <w:t>4.Проведение изучения образовательных потребностей обучающихся и родителей по использованию часов вариативной части учебного плана и внеурочной деятельности</w:t>
            </w:r>
          </w:p>
          <w:p w:rsidR="00D850AE" w:rsidRPr="007675D4" w:rsidRDefault="00D850AE" w:rsidP="00B64F7F">
            <w:pPr>
              <w:spacing w:line="276" w:lineRule="auto"/>
              <w:jc w:val="both"/>
            </w:pPr>
            <w:r w:rsidRPr="007675D4">
              <w:t>5. Описание результатов мониторинга по уровню освоения основной образовательной программы по итогам четверти, года, в динамике</w:t>
            </w:r>
          </w:p>
        </w:tc>
        <w:tc>
          <w:tcPr>
            <w:tcW w:w="3075" w:type="dxa"/>
            <w:shd w:val="clear" w:color="auto" w:fill="auto"/>
          </w:tcPr>
          <w:p w:rsidR="00D850AE" w:rsidRPr="007675D4" w:rsidRDefault="00D850AE" w:rsidP="00B64F7F">
            <w:pPr>
              <w:spacing w:line="276" w:lineRule="auto"/>
              <w:jc w:val="both"/>
            </w:pPr>
            <w:r w:rsidRPr="007675D4">
              <w:lastRenderedPageBreak/>
              <w:t>По мере необходимости</w:t>
            </w: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r w:rsidRPr="007675D4">
              <w:t>В соответствии с утвержденным регламентом</w:t>
            </w:r>
          </w:p>
          <w:p w:rsidR="00D850AE" w:rsidRPr="007675D4" w:rsidRDefault="00D850AE" w:rsidP="00B64F7F">
            <w:pPr>
              <w:spacing w:line="276" w:lineRule="auto"/>
            </w:pPr>
            <w:r w:rsidRPr="007675D4">
              <w:lastRenderedPageBreak/>
              <w:t>По плану работы</w:t>
            </w:r>
          </w:p>
          <w:p w:rsidR="00D850AE" w:rsidRPr="007675D4" w:rsidRDefault="00D850AE" w:rsidP="00B64F7F">
            <w:pPr>
              <w:spacing w:line="276" w:lineRule="auto"/>
            </w:pPr>
            <w:r w:rsidRPr="007675D4">
              <w:t>По плану работы</w:t>
            </w: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r w:rsidRPr="007675D4">
              <w:t>постоянно</w:t>
            </w:r>
          </w:p>
          <w:p w:rsidR="00D850AE" w:rsidRPr="007675D4" w:rsidRDefault="00D850AE" w:rsidP="00B64F7F">
            <w:pPr>
              <w:spacing w:line="276" w:lineRule="auto"/>
            </w:pPr>
          </w:p>
          <w:p w:rsidR="00D850AE" w:rsidRPr="007675D4" w:rsidRDefault="00D850AE" w:rsidP="00B64F7F">
            <w:pPr>
              <w:spacing w:line="276" w:lineRule="auto"/>
            </w:pPr>
            <w:r w:rsidRPr="007675D4">
              <w:t>ежегодно</w:t>
            </w: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r w:rsidRPr="007675D4">
              <w:t>ежегодно</w:t>
            </w: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r w:rsidRPr="007675D4">
              <w:t>ежегодно</w:t>
            </w: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r w:rsidRPr="007675D4">
              <w:t>по итогам четверти, года</w:t>
            </w:r>
          </w:p>
        </w:tc>
      </w:tr>
      <w:tr w:rsidR="00D850AE" w:rsidRPr="007675D4" w:rsidTr="00B64F7F">
        <w:tc>
          <w:tcPr>
            <w:tcW w:w="2033" w:type="dxa"/>
            <w:shd w:val="clear" w:color="auto" w:fill="auto"/>
          </w:tcPr>
          <w:p w:rsidR="00D850AE" w:rsidRPr="007675D4" w:rsidRDefault="00D850AE" w:rsidP="00B64F7F">
            <w:pPr>
              <w:pStyle w:val="Default"/>
              <w:spacing w:line="276" w:lineRule="auto"/>
              <w:jc w:val="both"/>
              <w:rPr>
                <w:color w:val="auto"/>
              </w:rPr>
            </w:pPr>
            <w:r w:rsidRPr="007675D4">
              <w:rPr>
                <w:color w:val="auto"/>
              </w:rPr>
              <w:lastRenderedPageBreak/>
              <w:t xml:space="preserve">Кадровое обеспечение реализации ООП НОО </w:t>
            </w:r>
          </w:p>
          <w:p w:rsidR="00D850AE" w:rsidRPr="007675D4" w:rsidRDefault="00D850AE" w:rsidP="00B64F7F">
            <w:pPr>
              <w:spacing w:line="276" w:lineRule="auto"/>
              <w:jc w:val="both"/>
            </w:pPr>
          </w:p>
        </w:tc>
        <w:tc>
          <w:tcPr>
            <w:tcW w:w="4462" w:type="dxa"/>
            <w:shd w:val="clear" w:color="auto" w:fill="auto"/>
          </w:tcPr>
          <w:p w:rsidR="00D850AE" w:rsidRPr="007675D4" w:rsidRDefault="00D850AE" w:rsidP="00B64F7F">
            <w:pPr>
              <w:pStyle w:val="Default"/>
              <w:spacing w:line="276" w:lineRule="auto"/>
              <w:jc w:val="both"/>
              <w:rPr>
                <w:color w:val="auto"/>
              </w:rPr>
            </w:pPr>
            <w:r w:rsidRPr="007675D4">
              <w:rPr>
                <w:color w:val="auto"/>
              </w:rPr>
              <w:t xml:space="preserve">1.Анализ кадрового обеспечения на уровне начального общего образования </w:t>
            </w:r>
          </w:p>
          <w:p w:rsidR="00D850AE" w:rsidRPr="007675D4" w:rsidRDefault="00D850AE" w:rsidP="00B64F7F">
            <w:pPr>
              <w:pStyle w:val="Default"/>
              <w:spacing w:line="276" w:lineRule="auto"/>
              <w:jc w:val="both"/>
              <w:rPr>
                <w:color w:val="auto"/>
              </w:rPr>
            </w:pPr>
            <w:r w:rsidRPr="007675D4">
              <w:rPr>
                <w:color w:val="auto"/>
              </w:rPr>
              <w:t xml:space="preserve">2. Разработка и своевременная корректировка плана-графика повышения квалификации педагогических и руководящих работников </w:t>
            </w:r>
          </w:p>
          <w:p w:rsidR="00D850AE" w:rsidRPr="007675D4" w:rsidRDefault="00D850AE" w:rsidP="00B64F7F">
            <w:pPr>
              <w:spacing w:line="276" w:lineRule="auto"/>
              <w:jc w:val="both"/>
            </w:pPr>
            <w:r w:rsidRPr="007675D4">
              <w:t xml:space="preserve">3.Разработка и реализация плана работы школьного методического объединения учителей </w:t>
            </w:r>
          </w:p>
        </w:tc>
        <w:tc>
          <w:tcPr>
            <w:tcW w:w="3075" w:type="dxa"/>
            <w:shd w:val="clear" w:color="auto" w:fill="auto"/>
          </w:tcPr>
          <w:p w:rsidR="00D850AE" w:rsidRPr="007675D4" w:rsidRDefault="00D850AE" w:rsidP="00B64F7F">
            <w:pPr>
              <w:spacing w:line="276" w:lineRule="auto"/>
              <w:jc w:val="both"/>
            </w:pPr>
            <w:r w:rsidRPr="007675D4">
              <w:t>ежегодно</w:t>
            </w:r>
          </w:p>
          <w:p w:rsidR="00D850AE" w:rsidRPr="007675D4" w:rsidRDefault="00D850AE" w:rsidP="00B64F7F">
            <w:pPr>
              <w:spacing w:line="276" w:lineRule="auto"/>
            </w:pPr>
          </w:p>
          <w:p w:rsidR="00D850AE" w:rsidRPr="007675D4" w:rsidRDefault="00D850AE" w:rsidP="00B64F7F">
            <w:pPr>
              <w:spacing w:line="276" w:lineRule="auto"/>
            </w:pPr>
            <w:r w:rsidRPr="007675D4">
              <w:t>ежегодно</w:t>
            </w: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r w:rsidRPr="007675D4">
              <w:t>ежегодно</w:t>
            </w:r>
          </w:p>
        </w:tc>
      </w:tr>
      <w:tr w:rsidR="00D850AE" w:rsidRPr="007675D4" w:rsidTr="00B64F7F">
        <w:tc>
          <w:tcPr>
            <w:tcW w:w="2033" w:type="dxa"/>
            <w:shd w:val="clear" w:color="auto" w:fill="auto"/>
          </w:tcPr>
          <w:p w:rsidR="00D850AE" w:rsidRPr="007675D4" w:rsidRDefault="00D850AE" w:rsidP="00B64F7F">
            <w:pPr>
              <w:pStyle w:val="Default"/>
              <w:spacing w:line="276" w:lineRule="auto"/>
              <w:jc w:val="both"/>
              <w:rPr>
                <w:color w:val="auto"/>
              </w:rPr>
            </w:pPr>
            <w:r w:rsidRPr="007675D4">
              <w:rPr>
                <w:color w:val="auto"/>
              </w:rPr>
              <w:t xml:space="preserve">Информационное обеспечение реализации ООП НОО </w:t>
            </w:r>
          </w:p>
          <w:p w:rsidR="00D850AE" w:rsidRPr="007675D4" w:rsidRDefault="00D850AE" w:rsidP="00B64F7F">
            <w:pPr>
              <w:spacing w:line="276" w:lineRule="auto"/>
              <w:jc w:val="both"/>
            </w:pPr>
          </w:p>
        </w:tc>
        <w:tc>
          <w:tcPr>
            <w:tcW w:w="4462" w:type="dxa"/>
            <w:shd w:val="clear" w:color="auto" w:fill="auto"/>
          </w:tcPr>
          <w:p w:rsidR="00D850AE" w:rsidRPr="007675D4" w:rsidRDefault="00D850AE" w:rsidP="00B64F7F">
            <w:pPr>
              <w:pStyle w:val="Default"/>
              <w:spacing w:line="276" w:lineRule="auto"/>
              <w:jc w:val="both"/>
              <w:rPr>
                <w:color w:val="auto"/>
              </w:rPr>
            </w:pPr>
            <w:r w:rsidRPr="007675D4">
              <w:rPr>
                <w:color w:val="auto"/>
              </w:rPr>
              <w:t xml:space="preserve">1.Размещение на сайте МБОУ «СОШ № 16» основной образовательной программы начального общего образования и других законодательно требуемых материалов </w:t>
            </w:r>
          </w:p>
          <w:p w:rsidR="00D850AE" w:rsidRPr="007675D4" w:rsidRDefault="00D850AE" w:rsidP="00B64F7F">
            <w:pPr>
              <w:pStyle w:val="Default"/>
              <w:spacing w:line="276" w:lineRule="auto"/>
              <w:jc w:val="both"/>
              <w:rPr>
                <w:color w:val="auto"/>
              </w:rPr>
            </w:pPr>
            <w:r w:rsidRPr="007675D4">
              <w:rPr>
                <w:color w:val="auto"/>
              </w:rPr>
              <w:t xml:space="preserve">2.Ознакомление родителей будущих первоклассников с содержанием новых образовательных стандартов </w:t>
            </w:r>
          </w:p>
          <w:p w:rsidR="00D850AE" w:rsidRPr="007675D4" w:rsidRDefault="00D850AE" w:rsidP="00B64F7F">
            <w:pPr>
              <w:pStyle w:val="Default"/>
              <w:spacing w:line="276" w:lineRule="auto"/>
              <w:jc w:val="both"/>
              <w:rPr>
                <w:color w:val="auto"/>
              </w:rPr>
            </w:pPr>
            <w:r w:rsidRPr="007675D4">
              <w:rPr>
                <w:color w:val="auto"/>
              </w:rPr>
              <w:t xml:space="preserve">3.Ознакомление родителей с образовательной деятельностью в соответствии с требованиями ФГОС в текущем учебном году </w:t>
            </w:r>
          </w:p>
          <w:p w:rsidR="00D850AE" w:rsidRPr="007675D4" w:rsidRDefault="00D850AE" w:rsidP="00B64F7F">
            <w:pPr>
              <w:spacing w:line="276" w:lineRule="auto"/>
              <w:jc w:val="both"/>
            </w:pPr>
            <w:r w:rsidRPr="007675D4">
              <w:t xml:space="preserve">4.Организация изучения общественного </w:t>
            </w:r>
            <w:r w:rsidRPr="007675D4">
              <w:lastRenderedPageBreak/>
              <w:t xml:space="preserve">мнения по вопросам содержания и качества образования по новому образовательному стандарту </w:t>
            </w:r>
          </w:p>
          <w:p w:rsidR="00D850AE" w:rsidRPr="007675D4" w:rsidRDefault="00D850AE" w:rsidP="00B64F7F">
            <w:pPr>
              <w:pStyle w:val="Default"/>
              <w:spacing w:line="276" w:lineRule="auto"/>
              <w:jc w:val="both"/>
              <w:rPr>
                <w:color w:val="auto"/>
              </w:rPr>
            </w:pPr>
            <w:r w:rsidRPr="007675D4">
              <w:rPr>
                <w:color w:val="auto"/>
              </w:rPr>
              <w:t xml:space="preserve">5.Реализация деятельности сетевого комплекса информационного взаимодействия по вопросам реализации ФГОС НОО </w:t>
            </w:r>
          </w:p>
          <w:p w:rsidR="00D850AE" w:rsidRPr="007675D4" w:rsidRDefault="00D850AE" w:rsidP="00B64F7F">
            <w:pPr>
              <w:pStyle w:val="Default"/>
              <w:spacing w:line="276" w:lineRule="auto"/>
              <w:jc w:val="both"/>
              <w:rPr>
                <w:color w:val="auto"/>
              </w:rPr>
            </w:pPr>
            <w:r w:rsidRPr="007675D4">
              <w:rPr>
                <w:color w:val="auto"/>
              </w:rPr>
              <w:t xml:space="preserve">6.Проведение самообследования о реализации ООП НОО </w:t>
            </w:r>
          </w:p>
          <w:p w:rsidR="00D850AE" w:rsidRPr="007675D4" w:rsidRDefault="00D850AE" w:rsidP="00B64F7F">
            <w:pPr>
              <w:spacing w:line="276" w:lineRule="auto"/>
              <w:jc w:val="both"/>
            </w:pPr>
            <w:r w:rsidRPr="007675D4">
              <w:t xml:space="preserve">7.Создание банка информационно-методических материалов для педагогов, реализующих ООП НОО </w:t>
            </w:r>
          </w:p>
          <w:p w:rsidR="00D850AE" w:rsidRPr="007675D4" w:rsidRDefault="00D850AE" w:rsidP="00B64F7F">
            <w:pPr>
              <w:spacing w:line="276" w:lineRule="auto"/>
              <w:jc w:val="both"/>
            </w:pPr>
            <w:r w:rsidRPr="007675D4">
              <w:t>7. Обеспечение доступа родителей, учителей, обучающихся к электронным образовательным ресурсам ОО, сайту ОО</w:t>
            </w:r>
          </w:p>
        </w:tc>
        <w:tc>
          <w:tcPr>
            <w:tcW w:w="3075" w:type="dxa"/>
            <w:shd w:val="clear" w:color="auto" w:fill="auto"/>
          </w:tcPr>
          <w:p w:rsidR="00D850AE" w:rsidRPr="007675D4" w:rsidRDefault="00D850AE" w:rsidP="00B64F7F">
            <w:pPr>
              <w:spacing w:line="276" w:lineRule="auto"/>
              <w:jc w:val="both"/>
            </w:pPr>
            <w:r w:rsidRPr="007675D4">
              <w:lastRenderedPageBreak/>
              <w:t>постоянно</w:t>
            </w: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r w:rsidRPr="007675D4">
              <w:t>ежегодно</w:t>
            </w: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r w:rsidRPr="007675D4">
              <w:t>ежегодно</w:t>
            </w: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r w:rsidRPr="007675D4">
              <w:t>ежегодно</w:t>
            </w: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r w:rsidRPr="007675D4">
              <w:t>постоянно</w:t>
            </w: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r w:rsidRPr="007675D4">
              <w:t>ежегодно</w:t>
            </w:r>
          </w:p>
          <w:p w:rsidR="00D850AE" w:rsidRPr="007675D4" w:rsidRDefault="00D850AE" w:rsidP="00B64F7F">
            <w:pPr>
              <w:spacing w:line="276" w:lineRule="auto"/>
            </w:pPr>
            <w:r w:rsidRPr="007675D4">
              <w:t>постоянно</w:t>
            </w:r>
          </w:p>
        </w:tc>
      </w:tr>
      <w:tr w:rsidR="00D850AE" w:rsidRPr="007675D4" w:rsidTr="00B64F7F">
        <w:tc>
          <w:tcPr>
            <w:tcW w:w="2033" w:type="dxa"/>
            <w:shd w:val="clear" w:color="auto" w:fill="auto"/>
          </w:tcPr>
          <w:p w:rsidR="00D850AE" w:rsidRPr="007675D4" w:rsidRDefault="00D850AE" w:rsidP="00B64F7F">
            <w:pPr>
              <w:pStyle w:val="Default"/>
              <w:spacing w:line="276" w:lineRule="auto"/>
              <w:jc w:val="both"/>
              <w:rPr>
                <w:color w:val="auto"/>
              </w:rPr>
            </w:pPr>
            <w:r w:rsidRPr="007675D4">
              <w:rPr>
                <w:color w:val="auto"/>
              </w:rPr>
              <w:lastRenderedPageBreak/>
              <w:t xml:space="preserve">Материально-техническое обеспечение реализации ООП НОО </w:t>
            </w:r>
          </w:p>
          <w:p w:rsidR="00D850AE" w:rsidRPr="007675D4" w:rsidRDefault="00D850AE" w:rsidP="00B64F7F">
            <w:pPr>
              <w:spacing w:line="276" w:lineRule="auto"/>
              <w:jc w:val="both"/>
            </w:pPr>
          </w:p>
        </w:tc>
        <w:tc>
          <w:tcPr>
            <w:tcW w:w="4462" w:type="dxa"/>
            <w:shd w:val="clear" w:color="auto" w:fill="auto"/>
          </w:tcPr>
          <w:p w:rsidR="00D850AE" w:rsidRPr="007675D4" w:rsidRDefault="00D850AE" w:rsidP="00B64F7F">
            <w:pPr>
              <w:pStyle w:val="Default"/>
              <w:spacing w:line="276" w:lineRule="auto"/>
              <w:jc w:val="both"/>
              <w:rPr>
                <w:color w:val="auto"/>
              </w:rPr>
            </w:pPr>
            <w:r w:rsidRPr="007675D4">
              <w:rPr>
                <w:color w:val="auto"/>
              </w:rPr>
              <w:t xml:space="preserve">1.Анализ состояния материально-технических условий реализации ООП НОО </w:t>
            </w:r>
          </w:p>
          <w:p w:rsidR="00D850AE" w:rsidRPr="007675D4" w:rsidRDefault="00D850AE" w:rsidP="00B64F7F">
            <w:pPr>
              <w:pStyle w:val="Default"/>
              <w:spacing w:line="276" w:lineRule="auto"/>
              <w:jc w:val="both"/>
              <w:rPr>
                <w:color w:val="auto"/>
              </w:rPr>
            </w:pPr>
            <w:r w:rsidRPr="007675D4">
              <w:rPr>
                <w:color w:val="auto"/>
              </w:rPr>
              <w:t xml:space="preserve">2.Обеспечение </w:t>
            </w:r>
            <w:proofErr w:type="gramStart"/>
            <w:r w:rsidRPr="007675D4">
              <w:rPr>
                <w:color w:val="auto"/>
              </w:rPr>
              <w:t>реализации плана-графика оснащения учебных кабинетов начальных классов</w:t>
            </w:r>
            <w:proofErr w:type="gramEnd"/>
            <w:r w:rsidRPr="007675D4">
              <w:rPr>
                <w:color w:val="auto"/>
              </w:rPr>
              <w:t xml:space="preserve">. </w:t>
            </w:r>
          </w:p>
          <w:p w:rsidR="00D850AE" w:rsidRPr="007675D4" w:rsidRDefault="00D850AE" w:rsidP="00B64F7F">
            <w:pPr>
              <w:pStyle w:val="a7"/>
              <w:widowControl w:val="0"/>
              <w:autoSpaceDE w:val="0"/>
              <w:autoSpaceDN w:val="0"/>
              <w:adjustRightInd w:val="0"/>
              <w:spacing w:after="0" w:line="276" w:lineRule="auto"/>
              <w:ind w:left="0" w:firstLine="709"/>
              <w:jc w:val="both"/>
            </w:pPr>
            <w:r w:rsidRPr="007675D4">
              <w:t>3.Обеспечение соответствия санитарно-гигиенических условий требованиям ФГОС в соответствии с Планом мероприятий МБОУ «СОШ № 16» по приведению условий учебно-воспитательного процесса в соответствии с требованиями СанПиН 2.4.2.3286.-15  с изменениями и дополнениями от 24 ноября 2015 года;</w:t>
            </w:r>
          </w:p>
          <w:p w:rsidR="00D850AE" w:rsidRPr="007675D4" w:rsidRDefault="00D850AE" w:rsidP="00B64F7F">
            <w:pPr>
              <w:pStyle w:val="Default"/>
              <w:spacing w:line="276" w:lineRule="auto"/>
              <w:jc w:val="both"/>
              <w:rPr>
                <w:color w:val="auto"/>
              </w:rPr>
            </w:pPr>
            <w:r w:rsidRPr="007675D4">
              <w:rPr>
                <w:color w:val="auto"/>
              </w:rPr>
              <w:t xml:space="preserve">4.Обеспечение соответствия условий реализации ООП НОО противопожарным нормам, нормам охраны труда работников гимназии </w:t>
            </w:r>
          </w:p>
          <w:p w:rsidR="00D850AE" w:rsidRPr="007675D4" w:rsidRDefault="00D850AE" w:rsidP="00B64F7F">
            <w:pPr>
              <w:pStyle w:val="Default"/>
              <w:spacing w:line="276" w:lineRule="auto"/>
              <w:jc w:val="both"/>
              <w:rPr>
                <w:color w:val="auto"/>
              </w:rPr>
            </w:pPr>
            <w:r w:rsidRPr="007675D4">
              <w:rPr>
                <w:color w:val="auto"/>
              </w:rPr>
              <w:t xml:space="preserve">5.Обеспечение соответствия информационно-образовательной среды требованиям ФГОС НОО: </w:t>
            </w:r>
          </w:p>
          <w:p w:rsidR="00D850AE" w:rsidRPr="007675D4" w:rsidRDefault="00D850AE" w:rsidP="00B64F7F">
            <w:pPr>
              <w:pStyle w:val="Default"/>
              <w:spacing w:line="276" w:lineRule="auto"/>
              <w:jc w:val="both"/>
              <w:rPr>
                <w:color w:val="auto"/>
              </w:rPr>
            </w:pPr>
            <w:r w:rsidRPr="007675D4">
              <w:rPr>
                <w:color w:val="auto"/>
              </w:rPr>
              <w:t xml:space="preserve">- оформление и оплата услуг сети Интернет; </w:t>
            </w:r>
          </w:p>
          <w:p w:rsidR="00D850AE" w:rsidRPr="007675D4" w:rsidRDefault="00D850AE" w:rsidP="00B64F7F">
            <w:pPr>
              <w:pStyle w:val="Default"/>
              <w:spacing w:line="276" w:lineRule="auto"/>
              <w:jc w:val="both"/>
              <w:rPr>
                <w:color w:val="auto"/>
              </w:rPr>
            </w:pPr>
            <w:r w:rsidRPr="007675D4">
              <w:rPr>
                <w:color w:val="auto"/>
              </w:rPr>
              <w:t xml:space="preserve">- организация поддержки сайа ОО; </w:t>
            </w:r>
          </w:p>
          <w:p w:rsidR="00D850AE" w:rsidRPr="007675D4" w:rsidRDefault="00D850AE" w:rsidP="00B64F7F">
            <w:pPr>
              <w:pStyle w:val="Default"/>
              <w:spacing w:line="276" w:lineRule="auto"/>
              <w:jc w:val="both"/>
              <w:rPr>
                <w:color w:val="auto"/>
              </w:rPr>
            </w:pPr>
            <w:r w:rsidRPr="007675D4">
              <w:rPr>
                <w:color w:val="auto"/>
              </w:rPr>
              <w:t xml:space="preserve">- организация обслуживания локальной сети МБОУ «СОШ № 16"; </w:t>
            </w:r>
          </w:p>
          <w:p w:rsidR="00D850AE" w:rsidRPr="007675D4" w:rsidRDefault="00D850AE" w:rsidP="00B64F7F">
            <w:pPr>
              <w:pStyle w:val="Default"/>
              <w:spacing w:line="276" w:lineRule="auto"/>
              <w:jc w:val="both"/>
              <w:rPr>
                <w:color w:val="auto"/>
              </w:rPr>
            </w:pPr>
            <w:r w:rsidRPr="007675D4">
              <w:rPr>
                <w:color w:val="auto"/>
              </w:rPr>
              <w:t xml:space="preserve">- организация ремонта и обслуживания техники; </w:t>
            </w:r>
          </w:p>
          <w:p w:rsidR="00D850AE" w:rsidRPr="007675D4" w:rsidRDefault="00D850AE" w:rsidP="00B64F7F">
            <w:pPr>
              <w:pStyle w:val="Default"/>
              <w:spacing w:line="276" w:lineRule="auto"/>
              <w:jc w:val="both"/>
              <w:rPr>
                <w:color w:val="auto"/>
              </w:rPr>
            </w:pPr>
            <w:r w:rsidRPr="007675D4">
              <w:rPr>
                <w:color w:val="auto"/>
              </w:rPr>
              <w:lastRenderedPageBreak/>
              <w:t xml:space="preserve">- приобретение лицензионного программного обеспечения; </w:t>
            </w:r>
          </w:p>
          <w:p w:rsidR="00D850AE" w:rsidRPr="007675D4" w:rsidRDefault="00D850AE" w:rsidP="00B64F7F">
            <w:pPr>
              <w:pStyle w:val="Default"/>
              <w:spacing w:line="276" w:lineRule="auto"/>
              <w:jc w:val="both"/>
              <w:rPr>
                <w:color w:val="auto"/>
              </w:rPr>
            </w:pPr>
            <w:r w:rsidRPr="007675D4">
              <w:rPr>
                <w:color w:val="auto"/>
              </w:rPr>
              <w:t xml:space="preserve">- пополнение техническими средствами обучения; </w:t>
            </w:r>
          </w:p>
          <w:p w:rsidR="00D850AE" w:rsidRPr="007675D4" w:rsidRDefault="00D850AE" w:rsidP="00B64F7F">
            <w:pPr>
              <w:pStyle w:val="Default"/>
              <w:spacing w:line="276" w:lineRule="auto"/>
              <w:jc w:val="both"/>
              <w:rPr>
                <w:color w:val="auto"/>
              </w:rPr>
            </w:pPr>
            <w:r w:rsidRPr="007675D4">
              <w:rPr>
                <w:color w:val="auto"/>
              </w:rPr>
              <w:t>- приобретение расходных материалов;</w:t>
            </w:r>
          </w:p>
          <w:p w:rsidR="00D850AE" w:rsidRPr="007675D4" w:rsidRDefault="00D850AE" w:rsidP="00B64F7F">
            <w:pPr>
              <w:pStyle w:val="Default"/>
              <w:spacing w:line="276" w:lineRule="auto"/>
              <w:jc w:val="both"/>
              <w:rPr>
                <w:color w:val="auto"/>
              </w:rPr>
            </w:pPr>
            <w:r w:rsidRPr="007675D4">
              <w:rPr>
                <w:color w:val="auto"/>
              </w:rPr>
              <w:t>- приобретение ИПК в кабинеты начальных классов;</w:t>
            </w:r>
          </w:p>
          <w:p w:rsidR="00D850AE" w:rsidRPr="007675D4" w:rsidRDefault="00D850AE" w:rsidP="00B64F7F">
            <w:pPr>
              <w:pStyle w:val="11"/>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contextualSpacing/>
              <w:rPr>
                <w:rFonts w:ascii="Times New Roman" w:hAnsi="Times New Roman" w:cs="Times New Roman"/>
                <w:sz w:val="24"/>
                <w:szCs w:val="24"/>
              </w:rPr>
            </w:pPr>
            <w:r w:rsidRPr="007675D4">
              <w:rPr>
                <w:rFonts w:ascii="Times New Roman" w:hAnsi="Times New Roman" w:cs="Times New Roman"/>
                <w:sz w:val="24"/>
                <w:szCs w:val="24"/>
              </w:rPr>
              <w:t>- полезные ископаемые (комплект для начальной школы) – 1 шт.</w:t>
            </w:r>
          </w:p>
          <w:p w:rsidR="00D850AE" w:rsidRPr="007675D4" w:rsidRDefault="00D850AE" w:rsidP="00B64F7F">
            <w:pPr>
              <w:pStyle w:val="Default"/>
              <w:spacing w:line="276" w:lineRule="auto"/>
              <w:jc w:val="both"/>
              <w:rPr>
                <w:color w:val="auto"/>
              </w:rPr>
            </w:pPr>
            <w:r w:rsidRPr="007675D4">
              <w:rPr>
                <w:color w:val="auto"/>
              </w:rPr>
              <w:t xml:space="preserve">6.Обеспечение укомплектованности библиотечно-информационного центра: </w:t>
            </w:r>
          </w:p>
          <w:p w:rsidR="00D850AE" w:rsidRPr="007675D4" w:rsidRDefault="00D850AE" w:rsidP="00B64F7F">
            <w:pPr>
              <w:pStyle w:val="Default"/>
              <w:spacing w:line="276" w:lineRule="auto"/>
              <w:jc w:val="both"/>
              <w:rPr>
                <w:color w:val="auto"/>
              </w:rPr>
            </w:pPr>
            <w:r w:rsidRPr="007675D4">
              <w:rPr>
                <w:color w:val="auto"/>
              </w:rPr>
              <w:t xml:space="preserve">- пополнение библиотечного фонда учебниками, художественной и научно-популярной литературой; </w:t>
            </w:r>
          </w:p>
          <w:p w:rsidR="00D850AE" w:rsidRPr="007675D4" w:rsidRDefault="00D850AE" w:rsidP="00B64F7F">
            <w:pPr>
              <w:pStyle w:val="Default"/>
              <w:spacing w:line="276" w:lineRule="auto"/>
              <w:jc w:val="both"/>
              <w:rPr>
                <w:color w:val="auto"/>
              </w:rPr>
            </w:pPr>
            <w:r w:rsidRPr="007675D4">
              <w:rPr>
                <w:color w:val="auto"/>
              </w:rPr>
              <w:t>- пополнение библиотечного фонда электронными образовательными пособиями;</w:t>
            </w:r>
          </w:p>
          <w:p w:rsidR="00D850AE" w:rsidRPr="007675D4" w:rsidRDefault="00D850AE" w:rsidP="00B64F7F">
            <w:pPr>
              <w:pStyle w:val="Default"/>
              <w:spacing w:line="276" w:lineRule="auto"/>
              <w:jc w:val="both"/>
              <w:rPr>
                <w:color w:val="auto"/>
              </w:rPr>
            </w:pPr>
            <w:r w:rsidRPr="007675D4">
              <w:rPr>
                <w:color w:val="auto"/>
              </w:rPr>
              <w:t xml:space="preserve">- атлас – определитель для уроков окружающего мира; </w:t>
            </w:r>
          </w:p>
          <w:p w:rsidR="00D850AE" w:rsidRPr="007675D4" w:rsidRDefault="00D850AE" w:rsidP="00B64F7F">
            <w:pPr>
              <w:spacing w:line="276" w:lineRule="auto"/>
              <w:jc w:val="both"/>
            </w:pPr>
            <w:r w:rsidRPr="007675D4">
              <w:t xml:space="preserve">7.Обеспечение доступа МБОУ «СОШ № 16» к электронным образовательным ресурсам, размещенных в федеральных и региональных базах данных </w:t>
            </w:r>
          </w:p>
          <w:p w:rsidR="00D850AE" w:rsidRPr="007675D4" w:rsidRDefault="00D850AE" w:rsidP="00B64F7F">
            <w:pPr>
              <w:spacing w:line="276" w:lineRule="auto"/>
              <w:jc w:val="both"/>
            </w:pPr>
            <w:r w:rsidRPr="007675D4">
              <w:t xml:space="preserve">8.Обеспечение контроля доступа участников образовательных отношений к информационным образовательным ресурсам в сети Интернет </w:t>
            </w:r>
          </w:p>
        </w:tc>
        <w:tc>
          <w:tcPr>
            <w:tcW w:w="3075" w:type="dxa"/>
            <w:shd w:val="clear" w:color="auto" w:fill="auto"/>
          </w:tcPr>
          <w:p w:rsidR="00D850AE" w:rsidRPr="007675D4" w:rsidRDefault="00D850AE" w:rsidP="00B64F7F">
            <w:pPr>
              <w:spacing w:line="276" w:lineRule="auto"/>
              <w:jc w:val="both"/>
            </w:pPr>
            <w:r w:rsidRPr="007675D4">
              <w:lastRenderedPageBreak/>
              <w:t>ежегодно</w:t>
            </w: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r w:rsidRPr="007675D4">
              <w:t>ежегодно</w:t>
            </w: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r w:rsidRPr="007675D4">
              <w:t>постоянно</w:t>
            </w: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r w:rsidRPr="007675D4">
              <w:t>постоянно</w:t>
            </w: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r w:rsidRPr="007675D4">
              <w:t>постоянно</w:t>
            </w: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r w:rsidRPr="007675D4">
              <w:t>постоянно</w:t>
            </w:r>
          </w:p>
          <w:p w:rsidR="00D850AE" w:rsidRPr="007675D4" w:rsidRDefault="00D850AE" w:rsidP="00B64F7F">
            <w:pPr>
              <w:spacing w:line="276" w:lineRule="auto"/>
            </w:pPr>
          </w:p>
          <w:p w:rsidR="00D850AE" w:rsidRPr="007675D4" w:rsidRDefault="00D850AE" w:rsidP="00B64F7F">
            <w:pPr>
              <w:spacing w:line="276" w:lineRule="auto"/>
            </w:pPr>
            <w:r w:rsidRPr="007675D4">
              <w:t>постоянно</w:t>
            </w: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r w:rsidRPr="007675D4">
              <w:t>постоянно</w:t>
            </w:r>
          </w:p>
          <w:p w:rsidR="00D850AE" w:rsidRPr="007675D4" w:rsidRDefault="00D850AE" w:rsidP="00B64F7F">
            <w:pPr>
              <w:spacing w:line="276" w:lineRule="auto"/>
            </w:pPr>
            <w:r w:rsidRPr="007675D4">
              <w:t>по необходимости</w:t>
            </w:r>
          </w:p>
          <w:p w:rsidR="00D850AE" w:rsidRPr="007675D4" w:rsidRDefault="00D850AE" w:rsidP="00B64F7F">
            <w:pPr>
              <w:spacing w:line="276" w:lineRule="auto"/>
            </w:pPr>
          </w:p>
          <w:p w:rsidR="00D850AE" w:rsidRPr="007675D4" w:rsidRDefault="00D850AE" w:rsidP="00B64F7F">
            <w:pPr>
              <w:spacing w:line="276" w:lineRule="auto"/>
            </w:pPr>
            <w:r w:rsidRPr="007675D4">
              <w:t>по графику</w:t>
            </w: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r w:rsidRPr="007675D4">
              <w:t>постоянно</w:t>
            </w:r>
          </w:p>
          <w:p w:rsidR="00D850AE" w:rsidRPr="007675D4" w:rsidRDefault="00D850AE" w:rsidP="00B64F7F">
            <w:pPr>
              <w:spacing w:line="276" w:lineRule="auto"/>
            </w:pPr>
            <w:r w:rsidRPr="007675D4">
              <w:t>2018,2019</w:t>
            </w:r>
          </w:p>
          <w:p w:rsidR="00D850AE" w:rsidRPr="007675D4" w:rsidRDefault="00D850AE" w:rsidP="00B64F7F">
            <w:pPr>
              <w:spacing w:line="276" w:lineRule="auto"/>
            </w:pPr>
          </w:p>
          <w:p w:rsidR="00D850AE" w:rsidRPr="007675D4" w:rsidRDefault="00D850AE" w:rsidP="00B64F7F">
            <w:pPr>
              <w:spacing w:line="276" w:lineRule="auto"/>
            </w:pPr>
            <w:r w:rsidRPr="007675D4">
              <w:t>2017</w:t>
            </w: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r w:rsidRPr="007675D4">
              <w:t>постоянно</w:t>
            </w: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p>
          <w:p w:rsidR="00D850AE" w:rsidRPr="007675D4" w:rsidRDefault="00D850AE" w:rsidP="00B64F7F">
            <w:pPr>
              <w:spacing w:line="276" w:lineRule="auto"/>
            </w:pPr>
            <w:r w:rsidRPr="007675D4">
              <w:t>2017</w:t>
            </w:r>
          </w:p>
        </w:tc>
      </w:tr>
    </w:tbl>
    <w:p w:rsidR="00D850AE" w:rsidRPr="007675D4" w:rsidRDefault="00D850AE" w:rsidP="00D850AE">
      <w:pPr>
        <w:spacing w:line="276" w:lineRule="auto"/>
        <w:jc w:val="both"/>
      </w:pPr>
    </w:p>
    <w:p w:rsidR="00D850AE" w:rsidRPr="007675D4" w:rsidRDefault="00D850AE" w:rsidP="00D850AE">
      <w:pPr>
        <w:pStyle w:val="Default"/>
        <w:spacing w:line="276" w:lineRule="auto"/>
        <w:jc w:val="both"/>
        <w:rPr>
          <w:color w:val="auto"/>
        </w:rPr>
      </w:pPr>
      <w:r w:rsidRPr="007675D4">
        <w:rPr>
          <w:color w:val="auto"/>
        </w:rPr>
        <w:t xml:space="preserve">   Описание </w:t>
      </w:r>
      <w:proofErr w:type="gramStart"/>
      <w:r w:rsidRPr="007675D4">
        <w:rPr>
          <w:color w:val="auto"/>
        </w:rPr>
        <w:t>системы условий реализации основной образовательной программы образовательной организации</w:t>
      </w:r>
      <w:proofErr w:type="gramEnd"/>
      <w:r w:rsidRPr="007675D4">
        <w:rPr>
          <w:color w:val="auto"/>
        </w:rPr>
        <w:t xml:space="preserve"> должно базироваться на результатах проведенной в ходе разработки программы комплексной аналитико - обобщающей и прогностической работы, включающей: </w:t>
      </w:r>
    </w:p>
    <w:p w:rsidR="00D850AE" w:rsidRPr="007675D4" w:rsidRDefault="00D850AE" w:rsidP="00D850AE">
      <w:pPr>
        <w:pStyle w:val="Default"/>
        <w:spacing w:after="27" w:line="276" w:lineRule="auto"/>
        <w:jc w:val="both"/>
        <w:rPr>
          <w:color w:val="auto"/>
        </w:rPr>
      </w:pPr>
      <w:r w:rsidRPr="007675D4">
        <w:rPr>
          <w:rFonts w:eastAsia="Arial Unicode MS"/>
          <w:color w:val="auto"/>
        </w:rPr>
        <w:t>‒</w:t>
      </w:r>
      <w:r w:rsidRPr="007675D4">
        <w:rPr>
          <w:color w:val="auto"/>
        </w:rPr>
        <w:t xml:space="preserve"> анализ имеющихся в образовательной организации условий и ресурсов реализации основной образовательной программы начального общего образования; </w:t>
      </w:r>
    </w:p>
    <w:p w:rsidR="00D850AE" w:rsidRPr="007675D4" w:rsidRDefault="00D850AE" w:rsidP="00D850AE">
      <w:pPr>
        <w:pStyle w:val="Default"/>
        <w:spacing w:after="27" w:line="276" w:lineRule="auto"/>
        <w:jc w:val="both"/>
        <w:rPr>
          <w:color w:val="auto"/>
        </w:rPr>
      </w:pPr>
      <w:r w:rsidRPr="007675D4">
        <w:rPr>
          <w:rFonts w:eastAsia="Arial Unicode MS"/>
          <w:color w:val="auto"/>
        </w:rPr>
        <w:t>‒</w:t>
      </w:r>
      <w:r w:rsidRPr="007675D4">
        <w:rPr>
          <w:color w:val="auto"/>
        </w:rPr>
        <w:t xml:space="preserve">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 </w:t>
      </w:r>
    </w:p>
    <w:p w:rsidR="00D850AE" w:rsidRPr="007675D4" w:rsidRDefault="00D850AE" w:rsidP="00D850AE">
      <w:pPr>
        <w:pStyle w:val="Default"/>
        <w:spacing w:after="27" w:line="276" w:lineRule="auto"/>
        <w:jc w:val="both"/>
        <w:rPr>
          <w:color w:val="auto"/>
        </w:rPr>
      </w:pPr>
      <w:r w:rsidRPr="007675D4">
        <w:rPr>
          <w:rFonts w:eastAsia="Arial Unicode MS"/>
          <w:color w:val="auto"/>
        </w:rPr>
        <w:t>‒</w:t>
      </w:r>
      <w:r w:rsidRPr="007675D4">
        <w:rPr>
          <w:color w:val="auto"/>
        </w:rPr>
        <w:t xml:space="preserve"> выявление проблемных зон и установление необходимых изменений в имеющихся условиях для приведения их в соответствие с требованиями ФГОС; </w:t>
      </w:r>
    </w:p>
    <w:p w:rsidR="00D850AE" w:rsidRPr="007675D4" w:rsidRDefault="00D850AE" w:rsidP="00D850AE">
      <w:pPr>
        <w:pStyle w:val="Default"/>
        <w:spacing w:after="27" w:line="276" w:lineRule="auto"/>
        <w:jc w:val="both"/>
        <w:rPr>
          <w:color w:val="auto"/>
        </w:rPr>
      </w:pPr>
      <w:r w:rsidRPr="007675D4">
        <w:rPr>
          <w:rFonts w:eastAsia="Arial Unicode MS"/>
          <w:color w:val="auto"/>
        </w:rPr>
        <w:t>‒</w:t>
      </w:r>
      <w:r w:rsidRPr="007675D4">
        <w:rPr>
          <w:color w:val="auto"/>
        </w:rPr>
        <w:t xml:space="preserve"> 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 </w:t>
      </w:r>
    </w:p>
    <w:p w:rsidR="00D850AE" w:rsidRPr="007675D4" w:rsidRDefault="00D850AE" w:rsidP="00D850AE">
      <w:pPr>
        <w:pStyle w:val="Default"/>
        <w:spacing w:after="27" w:line="276" w:lineRule="auto"/>
        <w:jc w:val="both"/>
        <w:rPr>
          <w:color w:val="auto"/>
        </w:rPr>
      </w:pPr>
      <w:r w:rsidRPr="007675D4">
        <w:rPr>
          <w:rFonts w:eastAsia="Arial Unicode MS"/>
          <w:color w:val="auto"/>
        </w:rPr>
        <w:t>‒</w:t>
      </w:r>
      <w:r w:rsidRPr="007675D4">
        <w:rPr>
          <w:color w:val="auto"/>
        </w:rPr>
        <w:t xml:space="preserve"> разработку сетевого графика (дорожной карты) создания необходимой системы условий; </w:t>
      </w:r>
    </w:p>
    <w:p w:rsidR="00D850AE" w:rsidRPr="007675D4" w:rsidRDefault="00D850AE" w:rsidP="00D850AE">
      <w:pPr>
        <w:pStyle w:val="Default"/>
        <w:spacing w:line="276" w:lineRule="auto"/>
        <w:jc w:val="both"/>
        <w:rPr>
          <w:color w:val="auto"/>
        </w:rPr>
      </w:pPr>
      <w:r w:rsidRPr="007675D4">
        <w:rPr>
          <w:rFonts w:eastAsia="Arial Unicode MS"/>
          <w:color w:val="auto"/>
        </w:rPr>
        <w:t>‒</w:t>
      </w:r>
      <w:r w:rsidRPr="007675D4">
        <w:rPr>
          <w:color w:val="auto"/>
        </w:rPr>
        <w:t xml:space="preserve"> разработку механизмов мониторинга, оценки и коррекции реализации промежуточных этапов разработанного графика (дорожной карты). </w:t>
      </w:r>
    </w:p>
    <w:p w:rsidR="00D850AE" w:rsidRPr="007675D4" w:rsidRDefault="00D850AE" w:rsidP="00D850AE">
      <w:pPr>
        <w:spacing w:line="276" w:lineRule="auto"/>
      </w:pPr>
    </w:p>
    <w:p w:rsidR="00D850AE" w:rsidRPr="00DD2AE4" w:rsidRDefault="00D850AE" w:rsidP="00D850AE">
      <w:pPr>
        <w:widowControl w:val="0"/>
        <w:autoSpaceDE w:val="0"/>
        <w:autoSpaceDN w:val="0"/>
        <w:adjustRightInd w:val="0"/>
        <w:spacing w:line="276" w:lineRule="auto"/>
        <w:rPr>
          <w:b/>
          <w:bCs/>
        </w:rPr>
      </w:pPr>
      <w:r w:rsidRPr="00DD2AE4">
        <w:rPr>
          <w:b/>
          <w:bCs/>
        </w:rPr>
        <w:lastRenderedPageBreak/>
        <w:t xml:space="preserve">3.4.7. </w:t>
      </w:r>
      <w:proofErr w:type="gramStart"/>
      <w:r w:rsidRPr="00DD2AE4">
        <w:rPr>
          <w:b/>
          <w:bCs/>
        </w:rPr>
        <w:t>Контроль за</w:t>
      </w:r>
      <w:proofErr w:type="gramEnd"/>
      <w:r w:rsidRPr="00DD2AE4">
        <w:rPr>
          <w:b/>
          <w:bCs/>
        </w:rPr>
        <w:t xml:space="preserve"> состоянием системы условий ООП НОО МБОУ «СОШ №  16»</w:t>
      </w:r>
    </w:p>
    <w:p w:rsidR="00D850AE" w:rsidRPr="007675D4" w:rsidRDefault="00D850AE" w:rsidP="00D850AE">
      <w:pPr>
        <w:widowControl w:val="0"/>
        <w:autoSpaceDE w:val="0"/>
        <w:autoSpaceDN w:val="0"/>
        <w:adjustRightInd w:val="0"/>
        <w:spacing w:line="276" w:lineRule="auto"/>
        <w:rPr>
          <w:bCs/>
        </w:rPr>
      </w:pPr>
    </w:p>
    <w:tbl>
      <w:tblPr>
        <w:tblW w:w="1019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3543"/>
        <w:gridCol w:w="2410"/>
        <w:gridCol w:w="1843"/>
        <w:gridCol w:w="1690"/>
      </w:tblGrid>
      <w:tr w:rsidR="00D850AE" w:rsidRPr="007675D4" w:rsidTr="00B64F7F">
        <w:trPr>
          <w:trHeight w:val="146"/>
        </w:trPr>
        <w:tc>
          <w:tcPr>
            <w:tcW w:w="710" w:type="dxa"/>
            <w:shd w:val="clear" w:color="auto" w:fill="auto"/>
          </w:tcPr>
          <w:p w:rsidR="00D850AE" w:rsidRPr="007675D4" w:rsidRDefault="00D850AE" w:rsidP="00B64F7F">
            <w:pPr>
              <w:spacing w:line="276" w:lineRule="auto"/>
            </w:pPr>
            <w:r w:rsidRPr="007675D4">
              <w:t>№</w:t>
            </w:r>
          </w:p>
        </w:tc>
        <w:tc>
          <w:tcPr>
            <w:tcW w:w="3543" w:type="dxa"/>
            <w:shd w:val="clear" w:color="auto" w:fill="auto"/>
          </w:tcPr>
          <w:p w:rsidR="00D850AE" w:rsidRPr="007675D4" w:rsidRDefault="00D850AE" w:rsidP="00B64F7F">
            <w:pPr>
              <w:spacing w:line="276" w:lineRule="auto"/>
            </w:pPr>
            <w:r w:rsidRPr="007675D4">
              <w:t>Мероприятия</w:t>
            </w:r>
          </w:p>
        </w:tc>
        <w:tc>
          <w:tcPr>
            <w:tcW w:w="2410" w:type="dxa"/>
            <w:shd w:val="clear" w:color="auto" w:fill="auto"/>
          </w:tcPr>
          <w:p w:rsidR="00D850AE" w:rsidRPr="007675D4" w:rsidRDefault="00D850AE" w:rsidP="00B64F7F">
            <w:pPr>
              <w:spacing w:line="276" w:lineRule="auto"/>
            </w:pPr>
            <w:r w:rsidRPr="007675D4">
              <w:t>Ответственные</w:t>
            </w:r>
          </w:p>
        </w:tc>
        <w:tc>
          <w:tcPr>
            <w:tcW w:w="1843" w:type="dxa"/>
            <w:shd w:val="clear" w:color="auto" w:fill="auto"/>
          </w:tcPr>
          <w:p w:rsidR="00D850AE" w:rsidRPr="007675D4" w:rsidRDefault="00D850AE" w:rsidP="00B64F7F">
            <w:pPr>
              <w:spacing w:line="276" w:lineRule="auto"/>
            </w:pPr>
            <w:r w:rsidRPr="007675D4">
              <w:t>сроки</w:t>
            </w:r>
          </w:p>
        </w:tc>
        <w:tc>
          <w:tcPr>
            <w:tcW w:w="1690" w:type="dxa"/>
            <w:shd w:val="clear" w:color="auto" w:fill="auto"/>
          </w:tcPr>
          <w:p w:rsidR="00D850AE" w:rsidRPr="007675D4" w:rsidRDefault="00D850AE" w:rsidP="00B64F7F">
            <w:pPr>
              <w:spacing w:line="276" w:lineRule="auto"/>
            </w:pPr>
            <w:r w:rsidRPr="007675D4">
              <w:t>результат</w:t>
            </w:r>
          </w:p>
        </w:tc>
      </w:tr>
      <w:tr w:rsidR="00D850AE" w:rsidRPr="007675D4" w:rsidTr="00B64F7F">
        <w:trPr>
          <w:trHeight w:val="146"/>
        </w:trPr>
        <w:tc>
          <w:tcPr>
            <w:tcW w:w="710" w:type="dxa"/>
            <w:shd w:val="clear" w:color="auto" w:fill="auto"/>
          </w:tcPr>
          <w:p w:rsidR="00D850AE" w:rsidRPr="007675D4" w:rsidRDefault="00D850AE" w:rsidP="00B64F7F">
            <w:pPr>
              <w:spacing w:line="276" w:lineRule="auto"/>
            </w:pPr>
            <w:r w:rsidRPr="009142CE">
              <w:rPr>
                <w:b/>
                <w:lang w:val="en-US"/>
              </w:rPr>
              <w:t>I</w:t>
            </w:r>
            <w:r w:rsidRPr="009142CE">
              <w:rPr>
                <w:b/>
              </w:rPr>
              <w:t>.</w:t>
            </w:r>
          </w:p>
        </w:tc>
        <w:tc>
          <w:tcPr>
            <w:tcW w:w="9486" w:type="dxa"/>
            <w:gridSpan w:val="4"/>
            <w:shd w:val="clear" w:color="auto" w:fill="auto"/>
          </w:tcPr>
          <w:p w:rsidR="00D850AE" w:rsidRPr="009142CE" w:rsidRDefault="00D850AE" w:rsidP="00B64F7F">
            <w:pPr>
              <w:widowControl w:val="0"/>
              <w:overflowPunct w:val="0"/>
              <w:autoSpaceDE w:val="0"/>
              <w:autoSpaceDN w:val="0"/>
              <w:adjustRightInd w:val="0"/>
              <w:spacing w:line="276" w:lineRule="auto"/>
              <w:ind w:right="141"/>
              <w:jc w:val="both"/>
              <w:rPr>
                <w:b/>
              </w:rPr>
            </w:pPr>
            <w:r w:rsidRPr="009142CE">
              <w:rPr>
                <w:b/>
                <w:bCs/>
              </w:rPr>
              <w:t xml:space="preserve">Мониторинг образовательной деятельности </w:t>
            </w:r>
            <w:r w:rsidRPr="009142CE">
              <w:rPr>
                <w:b/>
              </w:rPr>
              <w:t xml:space="preserve">в школе включает следующие направления: </w:t>
            </w:r>
          </w:p>
        </w:tc>
      </w:tr>
      <w:tr w:rsidR="00D850AE" w:rsidRPr="007675D4" w:rsidTr="00B64F7F">
        <w:trPr>
          <w:trHeight w:val="146"/>
        </w:trPr>
        <w:tc>
          <w:tcPr>
            <w:tcW w:w="710" w:type="dxa"/>
            <w:shd w:val="clear" w:color="auto" w:fill="auto"/>
          </w:tcPr>
          <w:p w:rsidR="00D850AE" w:rsidRPr="009142CE" w:rsidRDefault="00D850AE" w:rsidP="00B64F7F">
            <w:pPr>
              <w:spacing w:line="276" w:lineRule="auto"/>
              <w:rPr>
                <w:lang w:val="en-US"/>
              </w:rPr>
            </w:pPr>
            <w:r>
              <w:rPr>
                <w:lang w:val="en-US"/>
              </w:rPr>
              <w:t>1</w:t>
            </w:r>
          </w:p>
        </w:tc>
        <w:tc>
          <w:tcPr>
            <w:tcW w:w="3543" w:type="dxa"/>
            <w:shd w:val="clear" w:color="auto" w:fill="auto"/>
          </w:tcPr>
          <w:p w:rsidR="00D850AE" w:rsidRPr="007675D4" w:rsidRDefault="00D850AE" w:rsidP="00B64F7F">
            <w:pPr>
              <w:widowControl w:val="0"/>
              <w:overflowPunct w:val="0"/>
              <w:autoSpaceDE w:val="0"/>
              <w:autoSpaceDN w:val="0"/>
              <w:adjustRightInd w:val="0"/>
              <w:spacing w:line="276" w:lineRule="auto"/>
              <w:ind w:right="141" w:firstLine="709"/>
              <w:jc w:val="both"/>
            </w:pPr>
            <w:r w:rsidRPr="007675D4">
              <w:t>- мониторинг состояния и качества функциониро</w:t>
            </w:r>
            <w:r>
              <w:t xml:space="preserve">вания образовательной системы; </w:t>
            </w:r>
          </w:p>
        </w:tc>
        <w:tc>
          <w:tcPr>
            <w:tcW w:w="2410" w:type="dxa"/>
            <w:shd w:val="clear" w:color="auto" w:fill="auto"/>
          </w:tcPr>
          <w:p w:rsidR="00D850AE" w:rsidRPr="007675D4" w:rsidRDefault="00D850AE" w:rsidP="00B64F7F">
            <w:pPr>
              <w:spacing w:line="276" w:lineRule="auto"/>
            </w:pPr>
            <w:r w:rsidRPr="007675D4">
              <w:t>директор</w:t>
            </w:r>
          </w:p>
          <w:p w:rsidR="00D850AE" w:rsidRPr="007675D4" w:rsidRDefault="00D850AE" w:rsidP="00B64F7F">
            <w:pPr>
              <w:spacing w:line="276" w:lineRule="auto"/>
            </w:pPr>
          </w:p>
        </w:tc>
        <w:tc>
          <w:tcPr>
            <w:tcW w:w="1843" w:type="dxa"/>
            <w:shd w:val="clear" w:color="auto" w:fill="auto"/>
          </w:tcPr>
          <w:p w:rsidR="00D850AE" w:rsidRPr="007675D4" w:rsidRDefault="00D850AE" w:rsidP="00B64F7F">
            <w:pPr>
              <w:spacing w:line="276" w:lineRule="auto"/>
            </w:pPr>
            <w:r w:rsidRPr="007675D4">
              <w:t>в течение учебного года</w:t>
            </w:r>
          </w:p>
        </w:tc>
        <w:tc>
          <w:tcPr>
            <w:tcW w:w="1690" w:type="dxa"/>
            <w:shd w:val="clear" w:color="auto" w:fill="auto"/>
          </w:tcPr>
          <w:p w:rsidR="00D850AE" w:rsidRPr="007675D4" w:rsidRDefault="00D850AE" w:rsidP="00B64F7F">
            <w:pPr>
              <w:spacing w:line="276" w:lineRule="auto"/>
            </w:pPr>
            <w:r w:rsidRPr="007675D4">
              <w:t xml:space="preserve"> самообследование</w:t>
            </w:r>
          </w:p>
        </w:tc>
      </w:tr>
      <w:tr w:rsidR="00D850AE" w:rsidRPr="007675D4" w:rsidTr="00B64F7F">
        <w:trPr>
          <w:trHeight w:val="146"/>
        </w:trPr>
        <w:tc>
          <w:tcPr>
            <w:tcW w:w="710" w:type="dxa"/>
            <w:shd w:val="clear" w:color="auto" w:fill="auto"/>
          </w:tcPr>
          <w:p w:rsidR="00D850AE" w:rsidRPr="009142CE" w:rsidRDefault="00D850AE" w:rsidP="00B64F7F">
            <w:pPr>
              <w:spacing w:line="276" w:lineRule="auto"/>
              <w:rPr>
                <w:lang w:val="en-US"/>
              </w:rPr>
            </w:pPr>
            <w:r>
              <w:rPr>
                <w:lang w:val="en-US"/>
              </w:rPr>
              <w:t>2</w:t>
            </w:r>
          </w:p>
        </w:tc>
        <w:tc>
          <w:tcPr>
            <w:tcW w:w="3543" w:type="dxa"/>
            <w:shd w:val="clear" w:color="auto" w:fill="auto"/>
          </w:tcPr>
          <w:p w:rsidR="00D850AE" w:rsidRPr="007675D4" w:rsidRDefault="00D850AE" w:rsidP="00B64F7F">
            <w:pPr>
              <w:widowControl w:val="0"/>
              <w:overflowPunct w:val="0"/>
              <w:autoSpaceDE w:val="0"/>
              <w:autoSpaceDN w:val="0"/>
              <w:adjustRightInd w:val="0"/>
              <w:spacing w:line="276" w:lineRule="auto"/>
              <w:ind w:right="141" w:firstLine="709"/>
              <w:jc w:val="both"/>
            </w:pPr>
            <w:r w:rsidRPr="007675D4">
              <w:t>- мониторинг у</w:t>
            </w:r>
            <w:r>
              <w:t xml:space="preserve">чебных достижений обучающихся; </w:t>
            </w:r>
          </w:p>
        </w:tc>
        <w:tc>
          <w:tcPr>
            <w:tcW w:w="2410" w:type="dxa"/>
            <w:shd w:val="clear" w:color="auto" w:fill="auto"/>
          </w:tcPr>
          <w:p w:rsidR="00D850AE" w:rsidRPr="007675D4" w:rsidRDefault="00D850AE" w:rsidP="00B64F7F">
            <w:pPr>
              <w:spacing w:line="276" w:lineRule="auto"/>
            </w:pPr>
            <w:r w:rsidRPr="007675D4">
              <w:t>замдиректора по УР</w:t>
            </w:r>
          </w:p>
          <w:p w:rsidR="00D850AE" w:rsidRPr="007675D4" w:rsidRDefault="00D850AE" w:rsidP="00B64F7F">
            <w:pPr>
              <w:spacing w:line="276" w:lineRule="auto"/>
            </w:pPr>
          </w:p>
        </w:tc>
        <w:tc>
          <w:tcPr>
            <w:tcW w:w="1843" w:type="dxa"/>
            <w:shd w:val="clear" w:color="auto" w:fill="auto"/>
          </w:tcPr>
          <w:p w:rsidR="00D850AE" w:rsidRPr="007675D4" w:rsidRDefault="00D850AE" w:rsidP="00B64F7F">
            <w:pPr>
              <w:spacing w:line="276" w:lineRule="auto"/>
            </w:pPr>
            <w:r w:rsidRPr="007675D4">
              <w:t>четверть, полугодие, год</w:t>
            </w:r>
          </w:p>
        </w:tc>
        <w:tc>
          <w:tcPr>
            <w:tcW w:w="1690" w:type="dxa"/>
            <w:shd w:val="clear" w:color="auto" w:fill="auto"/>
          </w:tcPr>
          <w:p w:rsidR="00D850AE" w:rsidRPr="007675D4" w:rsidRDefault="00D850AE" w:rsidP="00B64F7F">
            <w:pPr>
              <w:spacing w:line="276" w:lineRule="auto"/>
            </w:pPr>
            <w:r w:rsidRPr="007675D4">
              <w:t xml:space="preserve">Справка или отчет </w:t>
            </w:r>
          </w:p>
        </w:tc>
      </w:tr>
      <w:tr w:rsidR="00D850AE" w:rsidRPr="007675D4" w:rsidTr="00B64F7F">
        <w:trPr>
          <w:trHeight w:val="146"/>
        </w:trPr>
        <w:tc>
          <w:tcPr>
            <w:tcW w:w="710" w:type="dxa"/>
            <w:shd w:val="clear" w:color="auto" w:fill="auto"/>
          </w:tcPr>
          <w:p w:rsidR="00D850AE" w:rsidRPr="009142CE" w:rsidRDefault="00D850AE" w:rsidP="00B64F7F">
            <w:pPr>
              <w:spacing w:line="276" w:lineRule="auto"/>
              <w:rPr>
                <w:lang w:val="en-US"/>
              </w:rPr>
            </w:pPr>
            <w:r>
              <w:rPr>
                <w:lang w:val="en-US"/>
              </w:rPr>
              <w:t>3</w:t>
            </w:r>
          </w:p>
        </w:tc>
        <w:tc>
          <w:tcPr>
            <w:tcW w:w="3543" w:type="dxa"/>
            <w:shd w:val="clear" w:color="auto" w:fill="auto"/>
          </w:tcPr>
          <w:p w:rsidR="00D850AE" w:rsidRPr="007675D4" w:rsidRDefault="00D850AE" w:rsidP="00B64F7F">
            <w:pPr>
              <w:spacing w:line="276" w:lineRule="auto"/>
            </w:pPr>
            <w:r w:rsidRPr="007675D4">
              <w:t xml:space="preserve">мониторинг физического развития и состояния здоровья </w:t>
            </w:r>
            <w:proofErr w:type="gramStart"/>
            <w:r w:rsidRPr="007675D4">
              <w:t>обучающихся</w:t>
            </w:r>
            <w:proofErr w:type="gramEnd"/>
            <w:r w:rsidRPr="007675D4">
              <w:t>;</w:t>
            </w:r>
          </w:p>
        </w:tc>
        <w:tc>
          <w:tcPr>
            <w:tcW w:w="2410" w:type="dxa"/>
            <w:shd w:val="clear" w:color="auto" w:fill="auto"/>
          </w:tcPr>
          <w:p w:rsidR="00D850AE" w:rsidRPr="007675D4" w:rsidRDefault="00D850AE" w:rsidP="00B64F7F">
            <w:pPr>
              <w:spacing w:line="276" w:lineRule="auto"/>
            </w:pPr>
            <w:r w:rsidRPr="007675D4">
              <w:t>учитель физической культуры, школьный фельдшер</w:t>
            </w:r>
          </w:p>
        </w:tc>
        <w:tc>
          <w:tcPr>
            <w:tcW w:w="1843" w:type="dxa"/>
            <w:shd w:val="clear" w:color="auto" w:fill="auto"/>
          </w:tcPr>
          <w:p w:rsidR="00D850AE" w:rsidRPr="007675D4" w:rsidRDefault="00D850AE" w:rsidP="00B64F7F">
            <w:pPr>
              <w:spacing w:line="276" w:lineRule="auto"/>
            </w:pPr>
            <w:r w:rsidRPr="007675D4">
              <w:t>начало и конец учебного года</w:t>
            </w:r>
          </w:p>
        </w:tc>
        <w:tc>
          <w:tcPr>
            <w:tcW w:w="1690" w:type="dxa"/>
            <w:shd w:val="clear" w:color="auto" w:fill="auto"/>
          </w:tcPr>
          <w:p w:rsidR="00D850AE" w:rsidRPr="007675D4" w:rsidRDefault="00D850AE" w:rsidP="00B64F7F">
            <w:pPr>
              <w:spacing w:line="276" w:lineRule="auto"/>
            </w:pPr>
            <w:r w:rsidRPr="007675D4">
              <w:t>отчет</w:t>
            </w:r>
          </w:p>
        </w:tc>
      </w:tr>
      <w:tr w:rsidR="00D850AE" w:rsidRPr="007675D4" w:rsidTr="00B64F7F">
        <w:trPr>
          <w:trHeight w:val="146"/>
        </w:trPr>
        <w:tc>
          <w:tcPr>
            <w:tcW w:w="710" w:type="dxa"/>
            <w:shd w:val="clear" w:color="auto" w:fill="auto"/>
          </w:tcPr>
          <w:p w:rsidR="00D850AE" w:rsidRPr="009142CE" w:rsidRDefault="00D850AE" w:rsidP="00B64F7F">
            <w:pPr>
              <w:spacing w:line="276" w:lineRule="auto"/>
              <w:rPr>
                <w:lang w:val="en-US"/>
              </w:rPr>
            </w:pPr>
            <w:r>
              <w:rPr>
                <w:lang w:val="en-US"/>
              </w:rPr>
              <w:t>4</w:t>
            </w:r>
          </w:p>
        </w:tc>
        <w:tc>
          <w:tcPr>
            <w:tcW w:w="3543" w:type="dxa"/>
            <w:shd w:val="clear" w:color="auto" w:fill="auto"/>
          </w:tcPr>
          <w:p w:rsidR="00D850AE" w:rsidRPr="007675D4" w:rsidRDefault="00D850AE" w:rsidP="00B64F7F">
            <w:pPr>
              <w:spacing w:line="276" w:lineRule="auto"/>
            </w:pPr>
            <w:r w:rsidRPr="007675D4">
              <w:t>- мониторинг воспитательной системы;</w:t>
            </w:r>
          </w:p>
        </w:tc>
        <w:tc>
          <w:tcPr>
            <w:tcW w:w="2410" w:type="dxa"/>
            <w:shd w:val="clear" w:color="auto" w:fill="auto"/>
          </w:tcPr>
          <w:p w:rsidR="00D850AE" w:rsidRPr="007675D4" w:rsidRDefault="00D850AE" w:rsidP="00B64F7F">
            <w:pPr>
              <w:spacing w:line="276" w:lineRule="auto"/>
            </w:pPr>
            <w:r w:rsidRPr="007675D4">
              <w:t>замдиректора по ВР</w:t>
            </w:r>
          </w:p>
        </w:tc>
        <w:tc>
          <w:tcPr>
            <w:tcW w:w="1843" w:type="dxa"/>
            <w:shd w:val="clear" w:color="auto" w:fill="auto"/>
          </w:tcPr>
          <w:p w:rsidR="00D850AE" w:rsidRPr="007675D4" w:rsidRDefault="00D850AE" w:rsidP="00B64F7F">
            <w:pPr>
              <w:spacing w:line="276" w:lineRule="auto"/>
            </w:pPr>
            <w:r w:rsidRPr="007675D4">
              <w:t>в течение учебного года</w:t>
            </w:r>
          </w:p>
        </w:tc>
        <w:tc>
          <w:tcPr>
            <w:tcW w:w="1690" w:type="dxa"/>
            <w:shd w:val="clear" w:color="auto" w:fill="auto"/>
          </w:tcPr>
          <w:p w:rsidR="00D850AE" w:rsidRPr="007675D4" w:rsidRDefault="00D850AE" w:rsidP="00B64F7F">
            <w:pPr>
              <w:spacing w:line="276" w:lineRule="auto"/>
            </w:pPr>
            <w:r w:rsidRPr="007675D4">
              <w:t>отчет</w:t>
            </w:r>
          </w:p>
        </w:tc>
      </w:tr>
      <w:tr w:rsidR="00D850AE" w:rsidRPr="007675D4" w:rsidTr="00B64F7F">
        <w:trPr>
          <w:trHeight w:val="146"/>
        </w:trPr>
        <w:tc>
          <w:tcPr>
            <w:tcW w:w="710" w:type="dxa"/>
            <w:shd w:val="clear" w:color="auto" w:fill="auto"/>
          </w:tcPr>
          <w:p w:rsidR="00D850AE" w:rsidRPr="009142CE" w:rsidRDefault="00D850AE" w:rsidP="00B64F7F">
            <w:pPr>
              <w:spacing w:line="276" w:lineRule="auto"/>
              <w:rPr>
                <w:lang w:val="en-US"/>
              </w:rPr>
            </w:pPr>
            <w:r>
              <w:rPr>
                <w:lang w:val="en-US"/>
              </w:rPr>
              <w:t>5</w:t>
            </w:r>
          </w:p>
        </w:tc>
        <w:tc>
          <w:tcPr>
            <w:tcW w:w="3543" w:type="dxa"/>
            <w:shd w:val="clear" w:color="auto" w:fill="auto"/>
          </w:tcPr>
          <w:p w:rsidR="00D850AE" w:rsidRPr="007675D4" w:rsidRDefault="00D850AE" w:rsidP="00B64F7F">
            <w:pPr>
              <w:spacing w:line="276" w:lineRule="auto"/>
            </w:pPr>
            <w:r w:rsidRPr="007675D4">
              <w:t>- мониторинг ресурсного обеспечения образовательного процесса;</w:t>
            </w:r>
          </w:p>
        </w:tc>
        <w:tc>
          <w:tcPr>
            <w:tcW w:w="2410" w:type="dxa"/>
            <w:shd w:val="clear" w:color="auto" w:fill="auto"/>
          </w:tcPr>
          <w:p w:rsidR="00D850AE" w:rsidRPr="007675D4" w:rsidRDefault="00D850AE" w:rsidP="00B64F7F">
            <w:pPr>
              <w:spacing w:line="276" w:lineRule="auto"/>
            </w:pPr>
            <w:r w:rsidRPr="007675D4">
              <w:t>директор</w:t>
            </w:r>
          </w:p>
          <w:p w:rsidR="00D850AE" w:rsidRPr="007675D4" w:rsidRDefault="00D850AE" w:rsidP="00B64F7F">
            <w:pPr>
              <w:spacing w:line="276" w:lineRule="auto"/>
            </w:pPr>
          </w:p>
        </w:tc>
        <w:tc>
          <w:tcPr>
            <w:tcW w:w="1843" w:type="dxa"/>
            <w:shd w:val="clear" w:color="auto" w:fill="auto"/>
          </w:tcPr>
          <w:p w:rsidR="00D850AE" w:rsidRPr="007675D4" w:rsidRDefault="00D850AE" w:rsidP="00B64F7F">
            <w:pPr>
              <w:spacing w:line="276" w:lineRule="auto"/>
            </w:pPr>
            <w:r w:rsidRPr="007675D4">
              <w:t>август</w:t>
            </w:r>
          </w:p>
        </w:tc>
        <w:tc>
          <w:tcPr>
            <w:tcW w:w="1690" w:type="dxa"/>
            <w:shd w:val="clear" w:color="auto" w:fill="auto"/>
          </w:tcPr>
          <w:p w:rsidR="00D850AE" w:rsidRPr="007675D4" w:rsidRDefault="00D850AE" w:rsidP="00B64F7F">
            <w:pPr>
              <w:spacing w:line="276" w:lineRule="auto"/>
            </w:pPr>
            <w:r w:rsidRPr="007675D4">
              <w:t>отчет</w:t>
            </w:r>
          </w:p>
        </w:tc>
      </w:tr>
      <w:tr w:rsidR="00D850AE" w:rsidRPr="007675D4" w:rsidTr="00B64F7F">
        <w:trPr>
          <w:trHeight w:val="146"/>
        </w:trPr>
        <w:tc>
          <w:tcPr>
            <w:tcW w:w="710" w:type="dxa"/>
            <w:shd w:val="clear" w:color="auto" w:fill="auto"/>
          </w:tcPr>
          <w:p w:rsidR="00D850AE" w:rsidRPr="009142CE" w:rsidRDefault="00D850AE" w:rsidP="00B64F7F">
            <w:pPr>
              <w:spacing w:line="276" w:lineRule="auto"/>
              <w:rPr>
                <w:lang w:val="en-US"/>
              </w:rPr>
            </w:pPr>
            <w:r>
              <w:rPr>
                <w:lang w:val="en-US"/>
              </w:rPr>
              <w:t>6</w:t>
            </w:r>
          </w:p>
        </w:tc>
        <w:tc>
          <w:tcPr>
            <w:tcW w:w="3543" w:type="dxa"/>
            <w:shd w:val="clear" w:color="auto" w:fill="auto"/>
          </w:tcPr>
          <w:p w:rsidR="00D850AE" w:rsidRPr="007675D4" w:rsidRDefault="00D850AE" w:rsidP="00B64F7F">
            <w:pPr>
              <w:widowControl w:val="0"/>
              <w:overflowPunct w:val="0"/>
              <w:autoSpaceDE w:val="0"/>
              <w:autoSpaceDN w:val="0"/>
              <w:adjustRightInd w:val="0"/>
              <w:spacing w:line="276" w:lineRule="auto"/>
              <w:ind w:right="141" w:firstLine="709"/>
              <w:jc w:val="both"/>
            </w:pPr>
            <w:r w:rsidRPr="007675D4">
              <w:t>мониторинг измене</w:t>
            </w:r>
            <w:r>
              <w:t>ний в образовательном процессе.</w:t>
            </w:r>
          </w:p>
        </w:tc>
        <w:tc>
          <w:tcPr>
            <w:tcW w:w="2410" w:type="dxa"/>
            <w:shd w:val="clear" w:color="auto" w:fill="auto"/>
          </w:tcPr>
          <w:p w:rsidR="00D850AE" w:rsidRPr="007675D4" w:rsidRDefault="00D850AE" w:rsidP="00B64F7F">
            <w:pPr>
              <w:spacing w:line="276" w:lineRule="auto"/>
            </w:pPr>
            <w:r w:rsidRPr="007675D4">
              <w:t>Директор, зам</w:t>
            </w:r>
            <w:proofErr w:type="gramStart"/>
            <w:r>
              <w:t>.</w:t>
            </w:r>
            <w:r w:rsidRPr="007675D4">
              <w:t>д</w:t>
            </w:r>
            <w:proofErr w:type="gramEnd"/>
            <w:r w:rsidRPr="007675D4">
              <w:t>иректора</w:t>
            </w:r>
          </w:p>
        </w:tc>
        <w:tc>
          <w:tcPr>
            <w:tcW w:w="1843" w:type="dxa"/>
            <w:shd w:val="clear" w:color="auto" w:fill="auto"/>
          </w:tcPr>
          <w:p w:rsidR="00D850AE" w:rsidRPr="007675D4" w:rsidRDefault="00D850AE" w:rsidP="00B64F7F">
            <w:pPr>
              <w:spacing w:line="276" w:lineRule="auto"/>
            </w:pPr>
            <w:r w:rsidRPr="007675D4">
              <w:t>август</w:t>
            </w:r>
          </w:p>
        </w:tc>
        <w:tc>
          <w:tcPr>
            <w:tcW w:w="1690" w:type="dxa"/>
            <w:shd w:val="clear" w:color="auto" w:fill="auto"/>
          </w:tcPr>
          <w:p w:rsidR="00D850AE" w:rsidRPr="007675D4" w:rsidRDefault="00D850AE" w:rsidP="00B64F7F">
            <w:pPr>
              <w:spacing w:line="276" w:lineRule="auto"/>
            </w:pPr>
            <w:r w:rsidRPr="007675D4">
              <w:t>приказы</w:t>
            </w:r>
          </w:p>
        </w:tc>
      </w:tr>
      <w:tr w:rsidR="00D850AE" w:rsidRPr="007675D4" w:rsidTr="00B64F7F">
        <w:trPr>
          <w:trHeight w:val="146"/>
        </w:trPr>
        <w:tc>
          <w:tcPr>
            <w:tcW w:w="710" w:type="dxa"/>
            <w:shd w:val="clear" w:color="auto" w:fill="auto"/>
          </w:tcPr>
          <w:p w:rsidR="00D850AE" w:rsidRPr="009142CE" w:rsidRDefault="00D850AE" w:rsidP="00B64F7F">
            <w:pPr>
              <w:spacing w:line="276" w:lineRule="auto"/>
              <w:rPr>
                <w:b/>
                <w:lang w:val="en-US"/>
              </w:rPr>
            </w:pPr>
            <w:r w:rsidRPr="009142CE">
              <w:rPr>
                <w:b/>
              </w:rPr>
              <w:t>II</w:t>
            </w:r>
          </w:p>
        </w:tc>
        <w:tc>
          <w:tcPr>
            <w:tcW w:w="9486" w:type="dxa"/>
            <w:gridSpan w:val="4"/>
            <w:shd w:val="clear" w:color="auto" w:fill="auto"/>
          </w:tcPr>
          <w:p w:rsidR="00D850AE" w:rsidRPr="007675D4" w:rsidRDefault="00D850AE" w:rsidP="00B64F7F">
            <w:pPr>
              <w:spacing w:line="276" w:lineRule="auto"/>
            </w:pPr>
            <w:r w:rsidRPr="009142CE">
              <w:rPr>
                <w:b/>
                <w:bCs/>
              </w:rPr>
              <w:t xml:space="preserve">Мониторинг состояния и качества функционирования образовательной системы </w:t>
            </w:r>
            <w:r w:rsidRPr="009142CE">
              <w:rPr>
                <w:b/>
              </w:rPr>
              <w:t>школы включает следующее</w:t>
            </w:r>
          </w:p>
        </w:tc>
      </w:tr>
      <w:tr w:rsidR="00D850AE" w:rsidRPr="007675D4" w:rsidTr="00B64F7F">
        <w:trPr>
          <w:trHeight w:val="146"/>
        </w:trPr>
        <w:tc>
          <w:tcPr>
            <w:tcW w:w="710" w:type="dxa"/>
            <w:shd w:val="clear" w:color="auto" w:fill="auto"/>
          </w:tcPr>
          <w:p w:rsidR="00D850AE" w:rsidRPr="009142CE" w:rsidRDefault="00D850AE" w:rsidP="00B64F7F">
            <w:pPr>
              <w:spacing w:line="276" w:lineRule="auto"/>
              <w:rPr>
                <w:lang w:val="en-US"/>
              </w:rPr>
            </w:pPr>
            <w:r>
              <w:rPr>
                <w:lang w:val="en-US"/>
              </w:rPr>
              <w:t>1</w:t>
            </w:r>
          </w:p>
        </w:tc>
        <w:tc>
          <w:tcPr>
            <w:tcW w:w="3543" w:type="dxa"/>
            <w:shd w:val="clear" w:color="auto" w:fill="auto"/>
          </w:tcPr>
          <w:p w:rsidR="00D850AE" w:rsidRPr="007675D4" w:rsidRDefault="00D850AE" w:rsidP="00B64F7F">
            <w:pPr>
              <w:spacing w:line="276" w:lineRule="auto"/>
            </w:pPr>
            <w:r w:rsidRPr="007675D4">
              <w:t>анализ работы (годовой план);</w:t>
            </w:r>
          </w:p>
        </w:tc>
        <w:tc>
          <w:tcPr>
            <w:tcW w:w="2410" w:type="dxa"/>
            <w:shd w:val="clear" w:color="auto" w:fill="auto"/>
          </w:tcPr>
          <w:p w:rsidR="00D850AE" w:rsidRPr="007675D4" w:rsidRDefault="00D850AE" w:rsidP="00B64F7F">
            <w:pPr>
              <w:spacing w:line="276" w:lineRule="auto"/>
            </w:pPr>
            <w:r>
              <w:t>Директор, замдиректора</w:t>
            </w:r>
          </w:p>
        </w:tc>
        <w:tc>
          <w:tcPr>
            <w:tcW w:w="1843" w:type="dxa"/>
            <w:shd w:val="clear" w:color="auto" w:fill="auto"/>
          </w:tcPr>
          <w:p w:rsidR="00D850AE" w:rsidRPr="007675D4" w:rsidRDefault="00D850AE" w:rsidP="00B64F7F">
            <w:pPr>
              <w:spacing w:line="276" w:lineRule="auto"/>
            </w:pPr>
            <w:r w:rsidRPr="007675D4">
              <w:t>май</w:t>
            </w:r>
          </w:p>
          <w:p w:rsidR="00D850AE" w:rsidRPr="007675D4" w:rsidRDefault="00D850AE" w:rsidP="00B64F7F">
            <w:pPr>
              <w:spacing w:line="276" w:lineRule="auto"/>
            </w:pPr>
            <w:r w:rsidRPr="007675D4">
              <w:t>август</w:t>
            </w:r>
          </w:p>
        </w:tc>
        <w:tc>
          <w:tcPr>
            <w:tcW w:w="1690" w:type="dxa"/>
            <w:shd w:val="clear" w:color="auto" w:fill="auto"/>
          </w:tcPr>
          <w:p w:rsidR="00D850AE" w:rsidRPr="007675D4" w:rsidRDefault="00D850AE" w:rsidP="00B64F7F">
            <w:pPr>
              <w:spacing w:line="276" w:lineRule="auto"/>
            </w:pPr>
            <w:r w:rsidRPr="007675D4">
              <w:t>Аналитический отчет, педсовет</w:t>
            </w:r>
          </w:p>
        </w:tc>
      </w:tr>
      <w:tr w:rsidR="00D850AE" w:rsidRPr="007675D4" w:rsidTr="00B64F7F">
        <w:trPr>
          <w:trHeight w:val="146"/>
        </w:trPr>
        <w:tc>
          <w:tcPr>
            <w:tcW w:w="710" w:type="dxa"/>
            <w:shd w:val="clear" w:color="auto" w:fill="auto"/>
          </w:tcPr>
          <w:p w:rsidR="00D850AE" w:rsidRPr="009142CE" w:rsidRDefault="00D850AE" w:rsidP="00B64F7F">
            <w:pPr>
              <w:spacing w:line="276" w:lineRule="auto"/>
              <w:rPr>
                <w:lang w:val="en-US"/>
              </w:rPr>
            </w:pPr>
            <w:r>
              <w:rPr>
                <w:lang w:val="en-US"/>
              </w:rPr>
              <w:t>2</w:t>
            </w:r>
          </w:p>
        </w:tc>
        <w:tc>
          <w:tcPr>
            <w:tcW w:w="3543" w:type="dxa"/>
            <w:shd w:val="clear" w:color="auto" w:fill="auto"/>
          </w:tcPr>
          <w:p w:rsidR="00D850AE" w:rsidRPr="007675D4" w:rsidRDefault="00D850AE" w:rsidP="00B64F7F">
            <w:pPr>
              <w:spacing w:line="276" w:lineRule="auto"/>
            </w:pPr>
            <w:r w:rsidRPr="007675D4">
              <w:t>выполнение учебных программ, учебного плана; организация внутришкольного контроля по результатам промежуточной аттестации;</w:t>
            </w:r>
          </w:p>
        </w:tc>
        <w:tc>
          <w:tcPr>
            <w:tcW w:w="2410" w:type="dxa"/>
            <w:shd w:val="clear" w:color="auto" w:fill="auto"/>
          </w:tcPr>
          <w:p w:rsidR="00D850AE" w:rsidRPr="007675D4" w:rsidRDefault="00D850AE" w:rsidP="00B64F7F">
            <w:pPr>
              <w:spacing w:line="276" w:lineRule="auto"/>
            </w:pPr>
            <w:r w:rsidRPr="007675D4">
              <w:t>замдиректора</w:t>
            </w:r>
          </w:p>
          <w:p w:rsidR="00D850AE" w:rsidRPr="007675D4" w:rsidRDefault="00D850AE" w:rsidP="00B64F7F">
            <w:pPr>
              <w:spacing w:line="276" w:lineRule="auto"/>
            </w:pPr>
            <w:r w:rsidRPr="007675D4">
              <w:t>по УР</w:t>
            </w:r>
          </w:p>
        </w:tc>
        <w:tc>
          <w:tcPr>
            <w:tcW w:w="1843" w:type="dxa"/>
            <w:shd w:val="clear" w:color="auto" w:fill="auto"/>
          </w:tcPr>
          <w:p w:rsidR="00D850AE" w:rsidRPr="007675D4" w:rsidRDefault="00D850AE" w:rsidP="00B64F7F">
            <w:pPr>
              <w:spacing w:line="276" w:lineRule="auto"/>
            </w:pPr>
            <w:r w:rsidRPr="007675D4">
              <w:t>четверть, полугодие, год</w:t>
            </w:r>
          </w:p>
        </w:tc>
        <w:tc>
          <w:tcPr>
            <w:tcW w:w="1690" w:type="dxa"/>
            <w:shd w:val="clear" w:color="auto" w:fill="auto"/>
          </w:tcPr>
          <w:p w:rsidR="00D850AE" w:rsidRPr="007675D4" w:rsidRDefault="00D850AE" w:rsidP="00B64F7F">
            <w:pPr>
              <w:spacing w:line="276" w:lineRule="auto"/>
            </w:pPr>
            <w:r w:rsidRPr="007675D4">
              <w:t>справка</w:t>
            </w:r>
          </w:p>
        </w:tc>
      </w:tr>
      <w:tr w:rsidR="00D850AE" w:rsidRPr="007675D4" w:rsidTr="00B64F7F">
        <w:trPr>
          <w:trHeight w:val="146"/>
        </w:trPr>
        <w:tc>
          <w:tcPr>
            <w:tcW w:w="710" w:type="dxa"/>
            <w:shd w:val="clear" w:color="auto" w:fill="auto"/>
          </w:tcPr>
          <w:p w:rsidR="00D850AE" w:rsidRPr="009142CE" w:rsidRDefault="00D850AE" w:rsidP="00B64F7F">
            <w:pPr>
              <w:spacing w:line="276" w:lineRule="auto"/>
              <w:rPr>
                <w:lang w:val="en-US"/>
              </w:rPr>
            </w:pPr>
            <w:r>
              <w:rPr>
                <w:lang w:val="en-US"/>
              </w:rPr>
              <w:t>3</w:t>
            </w:r>
          </w:p>
        </w:tc>
        <w:tc>
          <w:tcPr>
            <w:tcW w:w="3543" w:type="dxa"/>
            <w:shd w:val="clear" w:color="auto" w:fill="auto"/>
          </w:tcPr>
          <w:p w:rsidR="00D850AE" w:rsidRPr="007675D4" w:rsidRDefault="00D850AE" w:rsidP="00B64F7F">
            <w:pPr>
              <w:spacing w:line="276" w:lineRule="auto"/>
            </w:pPr>
            <w:r w:rsidRPr="007675D4">
              <w:t>система методической работы; система работы ШМО;</w:t>
            </w:r>
          </w:p>
        </w:tc>
        <w:tc>
          <w:tcPr>
            <w:tcW w:w="2410" w:type="dxa"/>
            <w:shd w:val="clear" w:color="auto" w:fill="auto"/>
          </w:tcPr>
          <w:p w:rsidR="00D850AE" w:rsidRPr="007675D4" w:rsidRDefault="00D850AE" w:rsidP="00B64F7F">
            <w:pPr>
              <w:spacing w:line="276" w:lineRule="auto"/>
            </w:pPr>
            <w:r w:rsidRPr="007675D4">
              <w:t>замдиректора</w:t>
            </w:r>
          </w:p>
          <w:p w:rsidR="00D850AE" w:rsidRPr="007675D4" w:rsidRDefault="00D850AE" w:rsidP="00B64F7F">
            <w:pPr>
              <w:spacing w:line="276" w:lineRule="auto"/>
            </w:pPr>
            <w:r w:rsidRPr="007675D4">
              <w:t>по УР</w:t>
            </w:r>
          </w:p>
        </w:tc>
        <w:tc>
          <w:tcPr>
            <w:tcW w:w="1843" w:type="dxa"/>
            <w:shd w:val="clear" w:color="auto" w:fill="auto"/>
          </w:tcPr>
          <w:p w:rsidR="00D850AE" w:rsidRPr="007675D4" w:rsidRDefault="00D850AE" w:rsidP="00B64F7F">
            <w:pPr>
              <w:spacing w:line="276" w:lineRule="auto"/>
            </w:pPr>
            <w:r w:rsidRPr="007675D4">
              <w:t>в течение учебного года</w:t>
            </w:r>
          </w:p>
        </w:tc>
        <w:tc>
          <w:tcPr>
            <w:tcW w:w="1690" w:type="dxa"/>
            <w:shd w:val="clear" w:color="auto" w:fill="auto"/>
          </w:tcPr>
          <w:p w:rsidR="00D850AE" w:rsidRPr="007675D4" w:rsidRDefault="00D850AE" w:rsidP="00B64F7F">
            <w:pPr>
              <w:spacing w:line="276" w:lineRule="auto"/>
            </w:pPr>
            <w:r w:rsidRPr="007675D4">
              <w:t>отчет</w:t>
            </w:r>
          </w:p>
        </w:tc>
      </w:tr>
      <w:tr w:rsidR="00D850AE" w:rsidRPr="007675D4" w:rsidTr="00B64F7F">
        <w:trPr>
          <w:trHeight w:val="146"/>
        </w:trPr>
        <w:tc>
          <w:tcPr>
            <w:tcW w:w="710" w:type="dxa"/>
            <w:shd w:val="clear" w:color="auto" w:fill="auto"/>
          </w:tcPr>
          <w:p w:rsidR="00D850AE" w:rsidRPr="009142CE" w:rsidRDefault="00D850AE" w:rsidP="00B64F7F">
            <w:pPr>
              <w:spacing w:line="276" w:lineRule="auto"/>
              <w:rPr>
                <w:lang w:val="en-US"/>
              </w:rPr>
            </w:pPr>
            <w:r>
              <w:rPr>
                <w:lang w:val="en-US"/>
              </w:rPr>
              <w:t>4</w:t>
            </w:r>
          </w:p>
        </w:tc>
        <w:tc>
          <w:tcPr>
            <w:tcW w:w="3543" w:type="dxa"/>
            <w:shd w:val="clear" w:color="auto" w:fill="auto"/>
          </w:tcPr>
          <w:p w:rsidR="00D850AE" w:rsidRPr="007675D4" w:rsidRDefault="00D850AE" w:rsidP="00B64F7F">
            <w:pPr>
              <w:spacing w:line="276" w:lineRule="auto"/>
            </w:pPr>
            <w:r w:rsidRPr="007675D4">
              <w:t>система работы школьной библиотеки;</w:t>
            </w:r>
          </w:p>
        </w:tc>
        <w:tc>
          <w:tcPr>
            <w:tcW w:w="2410" w:type="dxa"/>
            <w:shd w:val="clear" w:color="auto" w:fill="auto"/>
          </w:tcPr>
          <w:p w:rsidR="00D850AE" w:rsidRPr="007675D4" w:rsidRDefault="00D850AE" w:rsidP="00B64F7F">
            <w:pPr>
              <w:spacing w:line="276" w:lineRule="auto"/>
            </w:pPr>
            <w:r w:rsidRPr="007675D4">
              <w:t>библиотекарь</w:t>
            </w:r>
          </w:p>
        </w:tc>
        <w:tc>
          <w:tcPr>
            <w:tcW w:w="1843" w:type="dxa"/>
            <w:shd w:val="clear" w:color="auto" w:fill="auto"/>
          </w:tcPr>
          <w:p w:rsidR="00D850AE" w:rsidRPr="007675D4" w:rsidRDefault="00D850AE" w:rsidP="00B64F7F">
            <w:pPr>
              <w:spacing w:line="276" w:lineRule="auto"/>
            </w:pPr>
            <w:r w:rsidRPr="007675D4">
              <w:t>май</w:t>
            </w:r>
          </w:p>
        </w:tc>
        <w:tc>
          <w:tcPr>
            <w:tcW w:w="1690" w:type="dxa"/>
            <w:shd w:val="clear" w:color="auto" w:fill="auto"/>
          </w:tcPr>
          <w:p w:rsidR="00D850AE" w:rsidRPr="007675D4" w:rsidRDefault="00D850AE" w:rsidP="00B64F7F">
            <w:pPr>
              <w:spacing w:line="276" w:lineRule="auto"/>
            </w:pPr>
            <w:r w:rsidRPr="007675D4">
              <w:t>Аналитическая справка</w:t>
            </w:r>
          </w:p>
        </w:tc>
      </w:tr>
      <w:tr w:rsidR="00D850AE" w:rsidRPr="007675D4" w:rsidTr="00B64F7F">
        <w:trPr>
          <w:trHeight w:val="146"/>
        </w:trPr>
        <w:tc>
          <w:tcPr>
            <w:tcW w:w="710" w:type="dxa"/>
            <w:shd w:val="clear" w:color="auto" w:fill="auto"/>
          </w:tcPr>
          <w:p w:rsidR="00D850AE" w:rsidRPr="009142CE" w:rsidRDefault="00D850AE" w:rsidP="00B64F7F">
            <w:pPr>
              <w:spacing w:line="276" w:lineRule="auto"/>
              <w:rPr>
                <w:lang w:val="en-US"/>
              </w:rPr>
            </w:pPr>
            <w:r>
              <w:rPr>
                <w:lang w:val="en-US"/>
              </w:rPr>
              <w:t>5</w:t>
            </w:r>
          </w:p>
        </w:tc>
        <w:tc>
          <w:tcPr>
            <w:tcW w:w="3543" w:type="dxa"/>
            <w:shd w:val="clear" w:color="auto" w:fill="auto"/>
          </w:tcPr>
          <w:p w:rsidR="00D850AE" w:rsidRPr="007675D4" w:rsidRDefault="00D850AE" w:rsidP="00B64F7F">
            <w:pPr>
              <w:spacing w:line="276" w:lineRule="auto"/>
            </w:pPr>
            <w:r w:rsidRPr="007675D4">
              <w:t>система воспитательной работы;</w:t>
            </w:r>
          </w:p>
        </w:tc>
        <w:tc>
          <w:tcPr>
            <w:tcW w:w="2410" w:type="dxa"/>
            <w:shd w:val="clear" w:color="auto" w:fill="auto"/>
          </w:tcPr>
          <w:p w:rsidR="00D850AE" w:rsidRPr="007675D4" w:rsidRDefault="00D850AE" w:rsidP="00B64F7F">
            <w:pPr>
              <w:spacing w:line="276" w:lineRule="auto"/>
            </w:pPr>
            <w:r w:rsidRPr="007675D4">
              <w:t>замдиректора по ВР</w:t>
            </w:r>
          </w:p>
        </w:tc>
        <w:tc>
          <w:tcPr>
            <w:tcW w:w="1843" w:type="dxa"/>
            <w:shd w:val="clear" w:color="auto" w:fill="auto"/>
          </w:tcPr>
          <w:p w:rsidR="00D850AE" w:rsidRPr="007675D4" w:rsidRDefault="00D850AE" w:rsidP="00B64F7F">
            <w:pPr>
              <w:spacing w:line="276" w:lineRule="auto"/>
            </w:pPr>
            <w:r w:rsidRPr="007675D4">
              <w:t>в течение учебного года</w:t>
            </w:r>
          </w:p>
        </w:tc>
        <w:tc>
          <w:tcPr>
            <w:tcW w:w="1690" w:type="dxa"/>
            <w:shd w:val="clear" w:color="auto" w:fill="auto"/>
          </w:tcPr>
          <w:p w:rsidR="00D850AE" w:rsidRPr="007675D4" w:rsidRDefault="00D850AE" w:rsidP="00B64F7F">
            <w:pPr>
              <w:spacing w:line="276" w:lineRule="auto"/>
            </w:pPr>
            <w:r w:rsidRPr="007675D4">
              <w:t>аналитический отчет</w:t>
            </w:r>
          </w:p>
        </w:tc>
      </w:tr>
      <w:tr w:rsidR="00D850AE" w:rsidRPr="007675D4" w:rsidTr="00B64F7F">
        <w:trPr>
          <w:trHeight w:val="146"/>
        </w:trPr>
        <w:tc>
          <w:tcPr>
            <w:tcW w:w="710" w:type="dxa"/>
            <w:shd w:val="clear" w:color="auto" w:fill="auto"/>
          </w:tcPr>
          <w:p w:rsidR="00D850AE" w:rsidRPr="009142CE" w:rsidRDefault="00D850AE" w:rsidP="00B64F7F">
            <w:pPr>
              <w:spacing w:line="276" w:lineRule="auto"/>
              <w:rPr>
                <w:lang w:val="en-US"/>
              </w:rPr>
            </w:pPr>
            <w:r>
              <w:rPr>
                <w:lang w:val="en-US"/>
              </w:rPr>
              <w:t>6</w:t>
            </w:r>
          </w:p>
        </w:tc>
        <w:tc>
          <w:tcPr>
            <w:tcW w:w="3543" w:type="dxa"/>
            <w:shd w:val="clear" w:color="auto" w:fill="auto"/>
          </w:tcPr>
          <w:p w:rsidR="00D850AE" w:rsidRPr="007675D4" w:rsidRDefault="00D850AE" w:rsidP="00B64F7F">
            <w:pPr>
              <w:spacing w:line="276" w:lineRule="auto"/>
            </w:pPr>
            <w:r w:rsidRPr="007675D4">
              <w:t>система работы по обеспечению жизнедеятельности школы (безопасность, сохранение и поддержание здоровья);</w:t>
            </w:r>
          </w:p>
        </w:tc>
        <w:tc>
          <w:tcPr>
            <w:tcW w:w="2410" w:type="dxa"/>
            <w:shd w:val="clear" w:color="auto" w:fill="auto"/>
          </w:tcPr>
          <w:p w:rsidR="00D850AE" w:rsidRPr="007675D4" w:rsidRDefault="00D850AE" w:rsidP="00B64F7F">
            <w:pPr>
              <w:spacing w:line="276" w:lineRule="auto"/>
            </w:pPr>
            <w:r w:rsidRPr="007675D4">
              <w:t>директор</w:t>
            </w:r>
          </w:p>
        </w:tc>
        <w:tc>
          <w:tcPr>
            <w:tcW w:w="1843" w:type="dxa"/>
            <w:shd w:val="clear" w:color="auto" w:fill="auto"/>
          </w:tcPr>
          <w:p w:rsidR="00D850AE" w:rsidRPr="007675D4" w:rsidRDefault="00D850AE" w:rsidP="00B64F7F">
            <w:pPr>
              <w:spacing w:line="276" w:lineRule="auto"/>
            </w:pPr>
            <w:r w:rsidRPr="007675D4">
              <w:t>в течение учебного года</w:t>
            </w:r>
          </w:p>
        </w:tc>
        <w:tc>
          <w:tcPr>
            <w:tcW w:w="1690" w:type="dxa"/>
            <w:shd w:val="clear" w:color="auto" w:fill="auto"/>
          </w:tcPr>
          <w:p w:rsidR="00D850AE" w:rsidRPr="007675D4" w:rsidRDefault="00D850AE" w:rsidP="00B64F7F">
            <w:pPr>
              <w:spacing w:line="276" w:lineRule="auto"/>
            </w:pPr>
            <w:r w:rsidRPr="007675D4">
              <w:t>приказы</w:t>
            </w:r>
          </w:p>
        </w:tc>
      </w:tr>
      <w:tr w:rsidR="00D850AE" w:rsidRPr="007675D4" w:rsidTr="00B64F7F">
        <w:trPr>
          <w:trHeight w:val="146"/>
        </w:trPr>
        <w:tc>
          <w:tcPr>
            <w:tcW w:w="710" w:type="dxa"/>
            <w:shd w:val="clear" w:color="auto" w:fill="auto"/>
          </w:tcPr>
          <w:p w:rsidR="00D850AE" w:rsidRPr="009142CE" w:rsidRDefault="00D850AE" w:rsidP="00B64F7F">
            <w:pPr>
              <w:spacing w:line="276" w:lineRule="auto"/>
              <w:rPr>
                <w:lang w:val="en-US"/>
              </w:rPr>
            </w:pPr>
            <w:r>
              <w:rPr>
                <w:lang w:val="en-US"/>
              </w:rPr>
              <w:t>7</w:t>
            </w:r>
          </w:p>
        </w:tc>
        <w:tc>
          <w:tcPr>
            <w:tcW w:w="3543" w:type="dxa"/>
            <w:shd w:val="clear" w:color="auto" w:fill="auto"/>
          </w:tcPr>
          <w:p w:rsidR="00D850AE" w:rsidRPr="007675D4" w:rsidRDefault="00D850AE" w:rsidP="00B64F7F">
            <w:pPr>
              <w:spacing w:line="276" w:lineRule="auto"/>
            </w:pPr>
            <w:r w:rsidRPr="007675D4">
              <w:t xml:space="preserve">социологические исследования на удовлетворенность родителей и обучающихся условиями организации </w:t>
            </w:r>
            <w:r w:rsidRPr="007675D4">
              <w:lastRenderedPageBreak/>
              <w:t>образовательного процесса в школе;</w:t>
            </w:r>
          </w:p>
        </w:tc>
        <w:tc>
          <w:tcPr>
            <w:tcW w:w="2410" w:type="dxa"/>
            <w:shd w:val="clear" w:color="auto" w:fill="auto"/>
          </w:tcPr>
          <w:p w:rsidR="00D850AE" w:rsidRPr="007675D4" w:rsidRDefault="00D850AE" w:rsidP="00B64F7F">
            <w:pPr>
              <w:spacing w:line="276" w:lineRule="auto"/>
            </w:pPr>
            <w:r w:rsidRPr="007675D4">
              <w:lastRenderedPageBreak/>
              <w:t>социальный педагог</w:t>
            </w:r>
          </w:p>
        </w:tc>
        <w:tc>
          <w:tcPr>
            <w:tcW w:w="1843" w:type="dxa"/>
            <w:shd w:val="clear" w:color="auto" w:fill="auto"/>
          </w:tcPr>
          <w:p w:rsidR="00D850AE" w:rsidRPr="007675D4" w:rsidRDefault="00D850AE" w:rsidP="00B64F7F">
            <w:pPr>
              <w:spacing w:line="276" w:lineRule="auto"/>
            </w:pPr>
            <w:r w:rsidRPr="007675D4">
              <w:t>в течение учебного года</w:t>
            </w:r>
          </w:p>
        </w:tc>
        <w:tc>
          <w:tcPr>
            <w:tcW w:w="1690" w:type="dxa"/>
            <w:shd w:val="clear" w:color="auto" w:fill="auto"/>
          </w:tcPr>
          <w:p w:rsidR="00D850AE" w:rsidRPr="007675D4" w:rsidRDefault="00D850AE" w:rsidP="00B64F7F">
            <w:pPr>
              <w:spacing w:line="276" w:lineRule="auto"/>
            </w:pPr>
            <w:r w:rsidRPr="007675D4">
              <w:t>справка</w:t>
            </w:r>
          </w:p>
        </w:tc>
      </w:tr>
      <w:tr w:rsidR="00D850AE" w:rsidRPr="007675D4" w:rsidTr="00B64F7F">
        <w:trPr>
          <w:trHeight w:val="146"/>
        </w:trPr>
        <w:tc>
          <w:tcPr>
            <w:tcW w:w="710" w:type="dxa"/>
            <w:shd w:val="clear" w:color="auto" w:fill="auto"/>
          </w:tcPr>
          <w:p w:rsidR="00D850AE" w:rsidRPr="009142CE" w:rsidRDefault="00D850AE" w:rsidP="00B64F7F">
            <w:pPr>
              <w:spacing w:line="276" w:lineRule="auto"/>
              <w:rPr>
                <w:lang w:val="en-US"/>
              </w:rPr>
            </w:pPr>
            <w:r>
              <w:rPr>
                <w:lang w:val="en-US"/>
              </w:rPr>
              <w:lastRenderedPageBreak/>
              <w:t>8</w:t>
            </w:r>
          </w:p>
        </w:tc>
        <w:tc>
          <w:tcPr>
            <w:tcW w:w="3543" w:type="dxa"/>
            <w:shd w:val="clear" w:color="auto" w:fill="auto"/>
          </w:tcPr>
          <w:p w:rsidR="00D850AE" w:rsidRPr="007675D4" w:rsidRDefault="00D850AE" w:rsidP="00B64F7F">
            <w:pPr>
              <w:spacing w:line="276" w:lineRule="auto"/>
            </w:pPr>
            <w:r w:rsidRPr="007675D4">
              <w:t xml:space="preserve">занятость </w:t>
            </w:r>
            <w:proofErr w:type="gramStart"/>
            <w:r w:rsidRPr="007675D4">
              <w:t>обучающихся</w:t>
            </w:r>
            <w:proofErr w:type="gramEnd"/>
            <w:r w:rsidRPr="007675D4">
              <w:t xml:space="preserve"> в системе дополнительного образования;</w:t>
            </w:r>
          </w:p>
        </w:tc>
        <w:tc>
          <w:tcPr>
            <w:tcW w:w="2410" w:type="dxa"/>
            <w:shd w:val="clear" w:color="auto" w:fill="auto"/>
          </w:tcPr>
          <w:p w:rsidR="00D850AE" w:rsidRPr="007675D4" w:rsidRDefault="00D850AE" w:rsidP="00B64F7F">
            <w:pPr>
              <w:spacing w:line="276" w:lineRule="auto"/>
            </w:pPr>
            <w:r w:rsidRPr="007675D4">
              <w:t>замдиректора по ВР</w:t>
            </w:r>
          </w:p>
        </w:tc>
        <w:tc>
          <w:tcPr>
            <w:tcW w:w="1843" w:type="dxa"/>
            <w:shd w:val="clear" w:color="auto" w:fill="auto"/>
          </w:tcPr>
          <w:p w:rsidR="00D850AE" w:rsidRPr="007675D4" w:rsidRDefault="00D850AE" w:rsidP="00B64F7F">
            <w:pPr>
              <w:spacing w:line="276" w:lineRule="auto"/>
            </w:pPr>
            <w:r w:rsidRPr="007675D4">
              <w:t>сентябрь, май</w:t>
            </w:r>
          </w:p>
        </w:tc>
        <w:tc>
          <w:tcPr>
            <w:tcW w:w="1690" w:type="dxa"/>
            <w:shd w:val="clear" w:color="auto" w:fill="auto"/>
          </w:tcPr>
          <w:p w:rsidR="00D850AE" w:rsidRPr="007675D4" w:rsidRDefault="00D850AE" w:rsidP="00B64F7F">
            <w:pPr>
              <w:spacing w:line="276" w:lineRule="auto"/>
            </w:pPr>
            <w:r w:rsidRPr="007675D4">
              <w:t>справка</w:t>
            </w:r>
          </w:p>
        </w:tc>
      </w:tr>
      <w:tr w:rsidR="00D850AE" w:rsidRPr="007675D4" w:rsidTr="00B64F7F">
        <w:trPr>
          <w:trHeight w:val="146"/>
        </w:trPr>
        <w:tc>
          <w:tcPr>
            <w:tcW w:w="710" w:type="dxa"/>
            <w:shd w:val="clear" w:color="auto" w:fill="auto"/>
          </w:tcPr>
          <w:p w:rsidR="00D850AE" w:rsidRPr="009142CE" w:rsidRDefault="00D850AE" w:rsidP="00B64F7F">
            <w:pPr>
              <w:spacing w:line="276" w:lineRule="auto"/>
              <w:rPr>
                <w:lang w:val="en-US"/>
              </w:rPr>
            </w:pPr>
            <w:r>
              <w:rPr>
                <w:lang w:val="en-US"/>
              </w:rPr>
              <w:t>9</w:t>
            </w:r>
          </w:p>
        </w:tc>
        <w:tc>
          <w:tcPr>
            <w:tcW w:w="3543" w:type="dxa"/>
            <w:shd w:val="clear" w:color="auto" w:fill="auto"/>
          </w:tcPr>
          <w:p w:rsidR="00D850AE" w:rsidRPr="007675D4" w:rsidRDefault="00D850AE" w:rsidP="00B64F7F">
            <w:pPr>
              <w:widowControl w:val="0"/>
              <w:autoSpaceDE w:val="0"/>
              <w:autoSpaceDN w:val="0"/>
              <w:adjustRightInd w:val="0"/>
              <w:spacing w:line="276" w:lineRule="auto"/>
              <w:ind w:firstLine="709"/>
              <w:jc w:val="both"/>
            </w:pPr>
            <w:r w:rsidRPr="007675D4">
              <w:t xml:space="preserve">организация внеурочной деятельности </w:t>
            </w:r>
            <w:proofErr w:type="gramStart"/>
            <w:r w:rsidRPr="007675D4">
              <w:t>обучающихся</w:t>
            </w:r>
            <w:proofErr w:type="gramEnd"/>
            <w:r w:rsidRPr="007675D4">
              <w:t>.</w:t>
            </w:r>
          </w:p>
          <w:p w:rsidR="00D850AE" w:rsidRPr="007675D4" w:rsidRDefault="00D850AE" w:rsidP="00B64F7F">
            <w:pPr>
              <w:spacing w:line="276" w:lineRule="auto"/>
            </w:pPr>
          </w:p>
        </w:tc>
        <w:tc>
          <w:tcPr>
            <w:tcW w:w="2410" w:type="dxa"/>
            <w:shd w:val="clear" w:color="auto" w:fill="auto"/>
          </w:tcPr>
          <w:p w:rsidR="00D850AE" w:rsidRPr="007675D4" w:rsidRDefault="00D850AE" w:rsidP="00B64F7F">
            <w:pPr>
              <w:spacing w:line="276" w:lineRule="auto"/>
            </w:pPr>
            <w:r w:rsidRPr="007675D4">
              <w:t>замдиректора по ВР</w:t>
            </w:r>
          </w:p>
        </w:tc>
        <w:tc>
          <w:tcPr>
            <w:tcW w:w="1843" w:type="dxa"/>
            <w:shd w:val="clear" w:color="auto" w:fill="auto"/>
          </w:tcPr>
          <w:p w:rsidR="00D850AE" w:rsidRPr="007675D4" w:rsidRDefault="00D850AE" w:rsidP="00B64F7F">
            <w:pPr>
              <w:spacing w:line="276" w:lineRule="auto"/>
            </w:pPr>
            <w:r w:rsidRPr="007675D4">
              <w:t>начало и конец учебного года</w:t>
            </w:r>
          </w:p>
        </w:tc>
        <w:tc>
          <w:tcPr>
            <w:tcW w:w="1690" w:type="dxa"/>
            <w:shd w:val="clear" w:color="auto" w:fill="auto"/>
          </w:tcPr>
          <w:p w:rsidR="00D850AE" w:rsidRPr="007675D4" w:rsidRDefault="00D850AE" w:rsidP="00B64F7F">
            <w:pPr>
              <w:spacing w:line="276" w:lineRule="auto"/>
            </w:pPr>
            <w:r w:rsidRPr="007675D4">
              <w:t>справка</w:t>
            </w:r>
          </w:p>
        </w:tc>
      </w:tr>
      <w:tr w:rsidR="00D850AE" w:rsidRPr="007675D4" w:rsidTr="00B64F7F">
        <w:trPr>
          <w:trHeight w:val="146"/>
        </w:trPr>
        <w:tc>
          <w:tcPr>
            <w:tcW w:w="710" w:type="dxa"/>
            <w:shd w:val="clear" w:color="auto" w:fill="auto"/>
          </w:tcPr>
          <w:p w:rsidR="00D850AE" w:rsidRPr="009142CE" w:rsidRDefault="00D850AE" w:rsidP="00B64F7F">
            <w:pPr>
              <w:spacing w:line="276" w:lineRule="auto"/>
              <w:rPr>
                <w:b/>
                <w:lang w:val="en-US"/>
              </w:rPr>
            </w:pPr>
            <w:r w:rsidRPr="009142CE">
              <w:rPr>
                <w:b/>
              </w:rPr>
              <w:t>III</w:t>
            </w:r>
          </w:p>
        </w:tc>
        <w:tc>
          <w:tcPr>
            <w:tcW w:w="9486" w:type="dxa"/>
            <w:gridSpan w:val="4"/>
            <w:shd w:val="clear" w:color="auto" w:fill="auto"/>
          </w:tcPr>
          <w:p w:rsidR="00D850AE" w:rsidRPr="007675D4" w:rsidRDefault="00D850AE" w:rsidP="00B64F7F">
            <w:pPr>
              <w:spacing w:line="276" w:lineRule="auto"/>
            </w:pPr>
            <w:r w:rsidRPr="009142CE">
              <w:rPr>
                <w:b/>
                <w:bCs/>
              </w:rPr>
              <w:t xml:space="preserve">Мониторинг учебных достижений обучающихся </w:t>
            </w:r>
            <w:r w:rsidRPr="009142CE">
              <w:rPr>
                <w:b/>
              </w:rPr>
              <w:t>в школе:</w:t>
            </w:r>
          </w:p>
        </w:tc>
      </w:tr>
      <w:tr w:rsidR="00D850AE" w:rsidRPr="007675D4" w:rsidTr="00B64F7F">
        <w:trPr>
          <w:trHeight w:val="146"/>
        </w:trPr>
        <w:tc>
          <w:tcPr>
            <w:tcW w:w="710" w:type="dxa"/>
            <w:shd w:val="clear" w:color="auto" w:fill="auto"/>
          </w:tcPr>
          <w:p w:rsidR="00D850AE" w:rsidRPr="009142CE" w:rsidRDefault="00D850AE" w:rsidP="00B64F7F">
            <w:pPr>
              <w:spacing w:line="276" w:lineRule="auto"/>
              <w:rPr>
                <w:lang w:val="en-US"/>
              </w:rPr>
            </w:pPr>
            <w:r>
              <w:rPr>
                <w:lang w:val="en-US"/>
              </w:rPr>
              <w:t>1</w:t>
            </w:r>
          </w:p>
        </w:tc>
        <w:tc>
          <w:tcPr>
            <w:tcW w:w="3543" w:type="dxa"/>
            <w:shd w:val="clear" w:color="auto" w:fill="auto"/>
          </w:tcPr>
          <w:p w:rsidR="00D850AE" w:rsidRPr="007675D4" w:rsidRDefault="00D850AE" w:rsidP="00B64F7F">
            <w:pPr>
              <w:spacing w:line="276" w:lineRule="auto"/>
            </w:pPr>
            <w:r w:rsidRPr="007675D4">
              <w:t>план ВШК по месяцам</w:t>
            </w:r>
          </w:p>
        </w:tc>
        <w:tc>
          <w:tcPr>
            <w:tcW w:w="2410" w:type="dxa"/>
            <w:shd w:val="clear" w:color="auto" w:fill="auto"/>
          </w:tcPr>
          <w:p w:rsidR="00D850AE" w:rsidRPr="007675D4" w:rsidRDefault="00D850AE" w:rsidP="00B64F7F">
            <w:pPr>
              <w:spacing w:line="276" w:lineRule="auto"/>
            </w:pPr>
            <w:r w:rsidRPr="007675D4">
              <w:t>замдиректора</w:t>
            </w:r>
          </w:p>
          <w:p w:rsidR="00D850AE" w:rsidRPr="007675D4" w:rsidRDefault="00D850AE" w:rsidP="00B64F7F">
            <w:pPr>
              <w:spacing w:line="276" w:lineRule="auto"/>
            </w:pPr>
            <w:r w:rsidRPr="007675D4">
              <w:t>по УР</w:t>
            </w:r>
          </w:p>
        </w:tc>
        <w:tc>
          <w:tcPr>
            <w:tcW w:w="1843" w:type="dxa"/>
            <w:shd w:val="clear" w:color="auto" w:fill="auto"/>
          </w:tcPr>
          <w:p w:rsidR="00D850AE" w:rsidRPr="007675D4" w:rsidRDefault="00D850AE" w:rsidP="00B64F7F">
            <w:pPr>
              <w:spacing w:line="276" w:lineRule="auto"/>
            </w:pPr>
            <w:r w:rsidRPr="007675D4">
              <w:t>в течение учебного года</w:t>
            </w:r>
          </w:p>
        </w:tc>
        <w:tc>
          <w:tcPr>
            <w:tcW w:w="1690" w:type="dxa"/>
            <w:shd w:val="clear" w:color="auto" w:fill="auto"/>
          </w:tcPr>
          <w:p w:rsidR="00D850AE" w:rsidRPr="007675D4" w:rsidRDefault="00D850AE" w:rsidP="00B64F7F">
            <w:pPr>
              <w:spacing w:line="276" w:lineRule="auto"/>
            </w:pPr>
            <w:r w:rsidRPr="007675D4">
              <w:t>аналитические справки по итогам проверки</w:t>
            </w:r>
          </w:p>
        </w:tc>
      </w:tr>
      <w:tr w:rsidR="00D850AE" w:rsidRPr="007675D4" w:rsidTr="00B64F7F">
        <w:trPr>
          <w:trHeight w:val="146"/>
        </w:trPr>
        <w:tc>
          <w:tcPr>
            <w:tcW w:w="710" w:type="dxa"/>
            <w:shd w:val="clear" w:color="auto" w:fill="auto"/>
          </w:tcPr>
          <w:p w:rsidR="00D850AE" w:rsidRPr="009142CE" w:rsidRDefault="00D850AE" w:rsidP="00B64F7F">
            <w:pPr>
              <w:spacing w:line="276" w:lineRule="auto"/>
              <w:rPr>
                <w:lang w:val="en-US"/>
              </w:rPr>
            </w:pPr>
            <w:r>
              <w:rPr>
                <w:lang w:val="en-US"/>
              </w:rPr>
              <w:t>2</w:t>
            </w:r>
          </w:p>
        </w:tc>
        <w:tc>
          <w:tcPr>
            <w:tcW w:w="3543" w:type="dxa"/>
            <w:shd w:val="clear" w:color="auto" w:fill="auto"/>
          </w:tcPr>
          <w:p w:rsidR="00D850AE" w:rsidRPr="007675D4" w:rsidRDefault="00D850AE" w:rsidP="00B64F7F">
            <w:pPr>
              <w:spacing w:line="276" w:lineRule="auto"/>
            </w:pPr>
            <w:r w:rsidRPr="007675D4">
              <w:t>диагностика уровня обученности</w:t>
            </w:r>
          </w:p>
        </w:tc>
        <w:tc>
          <w:tcPr>
            <w:tcW w:w="2410" w:type="dxa"/>
            <w:shd w:val="clear" w:color="auto" w:fill="auto"/>
          </w:tcPr>
          <w:p w:rsidR="00D850AE" w:rsidRPr="007675D4" w:rsidRDefault="00D850AE" w:rsidP="00B64F7F">
            <w:pPr>
              <w:spacing w:line="276" w:lineRule="auto"/>
            </w:pPr>
            <w:r w:rsidRPr="007675D4">
              <w:t>замдиректора</w:t>
            </w:r>
          </w:p>
          <w:p w:rsidR="00D850AE" w:rsidRPr="007675D4" w:rsidRDefault="00D850AE" w:rsidP="00B64F7F">
            <w:pPr>
              <w:spacing w:line="276" w:lineRule="auto"/>
            </w:pPr>
            <w:r w:rsidRPr="007675D4">
              <w:t>по УР</w:t>
            </w:r>
          </w:p>
        </w:tc>
        <w:tc>
          <w:tcPr>
            <w:tcW w:w="1843" w:type="dxa"/>
            <w:shd w:val="clear" w:color="auto" w:fill="auto"/>
          </w:tcPr>
          <w:p w:rsidR="00D850AE" w:rsidRPr="007675D4" w:rsidRDefault="00D850AE" w:rsidP="00B64F7F">
            <w:pPr>
              <w:spacing w:line="276" w:lineRule="auto"/>
            </w:pPr>
            <w:r w:rsidRPr="007675D4">
              <w:t>четверть, полугодие, год</w:t>
            </w:r>
          </w:p>
        </w:tc>
        <w:tc>
          <w:tcPr>
            <w:tcW w:w="1690" w:type="dxa"/>
            <w:shd w:val="clear" w:color="auto" w:fill="auto"/>
          </w:tcPr>
          <w:p w:rsidR="00D850AE" w:rsidRPr="007675D4" w:rsidRDefault="00D850AE" w:rsidP="00B64F7F">
            <w:pPr>
              <w:spacing w:line="276" w:lineRule="auto"/>
            </w:pPr>
            <w:r w:rsidRPr="007675D4">
              <w:t>аналитический отчет</w:t>
            </w:r>
          </w:p>
        </w:tc>
      </w:tr>
      <w:tr w:rsidR="00D850AE" w:rsidRPr="007675D4" w:rsidTr="00B64F7F">
        <w:trPr>
          <w:trHeight w:val="146"/>
        </w:trPr>
        <w:tc>
          <w:tcPr>
            <w:tcW w:w="710" w:type="dxa"/>
            <w:shd w:val="clear" w:color="auto" w:fill="auto"/>
          </w:tcPr>
          <w:p w:rsidR="00D850AE" w:rsidRPr="009142CE" w:rsidRDefault="00D850AE" w:rsidP="00B64F7F">
            <w:pPr>
              <w:spacing w:line="276" w:lineRule="auto"/>
              <w:rPr>
                <w:lang w:val="en-US"/>
              </w:rPr>
            </w:pPr>
            <w:r>
              <w:rPr>
                <w:lang w:val="en-US"/>
              </w:rPr>
              <w:t>3</w:t>
            </w:r>
          </w:p>
        </w:tc>
        <w:tc>
          <w:tcPr>
            <w:tcW w:w="3543" w:type="dxa"/>
            <w:shd w:val="clear" w:color="auto" w:fill="auto"/>
          </w:tcPr>
          <w:p w:rsidR="00D850AE" w:rsidRPr="007675D4" w:rsidRDefault="00D850AE" w:rsidP="00B64F7F">
            <w:pPr>
              <w:spacing w:line="276" w:lineRule="auto"/>
            </w:pPr>
            <w:r w:rsidRPr="007675D4">
              <w:t>результаты промежуточной аттестации (по четвертям, по полугодиям, за год)</w:t>
            </w:r>
          </w:p>
        </w:tc>
        <w:tc>
          <w:tcPr>
            <w:tcW w:w="2410" w:type="dxa"/>
            <w:shd w:val="clear" w:color="auto" w:fill="auto"/>
          </w:tcPr>
          <w:p w:rsidR="00D850AE" w:rsidRPr="007675D4" w:rsidRDefault="00D850AE" w:rsidP="00B64F7F">
            <w:pPr>
              <w:spacing w:line="276" w:lineRule="auto"/>
            </w:pPr>
            <w:r w:rsidRPr="007675D4">
              <w:t>замдиректора</w:t>
            </w:r>
          </w:p>
          <w:p w:rsidR="00D850AE" w:rsidRPr="007675D4" w:rsidRDefault="00D850AE" w:rsidP="00B64F7F">
            <w:pPr>
              <w:spacing w:line="276" w:lineRule="auto"/>
            </w:pPr>
            <w:r w:rsidRPr="007675D4">
              <w:t>по УР</w:t>
            </w:r>
          </w:p>
        </w:tc>
        <w:tc>
          <w:tcPr>
            <w:tcW w:w="1843" w:type="dxa"/>
            <w:shd w:val="clear" w:color="auto" w:fill="auto"/>
          </w:tcPr>
          <w:p w:rsidR="00D850AE" w:rsidRPr="007675D4" w:rsidRDefault="00D850AE" w:rsidP="00B64F7F">
            <w:pPr>
              <w:spacing w:line="276" w:lineRule="auto"/>
            </w:pPr>
            <w:r w:rsidRPr="007675D4">
              <w:t>четверть, полугодие, год</w:t>
            </w:r>
          </w:p>
        </w:tc>
        <w:tc>
          <w:tcPr>
            <w:tcW w:w="1690" w:type="dxa"/>
            <w:shd w:val="clear" w:color="auto" w:fill="auto"/>
          </w:tcPr>
          <w:p w:rsidR="00D850AE" w:rsidRPr="007675D4" w:rsidRDefault="00D850AE" w:rsidP="00B64F7F">
            <w:pPr>
              <w:spacing w:line="276" w:lineRule="auto"/>
            </w:pPr>
            <w:r w:rsidRPr="007675D4">
              <w:t>справка</w:t>
            </w:r>
          </w:p>
        </w:tc>
      </w:tr>
      <w:tr w:rsidR="00D850AE" w:rsidRPr="007675D4" w:rsidTr="00B64F7F">
        <w:trPr>
          <w:trHeight w:val="146"/>
        </w:trPr>
        <w:tc>
          <w:tcPr>
            <w:tcW w:w="710" w:type="dxa"/>
            <w:shd w:val="clear" w:color="auto" w:fill="auto"/>
          </w:tcPr>
          <w:p w:rsidR="00D850AE" w:rsidRPr="009142CE" w:rsidRDefault="00D850AE" w:rsidP="00B64F7F">
            <w:pPr>
              <w:spacing w:line="276" w:lineRule="auto"/>
              <w:rPr>
                <w:lang w:val="en-US"/>
              </w:rPr>
            </w:pPr>
            <w:r>
              <w:rPr>
                <w:lang w:val="en-US"/>
              </w:rPr>
              <w:t>4</w:t>
            </w:r>
          </w:p>
        </w:tc>
        <w:tc>
          <w:tcPr>
            <w:tcW w:w="3543" w:type="dxa"/>
            <w:shd w:val="clear" w:color="auto" w:fill="auto"/>
          </w:tcPr>
          <w:p w:rsidR="00D850AE" w:rsidRPr="007675D4" w:rsidRDefault="00D850AE" w:rsidP="00B64F7F">
            <w:pPr>
              <w:spacing w:line="276" w:lineRule="auto"/>
            </w:pPr>
            <w:r w:rsidRPr="007675D4">
              <w:t>качество знаний по предметам (по четвертям, по полугодиям, за год);</w:t>
            </w:r>
          </w:p>
        </w:tc>
        <w:tc>
          <w:tcPr>
            <w:tcW w:w="2410" w:type="dxa"/>
            <w:shd w:val="clear" w:color="auto" w:fill="auto"/>
          </w:tcPr>
          <w:p w:rsidR="00D850AE" w:rsidRPr="007675D4" w:rsidRDefault="00D850AE" w:rsidP="00B64F7F">
            <w:pPr>
              <w:spacing w:line="276" w:lineRule="auto"/>
            </w:pPr>
            <w:r w:rsidRPr="007675D4">
              <w:t>замдиректора</w:t>
            </w:r>
          </w:p>
          <w:p w:rsidR="00D850AE" w:rsidRPr="007675D4" w:rsidRDefault="00D850AE" w:rsidP="00B64F7F">
            <w:pPr>
              <w:spacing w:line="276" w:lineRule="auto"/>
            </w:pPr>
            <w:r w:rsidRPr="007675D4">
              <w:t>по УР</w:t>
            </w:r>
          </w:p>
        </w:tc>
        <w:tc>
          <w:tcPr>
            <w:tcW w:w="1843" w:type="dxa"/>
            <w:shd w:val="clear" w:color="auto" w:fill="auto"/>
          </w:tcPr>
          <w:p w:rsidR="00D850AE" w:rsidRPr="007675D4" w:rsidRDefault="00D850AE" w:rsidP="00B64F7F">
            <w:pPr>
              <w:spacing w:line="276" w:lineRule="auto"/>
            </w:pPr>
            <w:r w:rsidRPr="007675D4">
              <w:t>четверть, полугодие, год</w:t>
            </w:r>
          </w:p>
        </w:tc>
        <w:tc>
          <w:tcPr>
            <w:tcW w:w="1690" w:type="dxa"/>
            <w:shd w:val="clear" w:color="auto" w:fill="auto"/>
          </w:tcPr>
          <w:p w:rsidR="00D850AE" w:rsidRPr="007675D4" w:rsidRDefault="00D850AE" w:rsidP="00B64F7F">
            <w:pPr>
              <w:spacing w:line="276" w:lineRule="auto"/>
            </w:pPr>
            <w:r w:rsidRPr="007675D4">
              <w:t>отчет</w:t>
            </w:r>
          </w:p>
        </w:tc>
      </w:tr>
      <w:tr w:rsidR="00D850AE" w:rsidRPr="007675D4" w:rsidTr="00B64F7F">
        <w:trPr>
          <w:trHeight w:val="146"/>
        </w:trPr>
        <w:tc>
          <w:tcPr>
            <w:tcW w:w="710" w:type="dxa"/>
            <w:shd w:val="clear" w:color="auto" w:fill="auto"/>
          </w:tcPr>
          <w:p w:rsidR="00D850AE" w:rsidRPr="009142CE" w:rsidRDefault="00D850AE" w:rsidP="00B64F7F">
            <w:pPr>
              <w:spacing w:line="276" w:lineRule="auto"/>
              <w:rPr>
                <w:lang w:val="en-US"/>
              </w:rPr>
            </w:pPr>
            <w:r>
              <w:rPr>
                <w:lang w:val="en-US"/>
              </w:rPr>
              <w:t>5</w:t>
            </w:r>
          </w:p>
        </w:tc>
        <w:tc>
          <w:tcPr>
            <w:tcW w:w="3543" w:type="dxa"/>
            <w:shd w:val="clear" w:color="auto" w:fill="auto"/>
          </w:tcPr>
          <w:p w:rsidR="00D850AE" w:rsidRPr="007675D4" w:rsidRDefault="00D850AE" w:rsidP="00B64F7F">
            <w:pPr>
              <w:spacing w:line="276" w:lineRule="auto"/>
            </w:pPr>
            <w:r w:rsidRPr="007675D4">
              <w:t xml:space="preserve">работа с </w:t>
            </w:r>
            <w:proofErr w:type="gramStart"/>
            <w:r w:rsidRPr="007675D4">
              <w:t>неуспевающими</w:t>
            </w:r>
            <w:proofErr w:type="gramEnd"/>
            <w:r w:rsidRPr="007675D4">
              <w:t xml:space="preserve"> обучающимися;</w:t>
            </w:r>
          </w:p>
        </w:tc>
        <w:tc>
          <w:tcPr>
            <w:tcW w:w="2410" w:type="dxa"/>
            <w:shd w:val="clear" w:color="auto" w:fill="auto"/>
          </w:tcPr>
          <w:p w:rsidR="00D850AE" w:rsidRPr="007675D4" w:rsidRDefault="00D850AE" w:rsidP="00B64F7F">
            <w:pPr>
              <w:spacing w:line="276" w:lineRule="auto"/>
            </w:pPr>
            <w:r w:rsidRPr="007675D4">
              <w:t>замдиректора</w:t>
            </w:r>
          </w:p>
          <w:p w:rsidR="00D850AE" w:rsidRPr="007675D4" w:rsidRDefault="00D850AE" w:rsidP="00B64F7F">
            <w:pPr>
              <w:spacing w:line="276" w:lineRule="auto"/>
            </w:pPr>
            <w:r w:rsidRPr="007675D4">
              <w:t>по УР, классные руководители</w:t>
            </w:r>
          </w:p>
        </w:tc>
        <w:tc>
          <w:tcPr>
            <w:tcW w:w="1843" w:type="dxa"/>
            <w:shd w:val="clear" w:color="auto" w:fill="auto"/>
          </w:tcPr>
          <w:p w:rsidR="00D850AE" w:rsidRPr="007675D4" w:rsidRDefault="00D850AE" w:rsidP="00B64F7F">
            <w:pPr>
              <w:spacing w:line="276" w:lineRule="auto"/>
            </w:pPr>
            <w:r w:rsidRPr="007675D4">
              <w:t>в течение учебного года</w:t>
            </w:r>
          </w:p>
        </w:tc>
        <w:tc>
          <w:tcPr>
            <w:tcW w:w="1690" w:type="dxa"/>
            <w:shd w:val="clear" w:color="auto" w:fill="auto"/>
          </w:tcPr>
          <w:p w:rsidR="00D850AE" w:rsidRPr="007675D4" w:rsidRDefault="00D850AE" w:rsidP="00B64F7F">
            <w:pPr>
              <w:spacing w:line="276" w:lineRule="auto"/>
            </w:pPr>
            <w:r w:rsidRPr="007675D4">
              <w:t>отчет</w:t>
            </w:r>
          </w:p>
        </w:tc>
      </w:tr>
      <w:tr w:rsidR="00D850AE" w:rsidRPr="007675D4" w:rsidTr="00B64F7F">
        <w:trPr>
          <w:trHeight w:val="146"/>
        </w:trPr>
        <w:tc>
          <w:tcPr>
            <w:tcW w:w="710" w:type="dxa"/>
            <w:shd w:val="clear" w:color="auto" w:fill="auto"/>
          </w:tcPr>
          <w:p w:rsidR="00D850AE" w:rsidRPr="009142CE" w:rsidRDefault="00D850AE" w:rsidP="00B64F7F">
            <w:pPr>
              <w:spacing w:line="276" w:lineRule="auto"/>
              <w:rPr>
                <w:lang w:val="en-US"/>
              </w:rPr>
            </w:pPr>
            <w:r>
              <w:rPr>
                <w:lang w:val="en-US"/>
              </w:rPr>
              <w:t>6</w:t>
            </w:r>
          </w:p>
        </w:tc>
        <w:tc>
          <w:tcPr>
            <w:tcW w:w="3543" w:type="dxa"/>
            <w:shd w:val="clear" w:color="auto" w:fill="auto"/>
          </w:tcPr>
          <w:p w:rsidR="00D850AE" w:rsidRPr="007675D4" w:rsidRDefault="00D850AE" w:rsidP="00B64F7F">
            <w:pPr>
              <w:spacing w:line="276" w:lineRule="auto"/>
            </w:pPr>
            <w:r w:rsidRPr="007675D4">
              <w:t>достижения обучающихся в различных сферах деятельности (портфель достижений учащегося).</w:t>
            </w:r>
          </w:p>
        </w:tc>
        <w:tc>
          <w:tcPr>
            <w:tcW w:w="2410" w:type="dxa"/>
            <w:shd w:val="clear" w:color="auto" w:fill="auto"/>
          </w:tcPr>
          <w:p w:rsidR="00D850AE" w:rsidRPr="007675D4" w:rsidRDefault="00D850AE" w:rsidP="00B64F7F">
            <w:pPr>
              <w:spacing w:line="276" w:lineRule="auto"/>
            </w:pPr>
            <w:r w:rsidRPr="007675D4">
              <w:t>классные руководители</w:t>
            </w:r>
          </w:p>
        </w:tc>
        <w:tc>
          <w:tcPr>
            <w:tcW w:w="1843" w:type="dxa"/>
            <w:shd w:val="clear" w:color="auto" w:fill="auto"/>
          </w:tcPr>
          <w:p w:rsidR="00D850AE" w:rsidRPr="007675D4" w:rsidRDefault="00D850AE" w:rsidP="00B64F7F">
            <w:pPr>
              <w:spacing w:line="276" w:lineRule="auto"/>
            </w:pPr>
            <w:r w:rsidRPr="007675D4">
              <w:t>в течение учебного года</w:t>
            </w:r>
          </w:p>
        </w:tc>
        <w:tc>
          <w:tcPr>
            <w:tcW w:w="1690" w:type="dxa"/>
            <w:shd w:val="clear" w:color="auto" w:fill="auto"/>
          </w:tcPr>
          <w:p w:rsidR="00D850AE" w:rsidRPr="007675D4" w:rsidRDefault="00D850AE" w:rsidP="00B64F7F">
            <w:pPr>
              <w:spacing w:line="276" w:lineRule="auto"/>
            </w:pPr>
            <w:r w:rsidRPr="007675D4">
              <w:t>портфолио</w:t>
            </w:r>
          </w:p>
        </w:tc>
      </w:tr>
      <w:tr w:rsidR="00D850AE" w:rsidRPr="007675D4" w:rsidTr="00B64F7F">
        <w:trPr>
          <w:trHeight w:val="146"/>
        </w:trPr>
        <w:tc>
          <w:tcPr>
            <w:tcW w:w="710" w:type="dxa"/>
            <w:shd w:val="clear" w:color="auto" w:fill="auto"/>
          </w:tcPr>
          <w:p w:rsidR="00D850AE" w:rsidRPr="009142CE" w:rsidRDefault="00D850AE" w:rsidP="00B64F7F">
            <w:pPr>
              <w:spacing w:line="276" w:lineRule="auto"/>
              <w:rPr>
                <w:b/>
                <w:lang w:val="en-US"/>
              </w:rPr>
            </w:pPr>
            <w:r w:rsidRPr="009142CE">
              <w:rPr>
                <w:b/>
                <w:lang w:val="en-US"/>
              </w:rPr>
              <w:t>IV</w:t>
            </w:r>
          </w:p>
        </w:tc>
        <w:tc>
          <w:tcPr>
            <w:tcW w:w="9486" w:type="dxa"/>
            <w:gridSpan w:val="4"/>
            <w:shd w:val="clear" w:color="auto" w:fill="auto"/>
          </w:tcPr>
          <w:p w:rsidR="00D850AE" w:rsidRPr="007675D4" w:rsidRDefault="00D850AE" w:rsidP="00B64F7F">
            <w:pPr>
              <w:spacing w:line="276" w:lineRule="auto"/>
            </w:pPr>
            <w:r w:rsidRPr="009142CE">
              <w:rPr>
                <w:b/>
                <w:bCs/>
              </w:rPr>
              <w:t xml:space="preserve">Мониторинг физического развития и состояния здоровья </w:t>
            </w:r>
            <w:proofErr w:type="gramStart"/>
            <w:r w:rsidRPr="009142CE">
              <w:rPr>
                <w:b/>
                <w:bCs/>
              </w:rPr>
              <w:t>обучающихся</w:t>
            </w:r>
            <w:proofErr w:type="gramEnd"/>
            <w:r w:rsidRPr="009142CE">
              <w:rPr>
                <w:b/>
                <w:bCs/>
              </w:rPr>
              <w:t xml:space="preserve"> </w:t>
            </w:r>
            <w:r w:rsidRPr="009142CE">
              <w:rPr>
                <w:b/>
              </w:rPr>
              <w:t>школы:</w:t>
            </w:r>
          </w:p>
        </w:tc>
      </w:tr>
      <w:tr w:rsidR="00D850AE" w:rsidRPr="007675D4" w:rsidTr="00B64F7F">
        <w:trPr>
          <w:trHeight w:val="146"/>
        </w:trPr>
        <w:tc>
          <w:tcPr>
            <w:tcW w:w="710" w:type="dxa"/>
            <w:shd w:val="clear" w:color="auto" w:fill="auto"/>
          </w:tcPr>
          <w:p w:rsidR="00D850AE" w:rsidRPr="007675D4" w:rsidRDefault="00D850AE" w:rsidP="00B64F7F">
            <w:pPr>
              <w:spacing w:line="276" w:lineRule="auto"/>
            </w:pPr>
          </w:p>
        </w:tc>
        <w:tc>
          <w:tcPr>
            <w:tcW w:w="3543" w:type="dxa"/>
            <w:shd w:val="clear" w:color="auto" w:fill="auto"/>
          </w:tcPr>
          <w:p w:rsidR="00D850AE" w:rsidRPr="007675D4" w:rsidRDefault="00D850AE" w:rsidP="00B64F7F">
            <w:pPr>
              <w:spacing w:line="276" w:lineRule="auto"/>
            </w:pPr>
            <w:r w:rsidRPr="007675D4">
              <w:t>распределение учащихся по группам здоровья</w:t>
            </w:r>
          </w:p>
        </w:tc>
        <w:tc>
          <w:tcPr>
            <w:tcW w:w="2410" w:type="dxa"/>
            <w:shd w:val="clear" w:color="auto" w:fill="auto"/>
          </w:tcPr>
          <w:p w:rsidR="00D850AE" w:rsidRPr="007675D4" w:rsidRDefault="00D850AE" w:rsidP="00B64F7F">
            <w:pPr>
              <w:spacing w:line="276" w:lineRule="auto"/>
            </w:pPr>
            <w:r w:rsidRPr="007675D4">
              <w:t>школьный фельдшер</w:t>
            </w:r>
          </w:p>
        </w:tc>
        <w:tc>
          <w:tcPr>
            <w:tcW w:w="1843" w:type="dxa"/>
            <w:shd w:val="clear" w:color="auto" w:fill="auto"/>
          </w:tcPr>
          <w:p w:rsidR="00D850AE" w:rsidRPr="007675D4" w:rsidRDefault="00D850AE" w:rsidP="00B64F7F">
            <w:pPr>
              <w:spacing w:line="276" w:lineRule="auto"/>
            </w:pPr>
            <w:r w:rsidRPr="007675D4">
              <w:t>начало учебного года, по необходимости</w:t>
            </w:r>
          </w:p>
        </w:tc>
        <w:tc>
          <w:tcPr>
            <w:tcW w:w="1690" w:type="dxa"/>
            <w:shd w:val="clear" w:color="auto" w:fill="auto"/>
          </w:tcPr>
          <w:p w:rsidR="00D850AE" w:rsidRPr="007675D4" w:rsidRDefault="00D850AE" w:rsidP="00B64F7F">
            <w:pPr>
              <w:spacing w:line="276" w:lineRule="auto"/>
            </w:pPr>
            <w:r w:rsidRPr="007675D4">
              <w:t>отчет</w:t>
            </w:r>
          </w:p>
        </w:tc>
      </w:tr>
      <w:tr w:rsidR="00D850AE" w:rsidRPr="007675D4" w:rsidTr="00B64F7F">
        <w:trPr>
          <w:trHeight w:val="146"/>
        </w:trPr>
        <w:tc>
          <w:tcPr>
            <w:tcW w:w="710" w:type="dxa"/>
            <w:shd w:val="clear" w:color="auto" w:fill="auto"/>
          </w:tcPr>
          <w:p w:rsidR="00D850AE" w:rsidRPr="009142CE" w:rsidRDefault="00D850AE" w:rsidP="00B64F7F">
            <w:pPr>
              <w:spacing w:line="276" w:lineRule="auto"/>
              <w:rPr>
                <w:lang w:val="en-US"/>
              </w:rPr>
            </w:pPr>
            <w:r>
              <w:rPr>
                <w:lang w:val="en-US"/>
              </w:rPr>
              <w:t>1</w:t>
            </w:r>
          </w:p>
        </w:tc>
        <w:tc>
          <w:tcPr>
            <w:tcW w:w="3543" w:type="dxa"/>
            <w:shd w:val="clear" w:color="auto" w:fill="auto"/>
          </w:tcPr>
          <w:p w:rsidR="00D850AE" w:rsidRPr="007675D4" w:rsidRDefault="00D850AE" w:rsidP="00B64F7F">
            <w:pPr>
              <w:spacing w:line="276" w:lineRule="auto"/>
            </w:pPr>
            <w:r w:rsidRPr="007675D4">
              <w:t>количество дней, пропущенных по болезни;</w:t>
            </w:r>
          </w:p>
        </w:tc>
        <w:tc>
          <w:tcPr>
            <w:tcW w:w="2410" w:type="dxa"/>
            <w:shd w:val="clear" w:color="auto" w:fill="auto"/>
          </w:tcPr>
          <w:p w:rsidR="00D850AE" w:rsidRPr="007675D4" w:rsidRDefault="00D850AE" w:rsidP="00B64F7F">
            <w:pPr>
              <w:spacing w:line="276" w:lineRule="auto"/>
            </w:pPr>
            <w:r w:rsidRPr="007675D4">
              <w:t>классные руководители</w:t>
            </w:r>
          </w:p>
        </w:tc>
        <w:tc>
          <w:tcPr>
            <w:tcW w:w="1843" w:type="dxa"/>
            <w:shd w:val="clear" w:color="auto" w:fill="auto"/>
          </w:tcPr>
          <w:p w:rsidR="00D850AE" w:rsidRPr="007675D4" w:rsidRDefault="00D850AE" w:rsidP="00B64F7F">
            <w:pPr>
              <w:spacing w:line="276" w:lineRule="auto"/>
            </w:pPr>
            <w:r w:rsidRPr="007675D4">
              <w:t>четверть, полугодие, год</w:t>
            </w:r>
          </w:p>
        </w:tc>
        <w:tc>
          <w:tcPr>
            <w:tcW w:w="1690" w:type="dxa"/>
            <w:shd w:val="clear" w:color="auto" w:fill="auto"/>
          </w:tcPr>
          <w:p w:rsidR="00D850AE" w:rsidRPr="007675D4" w:rsidRDefault="00D850AE" w:rsidP="00B64F7F">
            <w:pPr>
              <w:spacing w:line="276" w:lineRule="auto"/>
            </w:pPr>
            <w:r w:rsidRPr="007675D4">
              <w:t>отчет</w:t>
            </w:r>
          </w:p>
        </w:tc>
      </w:tr>
      <w:tr w:rsidR="00D850AE" w:rsidRPr="007675D4" w:rsidTr="00B64F7F">
        <w:trPr>
          <w:trHeight w:val="146"/>
        </w:trPr>
        <w:tc>
          <w:tcPr>
            <w:tcW w:w="710" w:type="dxa"/>
            <w:shd w:val="clear" w:color="auto" w:fill="auto"/>
          </w:tcPr>
          <w:p w:rsidR="00D850AE" w:rsidRPr="009142CE" w:rsidRDefault="00D850AE" w:rsidP="00B64F7F">
            <w:pPr>
              <w:spacing w:line="276" w:lineRule="auto"/>
              <w:rPr>
                <w:lang w:val="en-US"/>
              </w:rPr>
            </w:pPr>
            <w:r>
              <w:rPr>
                <w:lang w:val="en-US"/>
              </w:rPr>
              <w:t>2</w:t>
            </w:r>
          </w:p>
        </w:tc>
        <w:tc>
          <w:tcPr>
            <w:tcW w:w="3543" w:type="dxa"/>
            <w:shd w:val="clear" w:color="auto" w:fill="auto"/>
          </w:tcPr>
          <w:p w:rsidR="00D850AE" w:rsidRPr="007675D4" w:rsidRDefault="00D850AE" w:rsidP="00B64F7F">
            <w:pPr>
              <w:spacing w:line="276" w:lineRule="auto"/>
            </w:pPr>
            <w:r w:rsidRPr="007675D4">
              <w:t>занятость учащихся в спортивных секциях (по классам, по школе);</w:t>
            </w:r>
          </w:p>
        </w:tc>
        <w:tc>
          <w:tcPr>
            <w:tcW w:w="2410" w:type="dxa"/>
            <w:shd w:val="clear" w:color="auto" w:fill="auto"/>
          </w:tcPr>
          <w:p w:rsidR="00D850AE" w:rsidRPr="007675D4" w:rsidRDefault="00D850AE" w:rsidP="00B64F7F">
            <w:pPr>
              <w:spacing w:line="276" w:lineRule="auto"/>
            </w:pPr>
            <w:r w:rsidRPr="007675D4">
              <w:t>классные руководители</w:t>
            </w:r>
          </w:p>
        </w:tc>
        <w:tc>
          <w:tcPr>
            <w:tcW w:w="1843" w:type="dxa"/>
            <w:shd w:val="clear" w:color="auto" w:fill="auto"/>
          </w:tcPr>
          <w:p w:rsidR="00D850AE" w:rsidRPr="007675D4" w:rsidRDefault="00D850AE" w:rsidP="00B64F7F">
            <w:pPr>
              <w:spacing w:line="276" w:lineRule="auto"/>
            </w:pPr>
            <w:r w:rsidRPr="007675D4">
              <w:t>начало и конец учебного года</w:t>
            </w:r>
          </w:p>
        </w:tc>
        <w:tc>
          <w:tcPr>
            <w:tcW w:w="1690" w:type="dxa"/>
            <w:shd w:val="clear" w:color="auto" w:fill="auto"/>
          </w:tcPr>
          <w:p w:rsidR="00D850AE" w:rsidRPr="007675D4" w:rsidRDefault="00D850AE" w:rsidP="00B64F7F">
            <w:pPr>
              <w:spacing w:line="276" w:lineRule="auto"/>
            </w:pPr>
            <w:r w:rsidRPr="007675D4">
              <w:t>отчет</w:t>
            </w:r>
          </w:p>
        </w:tc>
      </w:tr>
      <w:tr w:rsidR="00D850AE" w:rsidRPr="007675D4" w:rsidTr="00B64F7F">
        <w:trPr>
          <w:trHeight w:val="146"/>
        </w:trPr>
        <w:tc>
          <w:tcPr>
            <w:tcW w:w="710" w:type="dxa"/>
            <w:shd w:val="clear" w:color="auto" w:fill="auto"/>
          </w:tcPr>
          <w:p w:rsidR="00D850AE" w:rsidRPr="009142CE" w:rsidRDefault="00D850AE" w:rsidP="00B64F7F">
            <w:pPr>
              <w:spacing w:line="276" w:lineRule="auto"/>
              <w:rPr>
                <w:lang w:val="en-US"/>
              </w:rPr>
            </w:pPr>
            <w:r>
              <w:rPr>
                <w:lang w:val="en-US"/>
              </w:rPr>
              <w:t>3</w:t>
            </w:r>
          </w:p>
        </w:tc>
        <w:tc>
          <w:tcPr>
            <w:tcW w:w="3543" w:type="dxa"/>
            <w:shd w:val="clear" w:color="auto" w:fill="auto"/>
          </w:tcPr>
          <w:p w:rsidR="00D850AE" w:rsidRPr="007675D4" w:rsidRDefault="00D850AE" w:rsidP="00B64F7F">
            <w:pPr>
              <w:widowControl w:val="0"/>
              <w:autoSpaceDE w:val="0"/>
              <w:autoSpaceDN w:val="0"/>
              <w:adjustRightInd w:val="0"/>
              <w:spacing w:line="276" w:lineRule="auto"/>
              <w:ind w:firstLine="709"/>
              <w:jc w:val="both"/>
            </w:pPr>
            <w:r w:rsidRPr="007675D4">
              <w:t>организация мероприятий, направленных на совершенствование физического развития и поддержания здоровья обучающихся.</w:t>
            </w:r>
          </w:p>
          <w:p w:rsidR="00D850AE" w:rsidRPr="007675D4" w:rsidRDefault="00D850AE" w:rsidP="00B64F7F">
            <w:pPr>
              <w:spacing w:line="276" w:lineRule="auto"/>
            </w:pPr>
          </w:p>
        </w:tc>
        <w:tc>
          <w:tcPr>
            <w:tcW w:w="2410" w:type="dxa"/>
            <w:shd w:val="clear" w:color="auto" w:fill="auto"/>
          </w:tcPr>
          <w:p w:rsidR="00D850AE" w:rsidRPr="007675D4" w:rsidRDefault="00D850AE" w:rsidP="00B64F7F">
            <w:pPr>
              <w:spacing w:line="276" w:lineRule="auto"/>
            </w:pPr>
            <w:r w:rsidRPr="007675D4">
              <w:t xml:space="preserve">замдиректора по ВР, учителя физической культуры </w:t>
            </w:r>
          </w:p>
        </w:tc>
        <w:tc>
          <w:tcPr>
            <w:tcW w:w="1843" w:type="dxa"/>
            <w:shd w:val="clear" w:color="auto" w:fill="auto"/>
          </w:tcPr>
          <w:p w:rsidR="00D850AE" w:rsidRPr="007675D4" w:rsidRDefault="00D850AE" w:rsidP="00B64F7F">
            <w:pPr>
              <w:spacing w:line="276" w:lineRule="auto"/>
            </w:pPr>
            <w:r w:rsidRPr="007675D4">
              <w:t>в течение учебного года</w:t>
            </w:r>
          </w:p>
        </w:tc>
        <w:tc>
          <w:tcPr>
            <w:tcW w:w="1690" w:type="dxa"/>
            <w:shd w:val="clear" w:color="auto" w:fill="auto"/>
          </w:tcPr>
          <w:p w:rsidR="00D850AE" w:rsidRPr="007675D4" w:rsidRDefault="00D850AE" w:rsidP="00B64F7F">
            <w:pPr>
              <w:spacing w:line="276" w:lineRule="auto"/>
            </w:pPr>
            <w:r w:rsidRPr="007675D4">
              <w:t>справка</w:t>
            </w:r>
          </w:p>
        </w:tc>
      </w:tr>
      <w:tr w:rsidR="00D850AE" w:rsidRPr="007675D4" w:rsidTr="00B64F7F">
        <w:trPr>
          <w:trHeight w:val="146"/>
        </w:trPr>
        <w:tc>
          <w:tcPr>
            <w:tcW w:w="710" w:type="dxa"/>
            <w:shd w:val="clear" w:color="auto" w:fill="auto"/>
          </w:tcPr>
          <w:p w:rsidR="00D850AE" w:rsidRPr="009142CE" w:rsidRDefault="00D850AE" w:rsidP="00B64F7F">
            <w:pPr>
              <w:spacing w:line="276" w:lineRule="auto"/>
              <w:rPr>
                <w:b/>
                <w:lang w:val="en-US"/>
              </w:rPr>
            </w:pPr>
            <w:r w:rsidRPr="009142CE">
              <w:rPr>
                <w:b/>
                <w:lang w:val="en-US"/>
              </w:rPr>
              <w:lastRenderedPageBreak/>
              <w:t>V</w:t>
            </w:r>
          </w:p>
        </w:tc>
        <w:tc>
          <w:tcPr>
            <w:tcW w:w="9486" w:type="dxa"/>
            <w:gridSpan w:val="4"/>
            <w:shd w:val="clear" w:color="auto" w:fill="auto"/>
          </w:tcPr>
          <w:p w:rsidR="00D850AE" w:rsidRPr="009142CE" w:rsidRDefault="00D850AE" w:rsidP="00B64F7F">
            <w:pPr>
              <w:spacing w:line="276" w:lineRule="auto"/>
              <w:rPr>
                <w:b/>
              </w:rPr>
            </w:pPr>
            <w:r w:rsidRPr="009142CE">
              <w:rPr>
                <w:b/>
                <w:bCs/>
              </w:rPr>
              <w:t xml:space="preserve">Мониторинг воспитательной системы </w:t>
            </w:r>
            <w:r w:rsidRPr="009142CE">
              <w:rPr>
                <w:b/>
              </w:rPr>
              <w:t>в школе</w:t>
            </w:r>
          </w:p>
        </w:tc>
      </w:tr>
      <w:tr w:rsidR="00D850AE" w:rsidRPr="007675D4" w:rsidTr="00B64F7F">
        <w:trPr>
          <w:trHeight w:val="146"/>
        </w:trPr>
        <w:tc>
          <w:tcPr>
            <w:tcW w:w="710" w:type="dxa"/>
            <w:shd w:val="clear" w:color="auto" w:fill="auto"/>
          </w:tcPr>
          <w:p w:rsidR="00D850AE" w:rsidRPr="007675D4" w:rsidRDefault="00D850AE" w:rsidP="00B64F7F">
            <w:pPr>
              <w:spacing w:line="276" w:lineRule="auto"/>
            </w:pPr>
            <w:r>
              <w:t>1</w:t>
            </w:r>
          </w:p>
        </w:tc>
        <w:tc>
          <w:tcPr>
            <w:tcW w:w="3543" w:type="dxa"/>
            <w:shd w:val="clear" w:color="auto" w:fill="auto"/>
          </w:tcPr>
          <w:p w:rsidR="00D850AE" w:rsidRPr="007675D4" w:rsidRDefault="00D850AE" w:rsidP="00B64F7F">
            <w:pPr>
              <w:spacing w:line="276" w:lineRule="auto"/>
            </w:pPr>
            <w:r w:rsidRPr="007675D4">
              <w:t>реализация программы духовно-нравственного воспитания;</w:t>
            </w:r>
          </w:p>
        </w:tc>
        <w:tc>
          <w:tcPr>
            <w:tcW w:w="2410" w:type="dxa"/>
            <w:shd w:val="clear" w:color="auto" w:fill="auto"/>
          </w:tcPr>
          <w:p w:rsidR="00D850AE" w:rsidRPr="007675D4" w:rsidRDefault="00D850AE" w:rsidP="00B64F7F">
            <w:pPr>
              <w:spacing w:line="276" w:lineRule="auto"/>
            </w:pPr>
            <w:r w:rsidRPr="007675D4">
              <w:t>Зам</w:t>
            </w:r>
            <w:proofErr w:type="gramStart"/>
            <w:r>
              <w:t>.</w:t>
            </w:r>
            <w:r w:rsidRPr="007675D4">
              <w:t>д</w:t>
            </w:r>
            <w:proofErr w:type="gramEnd"/>
            <w:r w:rsidRPr="007675D4">
              <w:t>иректора по ВР, классные руководители</w:t>
            </w:r>
          </w:p>
        </w:tc>
        <w:tc>
          <w:tcPr>
            <w:tcW w:w="1843" w:type="dxa"/>
            <w:shd w:val="clear" w:color="auto" w:fill="auto"/>
          </w:tcPr>
          <w:p w:rsidR="00D850AE" w:rsidRPr="007675D4" w:rsidRDefault="00D850AE" w:rsidP="00B64F7F">
            <w:pPr>
              <w:spacing w:line="276" w:lineRule="auto"/>
            </w:pPr>
            <w:r w:rsidRPr="007675D4">
              <w:t>в течение учебного года</w:t>
            </w:r>
          </w:p>
        </w:tc>
        <w:tc>
          <w:tcPr>
            <w:tcW w:w="1690" w:type="dxa"/>
            <w:shd w:val="clear" w:color="auto" w:fill="auto"/>
          </w:tcPr>
          <w:p w:rsidR="00D850AE" w:rsidRPr="007675D4" w:rsidRDefault="00D850AE" w:rsidP="00B64F7F">
            <w:pPr>
              <w:spacing w:line="276" w:lineRule="auto"/>
            </w:pPr>
            <w:r w:rsidRPr="007675D4">
              <w:t>справка, отчет по итогам года</w:t>
            </w:r>
          </w:p>
        </w:tc>
      </w:tr>
      <w:tr w:rsidR="00D850AE" w:rsidRPr="007675D4" w:rsidTr="00B64F7F">
        <w:trPr>
          <w:trHeight w:val="146"/>
        </w:trPr>
        <w:tc>
          <w:tcPr>
            <w:tcW w:w="710" w:type="dxa"/>
            <w:shd w:val="clear" w:color="auto" w:fill="auto"/>
          </w:tcPr>
          <w:p w:rsidR="00D850AE" w:rsidRPr="007675D4" w:rsidRDefault="00D850AE" w:rsidP="00B64F7F">
            <w:pPr>
              <w:spacing w:line="276" w:lineRule="auto"/>
            </w:pPr>
            <w:r>
              <w:t>2</w:t>
            </w:r>
          </w:p>
        </w:tc>
        <w:tc>
          <w:tcPr>
            <w:tcW w:w="3543" w:type="dxa"/>
            <w:shd w:val="clear" w:color="auto" w:fill="auto"/>
          </w:tcPr>
          <w:p w:rsidR="00D850AE" w:rsidRPr="007675D4" w:rsidRDefault="00D850AE" w:rsidP="00B64F7F">
            <w:pPr>
              <w:spacing w:line="276" w:lineRule="auto"/>
            </w:pPr>
            <w:r w:rsidRPr="007675D4">
              <w:t>реализация программы экологической культуры, здорового и безопасного образа жизни;</w:t>
            </w:r>
          </w:p>
        </w:tc>
        <w:tc>
          <w:tcPr>
            <w:tcW w:w="2410" w:type="dxa"/>
            <w:shd w:val="clear" w:color="auto" w:fill="auto"/>
          </w:tcPr>
          <w:p w:rsidR="00D850AE" w:rsidRPr="007675D4" w:rsidRDefault="00D850AE" w:rsidP="00B64F7F">
            <w:pPr>
              <w:spacing w:line="276" w:lineRule="auto"/>
            </w:pPr>
            <w:r w:rsidRPr="007675D4">
              <w:t>Зам</w:t>
            </w:r>
            <w:proofErr w:type="gramStart"/>
            <w:r>
              <w:t>.</w:t>
            </w:r>
            <w:r w:rsidRPr="007675D4">
              <w:t>д</w:t>
            </w:r>
            <w:proofErr w:type="gramEnd"/>
            <w:r w:rsidRPr="007675D4">
              <w:t>иректора по ВР, преподаватель – организатор ОБЖ, классные руководители</w:t>
            </w:r>
          </w:p>
        </w:tc>
        <w:tc>
          <w:tcPr>
            <w:tcW w:w="1843" w:type="dxa"/>
            <w:shd w:val="clear" w:color="auto" w:fill="auto"/>
          </w:tcPr>
          <w:p w:rsidR="00D850AE" w:rsidRPr="007675D4" w:rsidRDefault="00D850AE" w:rsidP="00B64F7F">
            <w:pPr>
              <w:spacing w:line="276" w:lineRule="auto"/>
            </w:pPr>
            <w:r w:rsidRPr="007675D4">
              <w:t>в течение учебного года</w:t>
            </w:r>
          </w:p>
        </w:tc>
        <w:tc>
          <w:tcPr>
            <w:tcW w:w="1690" w:type="dxa"/>
            <w:shd w:val="clear" w:color="auto" w:fill="auto"/>
          </w:tcPr>
          <w:p w:rsidR="00D850AE" w:rsidRPr="007675D4" w:rsidRDefault="00D850AE" w:rsidP="00B64F7F">
            <w:pPr>
              <w:spacing w:line="276" w:lineRule="auto"/>
            </w:pPr>
            <w:r w:rsidRPr="007675D4">
              <w:t>справка, отчет по итогам года</w:t>
            </w:r>
          </w:p>
        </w:tc>
      </w:tr>
      <w:tr w:rsidR="00D850AE" w:rsidRPr="007675D4" w:rsidTr="00B64F7F">
        <w:trPr>
          <w:trHeight w:val="146"/>
        </w:trPr>
        <w:tc>
          <w:tcPr>
            <w:tcW w:w="710" w:type="dxa"/>
            <w:shd w:val="clear" w:color="auto" w:fill="auto"/>
          </w:tcPr>
          <w:p w:rsidR="00D850AE" w:rsidRPr="007675D4" w:rsidRDefault="00D850AE" w:rsidP="00B64F7F">
            <w:pPr>
              <w:spacing w:line="276" w:lineRule="auto"/>
            </w:pPr>
            <w:r>
              <w:t>3</w:t>
            </w:r>
          </w:p>
        </w:tc>
        <w:tc>
          <w:tcPr>
            <w:tcW w:w="3543" w:type="dxa"/>
            <w:shd w:val="clear" w:color="auto" w:fill="auto"/>
          </w:tcPr>
          <w:p w:rsidR="00D850AE" w:rsidRPr="009142CE" w:rsidRDefault="00D850AE" w:rsidP="00B64F7F">
            <w:pPr>
              <w:spacing w:line="276" w:lineRule="auto"/>
              <w:rPr>
                <w:lang w:val="en-US"/>
              </w:rPr>
            </w:pPr>
            <w:r w:rsidRPr="009142CE">
              <w:t>внеурочн</w:t>
            </w:r>
            <w:r>
              <w:t>ая</w:t>
            </w:r>
            <w:r w:rsidRPr="009142CE">
              <w:t xml:space="preserve"> деятельност</w:t>
            </w:r>
            <w:r>
              <w:t>ь</w:t>
            </w:r>
          </w:p>
        </w:tc>
        <w:tc>
          <w:tcPr>
            <w:tcW w:w="2410" w:type="dxa"/>
            <w:shd w:val="clear" w:color="auto" w:fill="auto"/>
          </w:tcPr>
          <w:p w:rsidR="00D850AE" w:rsidRPr="007675D4" w:rsidRDefault="00D850AE" w:rsidP="00B64F7F">
            <w:pPr>
              <w:spacing w:line="276" w:lineRule="auto"/>
            </w:pPr>
            <w:r w:rsidRPr="007675D4">
              <w:t>Зам</w:t>
            </w:r>
            <w:proofErr w:type="gramStart"/>
            <w:r>
              <w:t>.</w:t>
            </w:r>
            <w:r w:rsidRPr="007675D4">
              <w:t>д</w:t>
            </w:r>
            <w:proofErr w:type="gramEnd"/>
            <w:r w:rsidRPr="007675D4">
              <w:t>иректора по ВР</w:t>
            </w:r>
          </w:p>
        </w:tc>
        <w:tc>
          <w:tcPr>
            <w:tcW w:w="1843" w:type="dxa"/>
            <w:shd w:val="clear" w:color="auto" w:fill="auto"/>
          </w:tcPr>
          <w:p w:rsidR="00D850AE" w:rsidRPr="007675D4" w:rsidRDefault="00D850AE" w:rsidP="00B64F7F">
            <w:pPr>
              <w:spacing w:line="276" w:lineRule="auto"/>
            </w:pPr>
            <w:r w:rsidRPr="007675D4">
              <w:t>начало и конец учебного года</w:t>
            </w:r>
          </w:p>
        </w:tc>
        <w:tc>
          <w:tcPr>
            <w:tcW w:w="1690" w:type="dxa"/>
            <w:shd w:val="clear" w:color="auto" w:fill="auto"/>
          </w:tcPr>
          <w:p w:rsidR="00D850AE" w:rsidRPr="007675D4" w:rsidRDefault="00D850AE" w:rsidP="00B64F7F">
            <w:pPr>
              <w:spacing w:line="276" w:lineRule="auto"/>
            </w:pPr>
            <w:r w:rsidRPr="007675D4">
              <w:t>справка</w:t>
            </w:r>
          </w:p>
        </w:tc>
      </w:tr>
      <w:tr w:rsidR="00D850AE" w:rsidRPr="007675D4" w:rsidTr="00B64F7F">
        <w:trPr>
          <w:trHeight w:val="146"/>
        </w:trPr>
        <w:tc>
          <w:tcPr>
            <w:tcW w:w="710" w:type="dxa"/>
            <w:shd w:val="clear" w:color="auto" w:fill="auto"/>
          </w:tcPr>
          <w:p w:rsidR="00D850AE" w:rsidRDefault="00D850AE" w:rsidP="00B64F7F">
            <w:pPr>
              <w:spacing w:line="276" w:lineRule="auto"/>
            </w:pPr>
            <w:r>
              <w:t>4</w:t>
            </w:r>
          </w:p>
        </w:tc>
        <w:tc>
          <w:tcPr>
            <w:tcW w:w="3543" w:type="dxa"/>
            <w:shd w:val="clear" w:color="auto" w:fill="auto"/>
          </w:tcPr>
          <w:p w:rsidR="00D850AE" w:rsidRPr="00483D1E" w:rsidRDefault="00D850AE" w:rsidP="00B64F7F">
            <w:pPr>
              <w:spacing w:line="276" w:lineRule="auto"/>
            </w:pPr>
            <w:r>
              <w:t>информация по классным часам</w:t>
            </w:r>
          </w:p>
        </w:tc>
        <w:tc>
          <w:tcPr>
            <w:tcW w:w="2410" w:type="dxa"/>
            <w:shd w:val="clear" w:color="auto" w:fill="auto"/>
          </w:tcPr>
          <w:p w:rsidR="00D850AE" w:rsidRPr="007675D4" w:rsidRDefault="00D850AE" w:rsidP="00B64F7F">
            <w:pPr>
              <w:spacing w:line="276" w:lineRule="auto"/>
            </w:pPr>
            <w:r w:rsidRPr="007675D4">
              <w:t>Зам</w:t>
            </w:r>
            <w:proofErr w:type="gramStart"/>
            <w:r>
              <w:t>.</w:t>
            </w:r>
            <w:r w:rsidRPr="007675D4">
              <w:t>д</w:t>
            </w:r>
            <w:proofErr w:type="gramEnd"/>
            <w:r w:rsidRPr="007675D4">
              <w:t>иректора по ВР</w:t>
            </w:r>
          </w:p>
        </w:tc>
        <w:tc>
          <w:tcPr>
            <w:tcW w:w="1843" w:type="dxa"/>
            <w:shd w:val="clear" w:color="auto" w:fill="auto"/>
          </w:tcPr>
          <w:p w:rsidR="00D850AE" w:rsidRPr="007675D4" w:rsidRDefault="00D850AE" w:rsidP="00B64F7F">
            <w:pPr>
              <w:spacing w:line="276" w:lineRule="auto"/>
            </w:pPr>
            <w:r>
              <w:t>по четвертям</w:t>
            </w:r>
          </w:p>
        </w:tc>
        <w:tc>
          <w:tcPr>
            <w:tcW w:w="1690" w:type="dxa"/>
            <w:shd w:val="clear" w:color="auto" w:fill="auto"/>
          </w:tcPr>
          <w:p w:rsidR="00D850AE" w:rsidRPr="007675D4" w:rsidRDefault="00D850AE" w:rsidP="00B64F7F">
            <w:pPr>
              <w:spacing w:line="276" w:lineRule="auto"/>
            </w:pPr>
            <w:r w:rsidRPr="007675D4">
              <w:t>справка</w:t>
            </w:r>
          </w:p>
        </w:tc>
      </w:tr>
      <w:tr w:rsidR="00D850AE" w:rsidRPr="007675D4" w:rsidTr="00B64F7F">
        <w:trPr>
          <w:trHeight w:val="1114"/>
        </w:trPr>
        <w:tc>
          <w:tcPr>
            <w:tcW w:w="710" w:type="dxa"/>
            <w:shd w:val="clear" w:color="auto" w:fill="auto"/>
          </w:tcPr>
          <w:p w:rsidR="00D850AE" w:rsidRPr="007675D4" w:rsidRDefault="00D850AE" w:rsidP="00B64F7F">
            <w:pPr>
              <w:spacing w:line="276" w:lineRule="auto"/>
            </w:pPr>
            <w:r>
              <w:t>5</w:t>
            </w:r>
          </w:p>
        </w:tc>
        <w:tc>
          <w:tcPr>
            <w:tcW w:w="3543" w:type="dxa"/>
            <w:shd w:val="clear" w:color="auto" w:fill="auto"/>
          </w:tcPr>
          <w:p w:rsidR="00D850AE" w:rsidRPr="007675D4" w:rsidRDefault="00D850AE" w:rsidP="00B64F7F">
            <w:pPr>
              <w:spacing w:line="276" w:lineRule="auto"/>
            </w:pPr>
            <w:r w:rsidRPr="007675D4">
              <w:t>развитие ученического самоуправления (на уровне класса, на уровне школы)</w:t>
            </w:r>
            <w:r>
              <w:t>, конкурсы Школьной Республики</w:t>
            </w:r>
            <w:r w:rsidRPr="007675D4">
              <w:t>;</w:t>
            </w:r>
          </w:p>
        </w:tc>
        <w:tc>
          <w:tcPr>
            <w:tcW w:w="2410" w:type="dxa"/>
            <w:shd w:val="clear" w:color="auto" w:fill="auto"/>
          </w:tcPr>
          <w:p w:rsidR="00D850AE" w:rsidRPr="007675D4" w:rsidRDefault="00D850AE" w:rsidP="00B64F7F">
            <w:pPr>
              <w:spacing w:line="276" w:lineRule="auto"/>
            </w:pPr>
            <w:r w:rsidRPr="007675D4">
              <w:t>Зам</w:t>
            </w:r>
            <w:proofErr w:type="gramStart"/>
            <w:r>
              <w:t>.</w:t>
            </w:r>
            <w:r w:rsidRPr="007675D4">
              <w:t>д</w:t>
            </w:r>
            <w:proofErr w:type="gramEnd"/>
            <w:r w:rsidRPr="007675D4">
              <w:t>иректора по ВР, классные руководители</w:t>
            </w:r>
          </w:p>
        </w:tc>
        <w:tc>
          <w:tcPr>
            <w:tcW w:w="1843" w:type="dxa"/>
            <w:shd w:val="clear" w:color="auto" w:fill="auto"/>
          </w:tcPr>
          <w:p w:rsidR="00D850AE" w:rsidRPr="007675D4" w:rsidRDefault="00D850AE" w:rsidP="00B64F7F">
            <w:pPr>
              <w:spacing w:line="276" w:lineRule="auto"/>
            </w:pPr>
            <w:r w:rsidRPr="007675D4">
              <w:t>в течение учебного года</w:t>
            </w:r>
          </w:p>
        </w:tc>
        <w:tc>
          <w:tcPr>
            <w:tcW w:w="1690" w:type="dxa"/>
            <w:shd w:val="clear" w:color="auto" w:fill="auto"/>
          </w:tcPr>
          <w:p w:rsidR="00D850AE" w:rsidRPr="007675D4" w:rsidRDefault="00D850AE" w:rsidP="00B64F7F">
            <w:pPr>
              <w:spacing w:line="276" w:lineRule="auto"/>
            </w:pPr>
            <w:r w:rsidRPr="007675D4">
              <w:t>справка</w:t>
            </w:r>
          </w:p>
        </w:tc>
      </w:tr>
      <w:tr w:rsidR="00D850AE" w:rsidRPr="007675D4" w:rsidTr="00B64F7F">
        <w:trPr>
          <w:trHeight w:val="886"/>
        </w:trPr>
        <w:tc>
          <w:tcPr>
            <w:tcW w:w="710" w:type="dxa"/>
            <w:shd w:val="clear" w:color="auto" w:fill="auto"/>
          </w:tcPr>
          <w:p w:rsidR="00D850AE" w:rsidRPr="007675D4" w:rsidRDefault="00D850AE" w:rsidP="00B64F7F">
            <w:pPr>
              <w:spacing w:line="276" w:lineRule="auto"/>
            </w:pPr>
            <w:r>
              <w:t>6</w:t>
            </w:r>
          </w:p>
        </w:tc>
        <w:tc>
          <w:tcPr>
            <w:tcW w:w="3543" w:type="dxa"/>
            <w:shd w:val="clear" w:color="auto" w:fill="auto"/>
          </w:tcPr>
          <w:p w:rsidR="00D850AE" w:rsidRPr="007675D4" w:rsidRDefault="00D850AE" w:rsidP="00B64F7F">
            <w:pPr>
              <w:spacing w:line="276" w:lineRule="auto"/>
            </w:pPr>
            <w:r w:rsidRPr="007675D4">
              <w:t xml:space="preserve">работа с </w:t>
            </w:r>
            <w:proofErr w:type="gramStart"/>
            <w:r w:rsidRPr="007675D4">
              <w:t>обучающимися</w:t>
            </w:r>
            <w:proofErr w:type="gramEnd"/>
            <w:r w:rsidRPr="007675D4">
              <w:t>, находящимися в трудной жизненной ситуации;</w:t>
            </w:r>
          </w:p>
        </w:tc>
        <w:tc>
          <w:tcPr>
            <w:tcW w:w="2410" w:type="dxa"/>
            <w:shd w:val="clear" w:color="auto" w:fill="auto"/>
          </w:tcPr>
          <w:p w:rsidR="00D850AE" w:rsidRPr="007675D4" w:rsidRDefault="00D850AE" w:rsidP="00B64F7F">
            <w:pPr>
              <w:spacing w:line="276" w:lineRule="auto"/>
            </w:pPr>
            <w:r w:rsidRPr="007675D4">
              <w:t>социальный педагог</w:t>
            </w:r>
          </w:p>
        </w:tc>
        <w:tc>
          <w:tcPr>
            <w:tcW w:w="1843" w:type="dxa"/>
            <w:shd w:val="clear" w:color="auto" w:fill="auto"/>
          </w:tcPr>
          <w:p w:rsidR="00D850AE" w:rsidRPr="007675D4" w:rsidRDefault="00D850AE" w:rsidP="00B64F7F">
            <w:pPr>
              <w:spacing w:line="276" w:lineRule="auto"/>
            </w:pPr>
            <w:r w:rsidRPr="007675D4">
              <w:t>в течение учебного года</w:t>
            </w:r>
          </w:p>
        </w:tc>
        <w:tc>
          <w:tcPr>
            <w:tcW w:w="1690" w:type="dxa"/>
            <w:shd w:val="clear" w:color="auto" w:fill="auto"/>
          </w:tcPr>
          <w:p w:rsidR="00D850AE" w:rsidRPr="007675D4" w:rsidRDefault="00D850AE" w:rsidP="00B64F7F">
            <w:pPr>
              <w:spacing w:line="276" w:lineRule="auto"/>
            </w:pPr>
            <w:r w:rsidRPr="007675D4">
              <w:t>справка, отчет по требованию</w:t>
            </w:r>
          </w:p>
        </w:tc>
      </w:tr>
      <w:tr w:rsidR="00D850AE" w:rsidRPr="007675D4" w:rsidTr="00B64F7F">
        <w:trPr>
          <w:trHeight w:val="634"/>
        </w:trPr>
        <w:tc>
          <w:tcPr>
            <w:tcW w:w="710" w:type="dxa"/>
            <w:shd w:val="clear" w:color="auto" w:fill="auto"/>
          </w:tcPr>
          <w:p w:rsidR="00D850AE" w:rsidRPr="007675D4" w:rsidRDefault="00D850AE" w:rsidP="00B64F7F">
            <w:pPr>
              <w:spacing w:line="276" w:lineRule="auto"/>
            </w:pPr>
            <w:r>
              <w:t>7</w:t>
            </w:r>
          </w:p>
        </w:tc>
        <w:tc>
          <w:tcPr>
            <w:tcW w:w="3543" w:type="dxa"/>
            <w:shd w:val="clear" w:color="auto" w:fill="auto"/>
          </w:tcPr>
          <w:p w:rsidR="00D850AE" w:rsidRPr="007675D4" w:rsidRDefault="00D850AE" w:rsidP="00B64F7F">
            <w:pPr>
              <w:spacing w:line="276" w:lineRule="auto"/>
            </w:pPr>
            <w:r w:rsidRPr="007675D4">
              <w:t xml:space="preserve">уровень воспитанности </w:t>
            </w:r>
            <w:proofErr w:type="gramStart"/>
            <w:r w:rsidRPr="007675D4">
              <w:t>обучающихся</w:t>
            </w:r>
            <w:proofErr w:type="gramEnd"/>
            <w:r w:rsidRPr="007675D4">
              <w:t>.</w:t>
            </w:r>
          </w:p>
        </w:tc>
        <w:tc>
          <w:tcPr>
            <w:tcW w:w="2410" w:type="dxa"/>
            <w:shd w:val="clear" w:color="auto" w:fill="auto"/>
          </w:tcPr>
          <w:p w:rsidR="00D850AE" w:rsidRPr="007675D4" w:rsidRDefault="00D850AE" w:rsidP="00B64F7F">
            <w:pPr>
              <w:spacing w:line="276" w:lineRule="auto"/>
            </w:pPr>
            <w:r w:rsidRPr="007675D4">
              <w:t>Зам</w:t>
            </w:r>
            <w:proofErr w:type="gramStart"/>
            <w:r>
              <w:t>.</w:t>
            </w:r>
            <w:r w:rsidRPr="007675D4">
              <w:t>д</w:t>
            </w:r>
            <w:proofErr w:type="gramEnd"/>
            <w:r w:rsidRPr="007675D4">
              <w:t>иректора по ВР</w:t>
            </w:r>
          </w:p>
        </w:tc>
        <w:tc>
          <w:tcPr>
            <w:tcW w:w="1843" w:type="dxa"/>
            <w:shd w:val="clear" w:color="auto" w:fill="auto"/>
          </w:tcPr>
          <w:p w:rsidR="00D850AE" w:rsidRPr="007675D4" w:rsidRDefault="00D850AE" w:rsidP="00B64F7F">
            <w:pPr>
              <w:spacing w:line="276" w:lineRule="auto"/>
            </w:pPr>
            <w:r w:rsidRPr="007675D4">
              <w:t>начало и конец учебного года</w:t>
            </w:r>
          </w:p>
        </w:tc>
        <w:tc>
          <w:tcPr>
            <w:tcW w:w="1690" w:type="dxa"/>
            <w:shd w:val="clear" w:color="auto" w:fill="auto"/>
          </w:tcPr>
          <w:p w:rsidR="00D850AE" w:rsidRPr="007675D4" w:rsidRDefault="00D850AE" w:rsidP="00B64F7F">
            <w:pPr>
              <w:spacing w:line="276" w:lineRule="auto"/>
            </w:pPr>
            <w:r w:rsidRPr="007675D4">
              <w:t>справка</w:t>
            </w:r>
          </w:p>
        </w:tc>
      </w:tr>
      <w:tr w:rsidR="00D850AE" w:rsidRPr="007675D4" w:rsidTr="00B64F7F">
        <w:trPr>
          <w:trHeight w:val="323"/>
        </w:trPr>
        <w:tc>
          <w:tcPr>
            <w:tcW w:w="710" w:type="dxa"/>
            <w:shd w:val="clear" w:color="auto" w:fill="auto"/>
          </w:tcPr>
          <w:p w:rsidR="00D850AE" w:rsidRPr="00483D1E" w:rsidRDefault="00D850AE" w:rsidP="00B64F7F">
            <w:pPr>
              <w:spacing w:line="276" w:lineRule="auto"/>
              <w:rPr>
                <w:b/>
                <w:lang w:val="en-US"/>
              </w:rPr>
            </w:pPr>
            <w:r w:rsidRPr="00483D1E">
              <w:rPr>
                <w:b/>
                <w:lang w:val="en-US"/>
              </w:rPr>
              <w:t>VI</w:t>
            </w:r>
          </w:p>
        </w:tc>
        <w:tc>
          <w:tcPr>
            <w:tcW w:w="9486" w:type="dxa"/>
            <w:gridSpan w:val="4"/>
            <w:shd w:val="clear" w:color="auto" w:fill="auto"/>
          </w:tcPr>
          <w:p w:rsidR="00D850AE" w:rsidRPr="00483D1E" w:rsidRDefault="00D850AE" w:rsidP="00B64F7F">
            <w:pPr>
              <w:widowControl w:val="0"/>
              <w:overflowPunct w:val="0"/>
              <w:autoSpaceDE w:val="0"/>
              <w:autoSpaceDN w:val="0"/>
              <w:adjustRightInd w:val="0"/>
              <w:spacing w:line="276" w:lineRule="auto"/>
              <w:ind w:firstLine="709"/>
              <w:jc w:val="both"/>
              <w:rPr>
                <w:b/>
              </w:rPr>
            </w:pPr>
            <w:r w:rsidRPr="00483D1E">
              <w:rPr>
                <w:b/>
                <w:bCs/>
              </w:rPr>
              <w:t>Мониторинг педагогических кадров в школе</w:t>
            </w:r>
            <w:r w:rsidRPr="00483D1E">
              <w:rPr>
                <w:b/>
              </w:rPr>
              <w:t xml:space="preserve">: </w:t>
            </w:r>
          </w:p>
        </w:tc>
      </w:tr>
      <w:tr w:rsidR="00D850AE" w:rsidRPr="007675D4" w:rsidTr="00B64F7F">
        <w:trPr>
          <w:trHeight w:val="1114"/>
        </w:trPr>
        <w:tc>
          <w:tcPr>
            <w:tcW w:w="710" w:type="dxa"/>
            <w:shd w:val="clear" w:color="auto" w:fill="auto"/>
          </w:tcPr>
          <w:p w:rsidR="00D850AE" w:rsidRPr="007675D4" w:rsidRDefault="00D850AE" w:rsidP="00B64F7F">
            <w:pPr>
              <w:spacing w:line="276" w:lineRule="auto"/>
            </w:pPr>
            <w:r>
              <w:t>1</w:t>
            </w:r>
          </w:p>
        </w:tc>
        <w:tc>
          <w:tcPr>
            <w:tcW w:w="3543" w:type="dxa"/>
            <w:shd w:val="clear" w:color="auto" w:fill="auto"/>
          </w:tcPr>
          <w:p w:rsidR="00D850AE" w:rsidRPr="007675D4" w:rsidRDefault="00D850AE" w:rsidP="00B64F7F">
            <w:pPr>
              <w:spacing w:line="276" w:lineRule="auto"/>
            </w:pPr>
            <w:r w:rsidRPr="007675D4">
              <w:t xml:space="preserve">-повышение квалификации педагогических кадров (перспективное планирование) работа над индивидуальной методической темой </w:t>
            </w:r>
          </w:p>
        </w:tc>
        <w:tc>
          <w:tcPr>
            <w:tcW w:w="2410" w:type="dxa"/>
            <w:shd w:val="clear" w:color="auto" w:fill="auto"/>
          </w:tcPr>
          <w:p w:rsidR="00D850AE" w:rsidRPr="007675D4" w:rsidRDefault="00D850AE" w:rsidP="00B64F7F">
            <w:pPr>
              <w:spacing w:line="276" w:lineRule="auto"/>
            </w:pPr>
            <w:r w:rsidRPr="007675D4">
              <w:t>замдиректора по УР</w:t>
            </w:r>
          </w:p>
        </w:tc>
        <w:tc>
          <w:tcPr>
            <w:tcW w:w="1843" w:type="dxa"/>
            <w:shd w:val="clear" w:color="auto" w:fill="auto"/>
          </w:tcPr>
          <w:p w:rsidR="00D850AE" w:rsidRPr="007675D4" w:rsidRDefault="00D850AE" w:rsidP="00B64F7F">
            <w:pPr>
              <w:spacing w:line="276" w:lineRule="auto"/>
            </w:pPr>
            <w:r w:rsidRPr="007675D4">
              <w:t>в течение учебного года, по графику</w:t>
            </w:r>
          </w:p>
        </w:tc>
        <w:tc>
          <w:tcPr>
            <w:tcW w:w="1690" w:type="dxa"/>
            <w:shd w:val="clear" w:color="auto" w:fill="auto"/>
          </w:tcPr>
          <w:p w:rsidR="00D850AE" w:rsidRPr="007675D4" w:rsidRDefault="00D850AE" w:rsidP="00B64F7F">
            <w:pPr>
              <w:spacing w:line="276" w:lineRule="auto"/>
            </w:pPr>
            <w:r w:rsidRPr="007675D4">
              <w:t>отчет</w:t>
            </w:r>
          </w:p>
        </w:tc>
      </w:tr>
      <w:tr w:rsidR="00D850AE" w:rsidRPr="007675D4" w:rsidTr="00B64F7F">
        <w:trPr>
          <w:trHeight w:val="1130"/>
        </w:trPr>
        <w:tc>
          <w:tcPr>
            <w:tcW w:w="710" w:type="dxa"/>
            <w:shd w:val="clear" w:color="auto" w:fill="auto"/>
          </w:tcPr>
          <w:p w:rsidR="00D850AE" w:rsidRPr="007675D4" w:rsidRDefault="00D850AE" w:rsidP="00B64F7F">
            <w:pPr>
              <w:spacing w:line="276" w:lineRule="auto"/>
            </w:pPr>
            <w:r>
              <w:t>2</w:t>
            </w:r>
          </w:p>
        </w:tc>
        <w:tc>
          <w:tcPr>
            <w:tcW w:w="3543" w:type="dxa"/>
            <w:shd w:val="clear" w:color="auto" w:fill="auto"/>
          </w:tcPr>
          <w:p w:rsidR="00D850AE" w:rsidRPr="007675D4" w:rsidRDefault="00D850AE" w:rsidP="00B64F7F">
            <w:pPr>
              <w:spacing w:line="276" w:lineRule="auto"/>
            </w:pPr>
            <w:r w:rsidRPr="007675D4">
              <w:t>участие в семинарах различного уровня; трансляция собственного педагогического опыта (проведение открытых уроков, мастер-классов, публикации);</w:t>
            </w:r>
          </w:p>
        </w:tc>
        <w:tc>
          <w:tcPr>
            <w:tcW w:w="2410" w:type="dxa"/>
            <w:shd w:val="clear" w:color="auto" w:fill="auto"/>
          </w:tcPr>
          <w:p w:rsidR="00D850AE" w:rsidRPr="007675D4" w:rsidRDefault="00D850AE" w:rsidP="00B64F7F">
            <w:pPr>
              <w:spacing w:line="276" w:lineRule="auto"/>
            </w:pPr>
            <w:r w:rsidRPr="007675D4">
              <w:t>замдиректора по УР, педагоги</w:t>
            </w:r>
          </w:p>
        </w:tc>
        <w:tc>
          <w:tcPr>
            <w:tcW w:w="1843" w:type="dxa"/>
            <w:shd w:val="clear" w:color="auto" w:fill="auto"/>
          </w:tcPr>
          <w:p w:rsidR="00D850AE" w:rsidRPr="007675D4" w:rsidRDefault="00D850AE" w:rsidP="00B64F7F">
            <w:pPr>
              <w:spacing w:line="276" w:lineRule="auto"/>
            </w:pPr>
            <w:r w:rsidRPr="007675D4">
              <w:t>в течение учебного года</w:t>
            </w:r>
          </w:p>
        </w:tc>
        <w:tc>
          <w:tcPr>
            <w:tcW w:w="1690" w:type="dxa"/>
            <w:shd w:val="clear" w:color="auto" w:fill="auto"/>
          </w:tcPr>
          <w:p w:rsidR="00D850AE" w:rsidRPr="007675D4" w:rsidRDefault="00D850AE" w:rsidP="00B64F7F">
            <w:pPr>
              <w:spacing w:line="276" w:lineRule="auto"/>
            </w:pPr>
            <w:r w:rsidRPr="007675D4">
              <w:t>отчет</w:t>
            </w:r>
          </w:p>
        </w:tc>
      </w:tr>
      <w:tr w:rsidR="00D850AE" w:rsidRPr="007675D4" w:rsidTr="00B64F7F">
        <w:trPr>
          <w:trHeight w:val="1114"/>
        </w:trPr>
        <w:tc>
          <w:tcPr>
            <w:tcW w:w="710" w:type="dxa"/>
            <w:shd w:val="clear" w:color="auto" w:fill="auto"/>
          </w:tcPr>
          <w:p w:rsidR="00D850AE" w:rsidRPr="007675D4" w:rsidRDefault="00D850AE" w:rsidP="00B64F7F">
            <w:pPr>
              <w:spacing w:line="276" w:lineRule="auto"/>
            </w:pPr>
            <w:r>
              <w:t>3</w:t>
            </w:r>
          </w:p>
        </w:tc>
        <w:tc>
          <w:tcPr>
            <w:tcW w:w="3543" w:type="dxa"/>
            <w:shd w:val="clear" w:color="auto" w:fill="auto"/>
          </w:tcPr>
          <w:p w:rsidR="00D850AE" w:rsidRPr="007675D4" w:rsidRDefault="00D850AE" w:rsidP="00B64F7F">
            <w:pPr>
              <w:spacing w:line="276" w:lineRule="auto"/>
            </w:pPr>
            <w:r w:rsidRPr="007675D4">
              <w:t>участие в инновационной деятельности школы (тема реализуемого проекта, результативность либо ожидаемые результаты);</w:t>
            </w:r>
          </w:p>
        </w:tc>
        <w:tc>
          <w:tcPr>
            <w:tcW w:w="2410" w:type="dxa"/>
            <w:shd w:val="clear" w:color="auto" w:fill="auto"/>
          </w:tcPr>
          <w:p w:rsidR="00D850AE" w:rsidRPr="007675D4" w:rsidRDefault="00D850AE" w:rsidP="00B64F7F">
            <w:pPr>
              <w:spacing w:line="276" w:lineRule="auto"/>
            </w:pPr>
            <w:r w:rsidRPr="007675D4">
              <w:t>директор, педагоги</w:t>
            </w:r>
          </w:p>
        </w:tc>
        <w:tc>
          <w:tcPr>
            <w:tcW w:w="1843" w:type="dxa"/>
            <w:shd w:val="clear" w:color="auto" w:fill="auto"/>
          </w:tcPr>
          <w:p w:rsidR="00D850AE" w:rsidRPr="007675D4" w:rsidRDefault="00D850AE" w:rsidP="00B64F7F">
            <w:pPr>
              <w:spacing w:line="276" w:lineRule="auto"/>
            </w:pPr>
            <w:r w:rsidRPr="007675D4">
              <w:t>в течение учебного года</w:t>
            </w:r>
          </w:p>
        </w:tc>
        <w:tc>
          <w:tcPr>
            <w:tcW w:w="1690" w:type="dxa"/>
            <w:shd w:val="clear" w:color="auto" w:fill="auto"/>
          </w:tcPr>
          <w:p w:rsidR="00D850AE" w:rsidRPr="007675D4" w:rsidRDefault="00D850AE" w:rsidP="00B64F7F">
            <w:pPr>
              <w:spacing w:line="276" w:lineRule="auto"/>
            </w:pPr>
            <w:r w:rsidRPr="007675D4">
              <w:t>отчет</w:t>
            </w:r>
          </w:p>
        </w:tc>
      </w:tr>
      <w:tr w:rsidR="00D850AE" w:rsidRPr="007675D4" w:rsidTr="00B64F7F">
        <w:trPr>
          <w:trHeight w:val="550"/>
        </w:trPr>
        <w:tc>
          <w:tcPr>
            <w:tcW w:w="710" w:type="dxa"/>
            <w:shd w:val="clear" w:color="auto" w:fill="auto"/>
          </w:tcPr>
          <w:p w:rsidR="00D850AE" w:rsidRPr="007675D4" w:rsidRDefault="00D850AE" w:rsidP="00B64F7F">
            <w:pPr>
              <w:spacing w:line="276" w:lineRule="auto"/>
            </w:pPr>
            <w:r>
              <w:t>4</w:t>
            </w:r>
          </w:p>
        </w:tc>
        <w:tc>
          <w:tcPr>
            <w:tcW w:w="3543" w:type="dxa"/>
            <w:shd w:val="clear" w:color="auto" w:fill="auto"/>
          </w:tcPr>
          <w:p w:rsidR="00D850AE" w:rsidRPr="00483D1E" w:rsidRDefault="00D850AE" w:rsidP="00B64F7F">
            <w:pPr>
              <w:widowControl w:val="0"/>
              <w:overflowPunct w:val="0"/>
              <w:autoSpaceDE w:val="0"/>
              <w:autoSpaceDN w:val="0"/>
              <w:adjustRightInd w:val="0"/>
              <w:spacing w:line="276" w:lineRule="auto"/>
              <w:jc w:val="both"/>
              <w:rPr>
                <w:lang w:val="en-US"/>
              </w:rPr>
            </w:pPr>
            <w:r w:rsidRPr="007675D4">
              <w:t>аттестация педагогических кадров.</w:t>
            </w:r>
          </w:p>
        </w:tc>
        <w:tc>
          <w:tcPr>
            <w:tcW w:w="2410" w:type="dxa"/>
            <w:shd w:val="clear" w:color="auto" w:fill="auto"/>
          </w:tcPr>
          <w:p w:rsidR="00D850AE" w:rsidRPr="007675D4" w:rsidRDefault="00D850AE" w:rsidP="00B64F7F">
            <w:pPr>
              <w:spacing w:line="276" w:lineRule="auto"/>
            </w:pPr>
            <w:proofErr w:type="gramStart"/>
            <w:r w:rsidRPr="007675D4">
              <w:t>ответственный</w:t>
            </w:r>
            <w:proofErr w:type="gramEnd"/>
            <w:r w:rsidRPr="007675D4">
              <w:t xml:space="preserve"> за аттестацию</w:t>
            </w:r>
          </w:p>
        </w:tc>
        <w:tc>
          <w:tcPr>
            <w:tcW w:w="1843" w:type="dxa"/>
            <w:shd w:val="clear" w:color="auto" w:fill="auto"/>
          </w:tcPr>
          <w:p w:rsidR="00D850AE" w:rsidRPr="007675D4" w:rsidRDefault="00D850AE" w:rsidP="00B64F7F">
            <w:pPr>
              <w:spacing w:line="276" w:lineRule="auto"/>
            </w:pPr>
            <w:r w:rsidRPr="007675D4">
              <w:t>по графику</w:t>
            </w:r>
          </w:p>
        </w:tc>
        <w:tc>
          <w:tcPr>
            <w:tcW w:w="1690" w:type="dxa"/>
            <w:shd w:val="clear" w:color="auto" w:fill="auto"/>
          </w:tcPr>
          <w:p w:rsidR="00D850AE" w:rsidRPr="007675D4" w:rsidRDefault="00D850AE" w:rsidP="00B64F7F">
            <w:pPr>
              <w:spacing w:line="276" w:lineRule="auto"/>
            </w:pPr>
            <w:r w:rsidRPr="007675D4">
              <w:t>отчет</w:t>
            </w:r>
          </w:p>
        </w:tc>
      </w:tr>
      <w:tr w:rsidR="00D850AE" w:rsidRPr="007675D4" w:rsidTr="00B64F7F">
        <w:trPr>
          <w:trHeight w:val="407"/>
        </w:trPr>
        <w:tc>
          <w:tcPr>
            <w:tcW w:w="710" w:type="dxa"/>
            <w:shd w:val="clear" w:color="auto" w:fill="auto"/>
          </w:tcPr>
          <w:p w:rsidR="00D850AE" w:rsidRPr="00483D1E" w:rsidRDefault="00D850AE" w:rsidP="00B64F7F">
            <w:pPr>
              <w:spacing w:line="276" w:lineRule="auto"/>
              <w:rPr>
                <w:b/>
                <w:lang w:val="en-US"/>
              </w:rPr>
            </w:pPr>
            <w:r w:rsidRPr="00483D1E">
              <w:rPr>
                <w:b/>
                <w:lang w:val="en-US"/>
              </w:rPr>
              <w:t>VII</w:t>
            </w:r>
          </w:p>
        </w:tc>
        <w:tc>
          <w:tcPr>
            <w:tcW w:w="9486" w:type="dxa"/>
            <w:gridSpan w:val="4"/>
            <w:shd w:val="clear" w:color="auto" w:fill="auto"/>
          </w:tcPr>
          <w:p w:rsidR="00D850AE" w:rsidRPr="00483D1E" w:rsidRDefault="00D850AE" w:rsidP="00B64F7F">
            <w:pPr>
              <w:widowControl w:val="0"/>
              <w:autoSpaceDE w:val="0"/>
              <w:autoSpaceDN w:val="0"/>
              <w:adjustRightInd w:val="0"/>
              <w:spacing w:line="276" w:lineRule="auto"/>
              <w:ind w:firstLine="709"/>
              <w:rPr>
                <w:b/>
                <w:bCs/>
              </w:rPr>
            </w:pPr>
            <w:r w:rsidRPr="00483D1E">
              <w:rPr>
                <w:b/>
                <w:bCs/>
              </w:rPr>
              <w:t xml:space="preserve">Мониторинг  ресурсного  обеспечения  образовательного  процесса  </w:t>
            </w:r>
            <w:r w:rsidRPr="00483D1E">
              <w:rPr>
                <w:b/>
              </w:rPr>
              <w:t>в  школе:</w:t>
            </w:r>
          </w:p>
        </w:tc>
      </w:tr>
      <w:tr w:rsidR="00D850AE" w:rsidRPr="007675D4" w:rsidTr="00B64F7F">
        <w:trPr>
          <w:trHeight w:val="839"/>
        </w:trPr>
        <w:tc>
          <w:tcPr>
            <w:tcW w:w="710" w:type="dxa"/>
            <w:shd w:val="clear" w:color="auto" w:fill="auto"/>
          </w:tcPr>
          <w:p w:rsidR="00D850AE" w:rsidRPr="00483D1E" w:rsidRDefault="00D850AE" w:rsidP="00B64F7F">
            <w:pPr>
              <w:spacing w:line="276" w:lineRule="auto"/>
              <w:rPr>
                <w:lang w:val="en-US"/>
              </w:rPr>
            </w:pPr>
            <w:r>
              <w:rPr>
                <w:lang w:val="en-US"/>
              </w:rPr>
              <w:t>1</w:t>
            </w:r>
          </w:p>
        </w:tc>
        <w:tc>
          <w:tcPr>
            <w:tcW w:w="3543" w:type="dxa"/>
            <w:shd w:val="clear" w:color="auto" w:fill="auto"/>
          </w:tcPr>
          <w:p w:rsidR="00D850AE" w:rsidRPr="00483D1E" w:rsidRDefault="00D850AE" w:rsidP="00B64F7F">
            <w:pPr>
              <w:pStyle w:val="af1"/>
              <w:widowControl w:val="0"/>
              <w:autoSpaceDE w:val="0"/>
              <w:autoSpaceDN w:val="0"/>
              <w:adjustRightInd w:val="0"/>
              <w:spacing w:after="0"/>
              <w:ind w:left="0"/>
              <w:rPr>
                <w:rFonts w:ascii="Times New Roman" w:hAnsi="Times New Roman"/>
                <w:sz w:val="24"/>
                <w:szCs w:val="24"/>
              </w:rPr>
            </w:pPr>
            <w:r w:rsidRPr="007675D4">
              <w:rPr>
                <w:rFonts w:ascii="Times New Roman" w:hAnsi="Times New Roman"/>
                <w:sz w:val="24"/>
                <w:szCs w:val="24"/>
              </w:rPr>
              <w:t xml:space="preserve">- кадровое обеспечение: потребность в кадрах; текучесть кадров. </w:t>
            </w:r>
          </w:p>
        </w:tc>
        <w:tc>
          <w:tcPr>
            <w:tcW w:w="2410" w:type="dxa"/>
            <w:shd w:val="clear" w:color="auto" w:fill="auto"/>
          </w:tcPr>
          <w:p w:rsidR="00D850AE" w:rsidRPr="007675D4" w:rsidRDefault="00D850AE" w:rsidP="00B64F7F">
            <w:pPr>
              <w:spacing w:line="276" w:lineRule="auto"/>
            </w:pPr>
            <w:r w:rsidRPr="007675D4">
              <w:t>директор</w:t>
            </w:r>
          </w:p>
        </w:tc>
        <w:tc>
          <w:tcPr>
            <w:tcW w:w="1843" w:type="dxa"/>
            <w:shd w:val="clear" w:color="auto" w:fill="auto"/>
          </w:tcPr>
          <w:p w:rsidR="00D850AE" w:rsidRPr="007675D4" w:rsidRDefault="00D850AE" w:rsidP="00B64F7F">
            <w:pPr>
              <w:spacing w:line="276" w:lineRule="auto"/>
            </w:pPr>
            <w:r w:rsidRPr="007675D4">
              <w:t>в течение учебного года</w:t>
            </w:r>
          </w:p>
        </w:tc>
        <w:tc>
          <w:tcPr>
            <w:tcW w:w="1690" w:type="dxa"/>
            <w:shd w:val="clear" w:color="auto" w:fill="auto"/>
          </w:tcPr>
          <w:p w:rsidR="00D850AE" w:rsidRPr="007675D4" w:rsidRDefault="00D850AE" w:rsidP="00B64F7F">
            <w:pPr>
              <w:spacing w:line="276" w:lineRule="auto"/>
            </w:pPr>
            <w:r w:rsidRPr="007675D4">
              <w:t>справка</w:t>
            </w:r>
          </w:p>
        </w:tc>
      </w:tr>
      <w:tr w:rsidR="00D850AE" w:rsidRPr="007675D4" w:rsidTr="00B64F7F">
        <w:trPr>
          <w:trHeight w:val="3938"/>
        </w:trPr>
        <w:tc>
          <w:tcPr>
            <w:tcW w:w="710" w:type="dxa"/>
            <w:shd w:val="clear" w:color="auto" w:fill="auto"/>
          </w:tcPr>
          <w:p w:rsidR="00D850AE" w:rsidRPr="00483D1E" w:rsidRDefault="00D850AE" w:rsidP="00B64F7F">
            <w:pPr>
              <w:spacing w:line="276" w:lineRule="auto"/>
              <w:rPr>
                <w:lang w:val="en-US"/>
              </w:rPr>
            </w:pPr>
            <w:r>
              <w:rPr>
                <w:lang w:val="en-US"/>
              </w:rPr>
              <w:lastRenderedPageBreak/>
              <w:t>2</w:t>
            </w:r>
          </w:p>
        </w:tc>
        <w:tc>
          <w:tcPr>
            <w:tcW w:w="3543" w:type="dxa"/>
            <w:shd w:val="clear" w:color="auto" w:fill="auto"/>
          </w:tcPr>
          <w:p w:rsidR="00D850AE" w:rsidRPr="00483D1E" w:rsidRDefault="00D850AE" w:rsidP="00B64F7F">
            <w:pPr>
              <w:pStyle w:val="af1"/>
              <w:widowControl w:val="0"/>
              <w:autoSpaceDE w:val="0"/>
              <w:autoSpaceDN w:val="0"/>
              <w:adjustRightInd w:val="0"/>
              <w:spacing w:after="0"/>
              <w:ind w:left="360"/>
              <w:jc w:val="both"/>
              <w:rPr>
                <w:rFonts w:ascii="Times New Roman" w:hAnsi="Times New Roman"/>
                <w:sz w:val="24"/>
                <w:szCs w:val="24"/>
              </w:rPr>
            </w:pPr>
            <w:r w:rsidRPr="007675D4">
              <w:rPr>
                <w:rFonts w:ascii="Times New Roman" w:hAnsi="Times New Roman"/>
                <w:sz w:val="24"/>
                <w:szCs w:val="24"/>
              </w:rPr>
              <w:t>- учебно-методическое обеспечение: укомплектованность учебных кабинетов  дидактическими материалами; содержание медиатеки школы; материально-техническое обеспечение; оснащение учебной мебелью; оснащение демонстрационным оборудованием; оснащение компьютерной техникой; оснащение наглядными пособиями; оснащение аудио и видеотехникой; оснащение оргтехникой; комплектование библиотечного фонда.</w:t>
            </w:r>
          </w:p>
        </w:tc>
        <w:tc>
          <w:tcPr>
            <w:tcW w:w="2410" w:type="dxa"/>
            <w:shd w:val="clear" w:color="auto" w:fill="auto"/>
          </w:tcPr>
          <w:p w:rsidR="00D850AE" w:rsidRPr="007675D4" w:rsidRDefault="00D850AE" w:rsidP="00B64F7F">
            <w:pPr>
              <w:spacing w:line="276" w:lineRule="auto"/>
            </w:pPr>
            <w:r w:rsidRPr="007675D4">
              <w:t>директор</w:t>
            </w:r>
          </w:p>
        </w:tc>
        <w:tc>
          <w:tcPr>
            <w:tcW w:w="1843" w:type="dxa"/>
            <w:shd w:val="clear" w:color="auto" w:fill="auto"/>
          </w:tcPr>
          <w:p w:rsidR="00D850AE" w:rsidRPr="007675D4" w:rsidRDefault="00D850AE" w:rsidP="00B64F7F">
            <w:pPr>
              <w:spacing w:line="276" w:lineRule="auto"/>
            </w:pPr>
            <w:r w:rsidRPr="007675D4">
              <w:t>в течение учебного года</w:t>
            </w:r>
          </w:p>
        </w:tc>
        <w:tc>
          <w:tcPr>
            <w:tcW w:w="1690" w:type="dxa"/>
            <w:shd w:val="clear" w:color="auto" w:fill="auto"/>
          </w:tcPr>
          <w:p w:rsidR="00D850AE" w:rsidRPr="007675D4" w:rsidRDefault="00D850AE" w:rsidP="00B64F7F">
            <w:pPr>
              <w:spacing w:line="276" w:lineRule="auto"/>
            </w:pPr>
            <w:r w:rsidRPr="007675D4">
              <w:t>справка</w:t>
            </w:r>
          </w:p>
        </w:tc>
      </w:tr>
    </w:tbl>
    <w:p w:rsidR="00D850AE" w:rsidRPr="007675D4" w:rsidRDefault="00D850AE" w:rsidP="00D850AE">
      <w:pPr>
        <w:widowControl w:val="0"/>
        <w:autoSpaceDE w:val="0"/>
        <w:autoSpaceDN w:val="0"/>
        <w:adjustRightInd w:val="0"/>
        <w:spacing w:line="276" w:lineRule="auto"/>
        <w:rPr>
          <w:bCs/>
        </w:rPr>
      </w:pPr>
    </w:p>
    <w:p w:rsidR="00D850AE" w:rsidRPr="007675D4" w:rsidRDefault="00D850AE" w:rsidP="00D850AE">
      <w:pPr>
        <w:widowControl w:val="0"/>
        <w:autoSpaceDE w:val="0"/>
        <w:autoSpaceDN w:val="0"/>
        <w:adjustRightInd w:val="0"/>
        <w:spacing w:line="276" w:lineRule="auto"/>
      </w:pPr>
    </w:p>
    <w:p w:rsidR="00D850AE" w:rsidRPr="007675D4" w:rsidRDefault="00D850AE" w:rsidP="00D850AE">
      <w:pPr>
        <w:widowControl w:val="0"/>
        <w:overflowPunct w:val="0"/>
        <w:autoSpaceDE w:val="0"/>
        <w:autoSpaceDN w:val="0"/>
        <w:adjustRightInd w:val="0"/>
        <w:spacing w:line="276" w:lineRule="auto"/>
        <w:ind w:right="20" w:firstLine="709"/>
        <w:sectPr w:rsidR="00D850AE" w:rsidRPr="007675D4" w:rsidSect="00B64F7F">
          <w:pgSz w:w="11906" w:h="16838"/>
          <w:pgMar w:top="1134" w:right="707" w:bottom="1134" w:left="1701" w:header="708" w:footer="708" w:gutter="0"/>
          <w:cols w:space="708"/>
          <w:docGrid w:linePitch="360"/>
        </w:sectPr>
      </w:pPr>
      <w:r w:rsidRPr="007675D4">
        <w:rPr>
          <w:bCs/>
        </w:rPr>
        <w:t>Система условий реализации ООП НОО обеспечивает достижение планируемых результатов осв</w:t>
      </w:r>
      <w:r>
        <w:rPr>
          <w:bCs/>
        </w:rPr>
        <w:t>оения ООП НОО МБОУ «СОШ №  16»</w:t>
      </w:r>
    </w:p>
    <w:p w:rsidR="00D850AE" w:rsidRPr="007675D4" w:rsidRDefault="00D850AE" w:rsidP="00D850AE">
      <w:pPr>
        <w:spacing w:line="276" w:lineRule="auto"/>
      </w:pPr>
    </w:p>
    <w:p w:rsidR="00284F00" w:rsidRDefault="00284F00"/>
    <w:sectPr w:rsidR="00284F00" w:rsidSect="00B64F7F">
      <w:footerReference w:type="even" r:id="rId17"/>
      <w:footerReference w:type="default" r:id="rId18"/>
      <w:pgSz w:w="11906" w:h="16838"/>
      <w:pgMar w:top="1134" w:right="707"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1B14" w:rsidRDefault="00691B14" w:rsidP="00D850AE">
      <w:r>
        <w:separator/>
      </w:r>
    </w:p>
  </w:endnote>
  <w:endnote w:type="continuationSeparator" w:id="0">
    <w:p w:rsidR="00691B14" w:rsidRDefault="00691B14" w:rsidP="00D850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tonCSanPin">
    <w:altName w:val="Times New Roman"/>
    <w:charset w:val="CC"/>
    <w:family w:val="auto"/>
    <w:pitch w:val="variable"/>
    <w:sig w:usb0="00000001"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Minion Pro">
    <w:panose1 w:val="00000000000000000000"/>
    <w:charset w:val="00"/>
    <w:family w:val="roman"/>
    <w:notTrueType/>
    <w:pitch w:val="variable"/>
    <w:sig w:usb0="00000003" w:usb1="00000000" w:usb2="00000000" w:usb3="00000000" w:csb0="00000001" w:csb1="00000000"/>
  </w:font>
  <w:font w:name="Lucida Grande CY">
    <w:altName w:val="Arial"/>
    <w:charset w:val="59"/>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F7F" w:rsidRDefault="005A4280" w:rsidP="00B64F7F">
    <w:pPr>
      <w:pStyle w:val="aff1"/>
      <w:framePr w:wrap="around" w:vAnchor="text" w:hAnchor="margin" w:xAlign="right" w:y="1"/>
      <w:rPr>
        <w:rStyle w:val="aff3"/>
      </w:rPr>
    </w:pPr>
    <w:r>
      <w:rPr>
        <w:rStyle w:val="aff3"/>
      </w:rPr>
      <w:fldChar w:fldCharType="begin"/>
    </w:r>
    <w:r w:rsidR="00B64F7F">
      <w:rPr>
        <w:rStyle w:val="aff3"/>
      </w:rPr>
      <w:instrText xml:space="preserve">PAGE  </w:instrText>
    </w:r>
    <w:r>
      <w:rPr>
        <w:rStyle w:val="aff3"/>
      </w:rPr>
      <w:fldChar w:fldCharType="end"/>
    </w:r>
  </w:p>
  <w:p w:rsidR="00B64F7F" w:rsidRDefault="00B64F7F" w:rsidP="00B64F7F">
    <w:pPr>
      <w:pStyle w:val="aff1"/>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F7F" w:rsidRDefault="005A4280" w:rsidP="00B64F7F">
    <w:pPr>
      <w:pStyle w:val="aff1"/>
      <w:framePr w:wrap="around" w:vAnchor="text" w:hAnchor="margin" w:xAlign="right" w:y="1"/>
      <w:rPr>
        <w:rStyle w:val="aff3"/>
      </w:rPr>
    </w:pPr>
    <w:r>
      <w:rPr>
        <w:rStyle w:val="aff3"/>
      </w:rPr>
      <w:fldChar w:fldCharType="begin"/>
    </w:r>
    <w:r w:rsidR="00B64F7F">
      <w:rPr>
        <w:rStyle w:val="aff3"/>
      </w:rPr>
      <w:instrText xml:space="preserve">PAGE  </w:instrText>
    </w:r>
    <w:r>
      <w:rPr>
        <w:rStyle w:val="aff3"/>
      </w:rPr>
      <w:fldChar w:fldCharType="separate"/>
    </w:r>
    <w:r w:rsidR="00434FA8">
      <w:rPr>
        <w:rStyle w:val="aff3"/>
        <w:noProof/>
      </w:rPr>
      <w:t>1</w:t>
    </w:r>
    <w:r>
      <w:rPr>
        <w:rStyle w:val="aff3"/>
      </w:rPr>
      <w:fldChar w:fldCharType="end"/>
    </w:r>
  </w:p>
  <w:p w:rsidR="00B64F7F" w:rsidRDefault="00B64F7F" w:rsidP="00B64F7F">
    <w:pPr>
      <w:pStyle w:val="aff1"/>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FA8" w:rsidRDefault="00434FA8">
    <w:pPr>
      <w:pStyle w:val="aff1"/>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F7F" w:rsidRDefault="005A4280" w:rsidP="00B64F7F">
    <w:pPr>
      <w:pStyle w:val="aff1"/>
      <w:framePr w:wrap="around" w:vAnchor="text" w:hAnchor="margin" w:xAlign="right" w:y="1"/>
      <w:rPr>
        <w:rStyle w:val="aff3"/>
      </w:rPr>
    </w:pPr>
    <w:r>
      <w:rPr>
        <w:rStyle w:val="aff3"/>
      </w:rPr>
      <w:fldChar w:fldCharType="begin"/>
    </w:r>
    <w:r w:rsidR="00B64F7F">
      <w:rPr>
        <w:rStyle w:val="aff3"/>
      </w:rPr>
      <w:instrText xml:space="preserve">PAGE  </w:instrText>
    </w:r>
    <w:r>
      <w:rPr>
        <w:rStyle w:val="aff3"/>
      </w:rPr>
      <w:fldChar w:fldCharType="end"/>
    </w:r>
  </w:p>
  <w:p w:rsidR="00B64F7F" w:rsidRDefault="00B64F7F" w:rsidP="00B64F7F">
    <w:pPr>
      <w:pStyle w:val="aff1"/>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4F7F" w:rsidRDefault="005A4280" w:rsidP="00B64F7F">
    <w:pPr>
      <w:pStyle w:val="aff1"/>
      <w:framePr w:wrap="around" w:vAnchor="text" w:hAnchor="margin" w:xAlign="right" w:y="1"/>
      <w:rPr>
        <w:rStyle w:val="aff3"/>
      </w:rPr>
    </w:pPr>
    <w:r>
      <w:rPr>
        <w:rStyle w:val="aff3"/>
      </w:rPr>
      <w:fldChar w:fldCharType="begin"/>
    </w:r>
    <w:r w:rsidR="00B64F7F">
      <w:rPr>
        <w:rStyle w:val="aff3"/>
      </w:rPr>
      <w:instrText xml:space="preserve">PAGE  </w:instrText>
    </w:r>
    <w:r>
      <w:rPr>
        <w:rStyle w:val="aff3"/>
      </w:rPr>
      <w:fldChar w:fldCharType="separate"/>
    </w:r>
    <w:r w:rsidR="00434FA8">
      <w:rPr>
        <w:rStyle w:val="aff3"/>
        <w:noProof/>
      </w:rPr>
      <w:t>255</w:t>
    </w:r>
    <w:r>
      <w:rPr>
        <w:rStyle w:val="aff3"/>
      </w:rPr>
      <w:fldChar w:fldCharType="end"/>
    </w:r>
  </w:p>
  <w:p w:rsidR="00B64F7F" w:rsidRDefault="00B64F7F" w:rsidP="00B64F7F">
    <w:pPr>
      <w:pStyle w:val="aff1"/>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1B14" w:rsidRDefault="00691B14" w:rsidP="00D850AE">
      <w:r>
        <w:separator/>
      </w:r>
    </w:p>
  </w:footnote>
  <w:footnote w:type="continuationSeparator" w:id="0">
    <w:p w:rsidR="00691B14" w:rsidRDefault="00691B14" w:rsidP="00D850AE">
      <w:r>
        <w:continuationSeparator/>
      </w:r>
    </w:p>
  </w:footnote>
  <w:footnote w:id="1">
    <w:p w:rsidR="00B64F7F" w:rsidRDefault="00B64F7F" w:rsidP="00D850AE">
      <w:pPr>
        <w:pStyle w:val="afff2"/>
      </w:pPr>
      <w:r w:rsidRPr="00413904">
        <w:rPr>
          <w:rStyle w:val="afff4"/>
          <w:sz w:val="22"/>
          <w:szCs w:val="22"/>
        </w:rPr>
        <w:footnoteRef/>
      </w:r>
      <w:r w:rsidRPr="00A94410">
        <w:rPr>
          <w:sz w:val="22"/>
          <w:szCs w:val="22"/>
        </w:rPr>
        <w:t xml:space="preserve"> Изучается во всех разделах курса.</w:t>
      </w:r>
    </w:p>
  </w:footnote>
  <w:footnote w:id="2">
    <w:p w:rsidR="00B64F7F" w:rsidRDefault="00B64F7F" w:rsidP="00D850AE">
      <w:pPr>
        <w:pStyle w:val="afff2"/>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3">
    <w:p w:rsidR="00B64F7F" w:rsidRDefault="00B64F7F" w:rsidP="00D850AE">
      <w:pPr>
        <w:pStyle w:val="aff0"/>
        <w:spacing w:line="240" w:lineRule="auto"/>
        <w:ind w:firstLine="454"/>
      </w:pPr>
      <w:r w:rsidRPr="00BD7394">
        <w:rPr>
          <w:rFonts w:ascii="Times New Roman" w:hAnsi="Times New Roman"/>
          <w:sz w:val="20"/>
          <w:szCs w:val="20"/>
          <w:vertAlign w:val="superscript"/>
        </w:rPr>
        <w:footnoteRef/>
      </w:r>
      <w:r w:rsidRPr="00BD7394">
        <w:rPr>
          <w:rFonts w:ascii="Arial Unicode MS" w:eastAsia="Arial Unicode MS" w:hAnsi="Arial Unicode MS" w:cs="Arial Unicode MS" w:hint="eastAsia"/>
          <w:sz w:val="20"/>
          <w:szCs w:val="20"/>
        </w:rPr>
        <w:t> </w:t>
      </w:r>
      <w:r w:rsidRPr="00BD7394">
        <w:rPr>
          <w:rFonts w:ascii="Times New Roman" w:hAnsi="Times New Roman"/>
          <w:sz w:val="20"/>
          <w:szCs w:val="20"/>
        </w:rPr>
        <w:t>В начальной ш</w:t>
      </w:r>
      <w:r>
        <w:rPr>
          <w:rFonts w:ascii="Times New Roman" w:hAnsi="Times New Roman"/>
          <w:sz w:val="20"/>
          <w:szCs w:val="20"/>
        </w:rPr>
        <w:t>коле  используются</w:t>
      </w:r>
      <w:r w:rsidRPr="00BD7394">
        <w:rPr>
          <w:rFonts w:ascii="Times New Roman" w:hAnsi="Times New Roman"/>
          <w:sz w:val="20"/>
          <w:szCs w:val="20"/>
        </w:rPr>
        <w:t xml:space="preserve">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4">
    <w:p w:rsidR="00B64F7F" w:rsidRDefault="00B64F7F" w:rsidP="00D850AE">
      <w:pPr>
        <w:pStyle w:val="afff2"/>
      </w:pPr>
      <w:r w:rsidRPr="002F30AF">
        <w:rPr>
          <w:rStyle w:val="afff4"/>
          <w:sz w:val="20"/>
          <w:szCs w:val="20"/>
        </w:rPr>
        <w:footnoteRef/>
      </w:r>
      <w:r w:rsidRPr="002F30AF">
        <w:rPr>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gramStart"/>
      <w:r w:rsidRPr="002F30AF">
        <w:rPr>
          <w:sz w:val="20"/>
          <w:szCs w:val="20"/>
        </w:rPr>
        <w:t>климато-географических</w:t>
      </w:r>
      <w:proofErr w:type="gramEnd"/>
      <w:r w:rsidRPr="002F30AF">
        <w:rPr>
          <w:sz w:val="20"/>
          <w:szCs w:val="20"/>
        </w:rPr>
        <w:t xml:space="preserve"> и региональных особенностей.</w:t>
      </w:r>
    </w:p>
  </w:footnote>
  <w:footnote w:id="5">
    <w:p w:rsidR="00B64F7F" w:rsidRDefault="00B64F7F" w:rsidP="00D850AE">
      <w:pPr>
        <w:pStyle w:val="aff0"/>
      </w:pPr>
      <w:r>
        <w:rPr>
          <w:vertAlign w:val="superscript"/>
        </w:rPr>
        <w:footnoteRef/>
      </w:r>
      <w:r>
        <w:rPr>
          <w:rFonts w:ascii="MS Mincho" w:eastAsia="MS Mincho" w:hAnsi="MS Mincho" w:cs="MS Mincho"/>
          <w:spacing w:val="2"/>
        </w:rPr>
        <w:t xml:space="preserve"> </w:t>
      </w:r>
      <w:r>
        <w:rPr>
          <w:rFonts w:ascii="MS Mincho" w:eastAsia="MS Mincho" w:hAnsi="MS Mincho" w:cs="MS Mincho" w:hint="eastAsia"/>
          <w:spacing w:val="2"/>
        </w:rPr>
        <w:t> </w:t>
      </w:r>
      <w:r>
        <w:rPr>
          <w:spacing w:val="2"/>
        </w:rPr>
        <w:t xml:space="preserve">При организации работы в данном направлении МБОУ «СОШ № 16» руководствуется разработанными на федеральном уровне методическими </w:t>
      </w:r>
      <w:r>
        <w:t xml:space="preserve">рекомендациями, учитывающими специфику образовательного и реабилитационного процесса для таких детей. Специальные (коррекционные) организации, осуществляющие образовательную деятельность,  выполняют функции учебно­методических центров, обеспечивающих оказание методической помощи педагогическим </w:t>
      </w:r>
      <w:r>
        <w:rPr>
          <w:spacing w:val="2"/>
        </w:rPr>
        <w:t>работникам образовательных учреждений общего типа, консультативной</w:t>
      </w:r>
      <w:r>
        <w:t xml:space="preserve"> и психолого­педагогической помощи обучающимся и их родителям (законным представителям).</w:t>
      </w:r>
    </w:p>
    <w:p w:rsidR="00B64F7F" w:rsidRDefault="00B64F7F" w:rsidP="00D850AE">
      <w:pPr>
        <w:pStyle w:val="aff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FA8" w:rsidRDefault="00434FA8">
    <w:pPr>
      <w:pStyle w:val="aff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FA8" w:rsidRDefault="00434FA8">
    <w:pPr>
      <w:pStyle w:val="afff"/>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4FA8" w:rsidRDefault="00434FA8">
    <w:pPr>
      <w:pStyle w:val="aff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singleLevel"/>
    <w:tmpl w:val="00000002"/>
    <w:name w:val="WW8Num2"/>
    <w:lvl w:ilvl="0">
      <w:start w:val="1"/>
      <w:numFmt w:val="decimal"/>
      <w:lvlText w:val="%1."/>
      <w:lvlJc w:val="left"/>
      <w:pPr>
        <w:tabs>
          <w:tab w:val="num" w:pos="540"/>
        </w:tabs>
        <w:ind w:left="540" w:hanging="360"/>
      </w:pPr>
      <w:rPr>
        <w:rFonts w:cs="Times New Roman"/>
      </w:r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0000006"/>
    <w:multiLevelType w:val="multilevel"/>
    <w:tmpl w:val="00000006"/>
    <w:name w:val="WW8Num6"/>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7"/>
    <w:multiLevelType w:val="multilevel"/>
    <w:tmpl w:val="00000007"/>
    <w:name w:val="WW8Num7"/>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nsid w:val="00000008"/>
    <w:multiLevelType w:val="multilevel"/>
    <w:tmpl w:val="00000008"/>
    <w:name w:val="WW8Num8"/>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nsid w:val="00000384"/>
    <w:multiLevelType w:val="hybridMultilevel"/>
    <w:tmpl w:val="00007F4F"/>
    <w:lvl w:ilvl="0" w:tplc="0000494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677"/>
    <w:multiLevelType w:val="hybridMultilevel"/>
    <w:tmpl w:val="00004402"/>
    <w:lvl w:ilvl="0" w:tplc="000018D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902"/>
    <w:multiLevelType w:val="hybridMultilevel"/>
    <w:tmpl w:val="00007BB9"/>
    <w:lvl w:ilvl="0" w:tplc="0000577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E12"/>
    <w:multiLevelType w:val="hybridMultilevel"/>
    <w:tmpl w:val="00005F1E"/>
    <w:lvl w:ilvl="0" w:tplc="0000283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11F4"/>
    <w:multiLevelType w:val="hybridMultilevel"/>
    <w:tmpl w:val="00005DD5"/>
    <w:lvl w:ilvl="0" w:tplc="00006AD4">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139D"/>
    <w:multiLevelType w:val="hybridMultilevel"/>
    <w:tmpl w:val="00007049"/>
    <w:lvl w:ilvl="0" w:tplc="0000692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13A6"/>
    <w:multiLevelType w:val="hybridMultilevel"/>
    <w:tmpl w:val="00004F66"/>
    <w:lvl w:ilvl="0" w:tplc="00007153">
      <w:numFmt w:val="decimal"/>
      <w:lvlText w:val="%1"/>
      <w:lvlJc w:val="left"/>
      <w:pPr>
        <w:tabs>
          <w:tab w:val="num" w:pos="720"/>
        </w:tabs>
        <w:ind w:left="720" w:hanging="360"/>
      </w:pPr>
    </w:lvl>
    <w:lvl w:ilvl="1" w:tplc="00007833">
      <w:start w:val="1"/>
      <w:numFmt w:val="bullet"/>
      <w:lvlText w:val="•"/>
      <w:lvlJc w:val="left"/>
      <w:pPr>
        <w:tabs>
          <w:tab w:val="num" w:pos="1440"/>
        </w:tabs>
        <w:ind w:left="1440" w:hanging="360"/>
      </w:pPr>
    </w:lvl>
    <w:lvl w:ilvl="2" w:tplc="0000190B">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1916"/>
    <w:multiLevelType w:val="hybridMultilevel"/>
    <w:tmpl w:val="00006172"/>
    <w:lvl w:ilvl="0" w:tplc="00006B7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1953"/>
    <w:multiLevelType w:val="hybridMultilevel"/>
    <w:tmpl w:val="00006BCB"/>
    <w:lvl w:ilvl="0" w:tplc="00000FC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23C9"/>
    <w:multiLevelType w:val="hybridMultilevel"/>
    <w:tmpl w:val="000048CC"/>
    <w:lvl w:ilvl="0" w:tplc="00005753">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261E"/>
    <w:multiLevelType w:val="hybridMultilevel"/>
    <w:tmpl w:val="00005E9D"/>
    <w:lvl w:ilvl="0" w:tplc="0000489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2CC6"/>
    <w:multiLevelType w:val="hybridMultilevel"/>
    <w:tmpl w:val="00006BDB"/>
    <w:lvl w:ilvl="0" w:tplc="0000789D">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2FFF"/>
    <w:multiLevelType w:val="hybridMultilevel"/>
    <w:tmpl w:val="00006C69"/>
    <w:lvl w:ilvl="0" w:tplc="0000288F">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32E6"/>
    <w:multiLevelType w:val="hybridMultilevel"/>
    <w:tmpl w:val="0000401D"/>
    <w:lvl w:ilvl="0" w:tplc="000071F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3A61"/>
    <w:multiLevelType w:val="hybridMultilevel"/>
    <w:tmpl w:val="000022CD"/>
    <w:lvl w:ilvl="0" w:tplc="00007DD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4657"/>
    <w:multiLevelType w:val="hybridMultilevel"/>
    <w:tmpl w:val="00002C49"/>
    <w:lvl w:ilvl="0" w:tplc="00003C61">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491C"/>
    <w:multiLevelType w:val="hybridMultilevel"/>
    <w:tmpl w:val="00004D06"/>
    <w:lvl w:ilvl="0" w:tplc="00004DB7">
      <w:start w:val="1"/>
      <w:numFmt w:val="bullet"/>
      <w:lvlText w:val="с"/>
      <w:lvlJc w:val="left"/>
      <w:pPr>
        <w:tabs>
          <w:tab w:val="num" w:pos="720"/>
        </w:tabs>
        <w:ind w:left="720" w:hanging="360"/>
      </w:pPr>
    </w:lvl>
    <w:lvl w:ilvl="1" w:tplc="00001547">
      <w:start w:val="2"/>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4DC8"/>
    <w:multiLevelType w:val="hybridMultilevel"/>
    <w:tmpl w:val="00006443"/>
    <w:lvl w:ilvl="0" w:tplc="000066BB">
      <w:start w:val="1"/>
      <w:numFmt w:val="bullet"/>
      <w:lvlText w:val="с"/>
      <w:lvlJc w:val="left"/>
      <w:pPr>
        <w:tabs>
          <w:tab w:val="num" w:pos="720"/>
        </w:tabs>
        <w:ind w:left="720" w:hanging="360"/>
      </w:pPr>
    </w:lvl>
    <w:lvl w:ilvl="1" w:tplc="0000428B">
      <w:start w:val="4"/>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54DE"/>
    <w:multiLevelType w:val="hybridMultilevel"/>
    <w:tmpl w:val="000039B3"/>
    <w:lvl w:ilvl="0" w:tplc="00002D12">
      <w:start w:val="1"/>
      <w:numFmt w:val="bullet"/>
      <w:lvlText w:val="с"/>
      <w:lvlJc w:val="left"/>
      <w:pPr>
        <w:tabs>
          <w:tab w:val="num" w:pos="720"/>
        </w:tabs>
        <w:ind w:left="720" w:hanging="360"/>
      </w:pPr>
    </w:lvl>
    <w:lvl w:ilvl="1" w:tplc="0000074D">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60BF"/>
    <w:multiLevelType w:val="hybridMultilevel"/>
    <w:tmpl w:val="00005C67"/>
    <w:lvl w:ilvl="0" w:tplc="00003CD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6BE8"/>
    <w:multiLevelType w:val="hybridMultilevel"/>
    <w:tmpl w:val="00005039"/>
    <w:lvl w:ilvl="0" w:tplc="0000542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7874"/>
    <w:multiLevelType w:val="hybridMultilevel"/>
    <w:tmpl w:val="0000249E"/>
    <w:lvl w:ilvl="0" w:tplc="00002B0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7A5A"/>
    <w:multiLevelType w:val="hybridMultilevel"/>
    <w:tmpl w:val="0000767D"/>
    <w:lvl w:ilvl="0" w:tplc="0000450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1762A45"/>
    <w:multiLevelType w:val="hybridMultilevel"/>
    <w:tmpl w:val="9CB8D6FE"/>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1">
    <w:nsid w:val="02F80E90"/>
    <w:multiLevelType w:val="hybridMultilevel"/>
    <w:tmpl w:val="D35E513E"/>
    <w:lvl w:ilvl="0" w:tplc="547A65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3">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4">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5">
    <w:nsid w:val="05DE4616"/>
    <w:multiLevelType w:val="hybridMultilevel"/>
    <w:tmpl w:val="1372529C"/>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699423C"/>
    <w:multiLevelType w:val="hybridMultilevel"/>
    <w:tmpl w:val="668430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08222C5F"/>
    <w:multiLevelType w:val="multilevel"/>
    <w:tmpl w:val="EB665926"/>
    <w:lvl w:ilvl="0">
      <w:start w:val="2"/>
      <w:numFmt w:val="decimal"/>
      <w:lvlText w:val="%1."/>
      <w:lvlJc w:val="left"/>
      <w:pPr>
        <w:tabs>
          <w:tab w:val="num" w:pos="525"/>
        </w:tabs>
        <w:ind w:left="525" w:hanging="525"/>
      </w:pPr>
      <w:rPr>
        <w:rFonts w:hint="default"/>
      </w:rPr>
    </w:lvl>
    <w:lvl w:ilvl="1">
      <w:start w:val="1"/>
      <w:numFmt w:val="decimal"/>
      <w:lvlText w:val="%1.%2."/>
      <w:lvlJc w:val="left"/>
      <w:pPr>
        <w:tabs>
          <w:tab w:val="num" w:pos="525"/>
        </w:tabs>
        <w:ind w:left="525" w:hanging="525"/>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094B29D5"/>
    <w:multiLevelType w:val="multilevel"/>
    <w:tmpl w:val="58064E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AEA6526"/>
    <w:multiLevelType w:val="hybridMultilevel"/>
    <w:tmpl w:val="7402E16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40">
    <w:nsid w:val="0B0E375F"/>
    <w:multiLevelType w:val="hybridMultilevel"/>
    <w:tmpl w:val="F942F7E2"/>
    <w:lvl w:ilvl="0" w:tplc="F9BE8F2C">
      <w:start w:val="1"/>
      <w:numFmt w:val="bullet"/>
      <w:lvlText w:val=""/>
      <w:lvlJc w:val="left"/>
      <w:pPr>
        <w:tabs>
          <w:tab w:val="num" w:pos="680"/>
        </w:tabs>
        <w:ind w:left="0" w:firstLine="68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0BA73F3D"/>
    <w:multiLevelType w:val="hybridMultilevel"/>
    <w:tmpl w:val="9E627C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1AC2D7A"/>
    <w:multiLevelType w:val="hybridMultilevel"/>
    <w:tmpl w:val="AA645ED6"/>
    <w:lvl w:ilvl="0" w:tplc="7D58F9C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4">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5">
    <w:nsid w:val="140A050F"/>
    <w:multiLevelType w:val="hybridMultilevel"/>
    <w:tmpl w:val="E5AEECBA"/>
    <w:lvl w:ilvl="0" w:tplc="C5805E86">
      <w:numFmt w:val="bullet"/>
      <w:lvlText w:val="•"/>
      <w:legacy w:legacy="1" w:legacySpace="0" w:legacyIndent="266"/>
      <w:lvlJc w:val="left"/>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50062B0"/>
    <w:multiLevelType w:val="hybridMultilevel"/>
    <w:tmpl w:val="AE86D234"/>
    <w:lvl w:ilvl="0" w:tplc="7D58F9C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7">
    <w:nsid w:val="15F50388"/>
    <w:multiLevelType w:val="hybridMultilevel"/>
    <w:tmpl w:val="51185B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9127F14"/>
    <w:multiLevelType w:val="hybridMultilevel"/>
    <w:tmpl w:val="1060BA54"/>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9">
    <w:nsid w:val="19187396"/>
    <w:multiLevelType w:val="hybridMultilevel"/>
    <w:tmpl w:val="2B585DE4"/>
    <w:lvl w:ilvl="0" w:tplc="7D58F9C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0">
    <w:nsid w:val="1C04045C"/>
    <w:multiLevelType w:val="multilevel"/>
    <w:tmpl w:val="9C38B5FE"/>
    <w:lvl w:ilvl="0">
      <w:start w:val="3"/>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nsid w:val="1C355FA9"/>
    <w:multiLevelType w:val="hybridMultilevel"/>
    <w:tmpl w:val="5E5C46B4"/>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2">
    <w:nsid w:val="1CCC69AF"/>
    <w:multiLevelType w:val="hybridMultilevel"/>
    <w:tmpl w:val="497C7D3C"/>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3">
    <w:nsid w:val="1CEA03DB"/>
    <w:multiLevelType w:val="hybridMultilevel"/>
    <w:tmpl w:val="4C4EAE7C"/>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4">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6AA704E"/>
    <w:multiLevelType w:val="hybridMultilevel"/>
    <w:tmpl w:val="7C820392"/>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6">
    <w:nsid w:val="27FA4E2B"/>
    <w:multiLevelType w:val="hybridMultilevel"/>
    <w:tmpl w:val="061225F2"/>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7">
    <w:nsid w:val="2880788E"/>
    <w:multiLevelType w:val="hybridMultilevel"/>
    <w:tmpl w:val="6EFC5444"/>
    <w:lvl w:ilvl="0" w:tplc="1F4877F8">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8">
    <w:nsid w:val="28CC4CB0"/>
    <w:multiLevelType w:val="hybridMultilevel"/>
    <w:tmpl w:val="65CA5790"/>
    <w:lvl w:ilvl="0" w:tplc="6D8C3704">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2A006D8E"/>
    <w:multiLevelType w:val="multilevel"/>
    <w:tmpl w:val="AB988944"/>
    <w:lvl w:ilvl="0">
      <w:start w:val="1"/>
      <w:numFmt w:val="decimal"/>
      <w:lvlText w:val="%1."/>
      <w:lvlJc w:val="left"/>
      <w:pPr>
        <w:tabs>
          <w:tab w:val="num" w:pos="495"/>
        </w:tabs>
        <w:ind w:left="495" w:hanging="495"/>
      </w:pPr>
      <w:rPr>
        <w:rFonts w:cs="Times New Roman"/>
        <w:b w:val="0"/>
        <w:i w:val="0"/>
        <w:sz w:val="28"/>
      </w:rPr>
    </w:lvl>
    <w:lvl w:ilvl="1">
      <w:start w:val="1"/>
      <w:numFmt w:val="decimal"/>
      <w:lvlText w:val="%1.%2."/>
      <w:lvlJc w:val="left"/>
      <w:pPr>
        <w:tabs>
          <w:tab w:val="num" w:pos="495"/>
        </w:tabs>
        <w:ind w:left="495" w:hanging="495"/>
      </w:pPr>
      <w:rPr>
        <w:rFonts w:cs="Times New Roman"/>
        <w:i w:val="0"/>
        <w:sz w:val="24"/>
        <w:szCs w:val="24"/>
      </w:rPr>
    </w:lvl>
    <w:lvl w:ilvl="2">
      <w:start w:val="1"/>
      <w:numFmt w:val="decimal"/>
      <w:lvlText w:val="%1.%2.%3."/>
      <w:lvlJc w:val="left"/>
      <w:pPr>
        <w:tabs>
          <w:tab w:val="num" w:pos="720"/>
        </w:tabs>
        <w:ind w:left="720" w:hanging="720"/>
      </w:pPr>
      <w:rPr>
        <w:rFonts w:cs="Times New Roman"/>
        <w:i w:val="0"/>
        <w:sz w:val="28"/>
      </w:rPr>
    </w:lvl>
    <w:lvl w:ilvl="3">
      <w:start w:val="1"/>
      <w:numFmt w:val="decimal"/>
      <w:lvlText w:val="%1.%2.%3.%4."/>
      <w:lvlJc w:val="left"/>
      <w:pPr>
        <w:tabs>
          <w:tab w:val="num" w:pos="720"/>
        </w:tabs>
        <w:ind w:left="720" w:hanging="720"/>
      </w:pPr>
      <w:rPr>
        <w:rFonts w:cs="Times New Roman"/>
        <w:i w:val="0"/>
        <w:sz w:val="28"/>
      </w:rPr>
    </w:lvl>
    <w:lvl w:ilvl="4">
      <w:start w:val="1"/>
      <w:numFmt w:val="decimal"/>
      <w:lvlText w:val="%1.%2.%3.%4.%5."/>
      <w:lvlJc w:val="left"/>
      <w:pPr>
        <w:tabs>
          <w:tab w:val="num" w:pos="1080"/>
        </w:tabs>
        <w:ind w:left="1080" w:hanging="1080"/>
      </w:pPr>
      <w:rPr>
        <w:rFonts w:cs="Times New Roman"/>
        <w:i w:val="0"/>
        <w:sz w:val="28"/>
      </w:rPr>
    </w:lvl>
    <w:lvl w:ilvl="5">
      <w:start w:val="1"/>
      <w:numFmt w:val="decimal"/>
      <w:lvlText w:val="%1.%2.%3.%4.%5.%6."/>
      <w:lvlJc w:val="left"/>
      <w:pPr>
        <w:tabs>
          <w:tab w:val="num" w:pos="1080"/>
        </w:tabs>
        <w:ind w:left="1080" w:hanging="1080"/>
      </w:pPr>
      <w:rPr>
        <w:rFonts w:cs="Times New Roman"/>
        <w:i w:val="0"/>
        <w:sz w:val="28"/>
      </w:rPr>
    </w:lvl>
    <w:lvl w:ilvl="6">
      <w:start w:val="1"/>
      <w:numFmt w:val="decimal"/>
      <w:lvlText w:val="%1.%2.%3.%4.%5.%6.%7."/>
      <w:lvlJc w:val="left"/>
      <w:pPr>
        <w:tabs>
          <w:tab w:val="num" w:pos="1440"/>
        </w:tabs>
        <w:ind w:left="1440" w:hanging="1440"/>
      </w:pPr>
      <w:rPr>
        <w:rFonts w:cs="Times New Roman"/>
        <w:i w:val="0"/>
        <w:sz w:val="28"/>
      </w:rPr>
    </w:lvl>
    <w:lvl w:ilvl="7">
      <w:start w:val="1"/>
      <w:numFmt w:val="decimal"/>
      <w:lvlText w:val="%1.%2.%3.%4.%5.%6.%7.%8."/>
      <w:lvlJc w:val="left"/>
      <w:pPr>
        <w:tabs>
          <w:tab w:val="num" w:pos="1440"/>
        </w:tabs>
        <w:ind w:left="1440" w:hanging="1440"/>
      </w:pPr>
      <w:rPr>
        <w:rFonts w:cs="Times New Roman"/>
        <w:i w:val="0"/>
        <w:sz w:val="28"/>
      </w:rPr>
    </w:lvl>
    <w:lvl w:ilvl="8">
      <w:start w:val="1"/>
      <w:numFmt w:val="decimal"/>
      <w:lvlText w:val="%1.%2.%3.%4.%5.%6.%7.%8.%9."/>
      <w:lvlJc w:val="left"/>
      <w:pPr>
        <w:tabs>
          <w:tab w:val="num" w:pos="1800"/>
        </w:tabs>
        <w:ind w:left="1800" w:hanging="1800"/>
      </w:pPr>
      <w:rPr>
        <w:rFonts w:cs="Times New Roman"/>
        <w:i w:val="0"/>
        <w:sz w:val="28"/>
      </w:rPr>
    </w:lvl>
  </w:abstractNum>
  <w:abstractNum w:abstractNumId="60">
    <w:nsid w:val="2E0710C7"/>
    <w:multiLevelType w:val="hybridMultilevel"/>
    <w:tmpl w:val="B3DC9D5C"/>
    <w:lvl w:ilvl="0" w:tplc="7D58F9C4">
      <w:start w:val="1"/>
      <w:numFmt w:val="bullet"/>
      <w:lvlText w:val="–"/>
      <w:lvlJc w:val="left"/>
      <w:pPr>
        <w:ind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1">
    <w:nsid w:val="2F0B082F"/>
    <w:multiLevelType w:val="hybridMultilevel"/>
    <w:tmpl w:val="2E861B0A"/>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2">
    <w:nsid w:val="2FB3324C"/>
    <w:multiLevelType w:val="hybridMultilevel"/>
    <w:tmpl w:val="8E3E7C60"/>
    <w:lvl w:ilvl="0" w:tplc="7D58F9C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3">
    <w:nsid w:val="30D93E2D"/>
    <w:multiLevelType w:val="hybridMultilevel"/>
    <w:tmpl w:val="24401F80"/>
    <w:lvl w:ilvl="0" w:tplc="00004DC8">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31960E40"/>
    <w:multiLevelType w:val="hybridMultilevel"/>
    <w:tmpl w:val="B2A6FE90"/>
    <w:lvl w:ilvl="0" w:tplc="E36A0D9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6">
    <w:nsid w:val="34114004"/>
    <w:multiLevelType w:val="multilevel"/>
    <w:tmpl w:val="58064E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4777663"/>
    <w:multiLevelType w:val="hybridMultilevel"/>
    <w:tmpl w:val="221873C2"/>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8">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9">
    <w:nsid w:val="37904FF6"/>
    <w:multiLevelType w:val="hybridMultilevel"/>
    <w:tmpl w:val="89E6E66E"/>
    <w:lvl w:ilvl="0" w:tplc="B02E6EF4">
      <w:start w:val="1"/>
      <w:numFmt w:val="bullet"/>
      <w:lvlText w:val="–"/>
      <w:lvlJc w:val="left"/>
      <w:pPr>
        <w:ind w:left="349" w:firstLine="680"/>
      </w:pPr>
      <w:rPr>
        <w:rFonts w:ascii="Times New Roman" w:hAnsi="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0">
    <w:nsid w:val="393E3DAF"/>
    <w:multiLevelType w:val="hybridMultilevel"/>
    <w:tmpl w:val="E2C8CAC4"/>
    <w:lvl w:ilvl="0" w:tplc="6206D6D4">
      <w:start w:val="1"/>
      <w:numFmt w:val="decimal"/>
      <w:lvlText w:val="%1."/>
      <w:lvlJc w:val="left"/>
      <w:pPr>
        <w:ind w:left="1306" w:hanging="1164"/>
      </w:pPr>
      <w:rPr>
        <w:rFonts w:ascii="Times New Roman" w:hAnsi="Times New Roman" w:cs="Times New Roman" w:hint="default"/>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1">
    <w:nsid w:val="3D342E25"/>
    <w:multiLevelType w:val="hybridMultilevel"/>
    <w:tmpl w:val="0700D2EA"/>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2">
    <w:nsid w:val="3EF908C3"/>
    <w:multiLevelType w:val="multilevel"/>
    <w:tmpl w:val="DA7A2430"/>
    <w:lvl w:ilvl="0">
      <w:start w:val="2"/>
      <w:numFmt w:val="decimal"/>
      <w:lvlText w:val="%1."/>
      <w:lvlJc w:val="left"/>
      <w:pPr>
        <w:tabs>
          <w:tab w:val="num" w:pos="540"/>
        </w:tabs>
        <w:ind w:left="540" w:hanging="540"/>
      </w:pPr>
      <w:rPr>
        <w:rFonts w:eastAsia="Times New Roman" w:cs="NewtonCSanPin" w:hint="default"/>
        <w:b/>
      </w:rPr>
    </w:lvl>
    <w:lvl w:ilvl="1">
      <w:start w:val="2"/>
      <w:numFmt w:val="decimal"/>
      <w:lvlText w:val="%1.%2."/>
      <w:lvlJc w:val="left"/>
      <w:pPr>
        <w:tabs>
          <w:tab w:val="num" w:pos="720"/>
        </w:tabs>
        <w:ind w:left="720" w:hanging="540"/>
      </w:pPr>
      <w:rPr>
        <w:rFonts w:eastAsia="Times New Roman" w:cs="NewtonCSanPin" w:hint="default"/>
        <w:b/>
        <w:sz w:val="24"/>
        <w:szCs w:val="24"/>
      </w:rPr>
    </w:lvl>
    <w:lvl w:ilvl="2">
      <w:start w:val="2"/>
      <w:numFmt w:val="decimal"/>
      <w:lvlText w:val="%1.%2.%3."/>
      <w:lvlJc w:val="left"/>
      <w:pPr>
        <w:tabs>
          <w:tab w:val="num" w:pos="720"/>
        </w:tabs>
        <w:ind w:left="720" w:hanging="720"/>
      </w:pPr>
      <w:rPr>
        <w:rFonts w:eastAsia="Times New Roman" w:cs="NewtonCSanPin" w:hint="default"/>
        <w:b/>
      </w:rPr>
    </w:lvl>
    <w:lvl w:ilvl="3">
      <w:start w:val="1"/>
      <w:numFmt w:val="decimal"/>
      <w:lvlText w:val="%1.%2.%3.%4."/>
      <w:lvlJc w:val="left"/>
      <w:pPr>
        <w:tabs>
          <w:tab w:val="num" w:pos="720"/>
        </w:tabs>
        <w:ind w:left="720" w:hanging="720"/>
      </w:pPr>
      <w:rPr>
        <w:rFonts w:eastAsia="Times New Roman" w:cs="NewtonCSanPin" w:hint="default"/>
        <w:b/>
      </w:rPr>
    </w:lvl>
    <w:lvl w:ilvl="4">
      <w:start w:val="1"/>
      <w:numFmt w:val="decimal"/>
      <w:lvlText w:val="%1.%2.%3.%4.%5."/>
      <w:lvlJc w:val="left"/>
      <w:pPr>
        <w:tabs>
          <w:tab w:val="num" w:pos="1080"/>
        </w:tabs>
        <w:ind w:left="1080" w:hanging="1080"/>
      </w:pPr>
      <w:rPr>
        <w:rFonts w:eastAsia="Times New Roman" w:cs="NewtonCSanPin" w:hint="default"/>
        <w:b w:val="0"/>
      </w:rPr>
    </w:lvl>
    <w:lvl w:ilvl="5">
      <w:start w:val="1"/>
      <w:numFmt w:val="decimal"/>
      <w:lvlText w:val="%1.%2.%3.%4.%5.%6."/>
      <w:lvlJc w:val="left"/>
      <w:pPr>
        <w:tabs>
          <w:tab w:val="num" w:pos="1080"/>
        </w:tabs>
        <w:ind w:left="1080" w:hanging="1080"/>
      </w:pPr>
      <w:rPr>
        <w:rFonts w:eastAsia="Times New Roman" w:cs="NewtonCSanPin" w:hint="default"/>
        <w:b w:val="0"/>
      </w:rPr>
    </w:lvl>
    <w:lvl w:ilvl="6">
      <w:start w:val="1"/>
      <w:numFmt w:val="decimal"/>
      <w:lvlText w:val="%1.%2.%3.%4.%5.%6.%7."/>
      <w:lvlJc w:val="left"/>
      <w:pPr>
        <w:tabs>
          <w:tab w:val="num" w:pos="1440"/>
        </w:tabs>
        <w:ind w:left="1440" w:hanging="1440"/>
      </w:pPr>
      <w:rPr>
        <w:rFonts w:eastAsia="Times New Roman" w:cs="NewtonCSanPin" w:hint="default"/>
        <w:b w:val="0"/>
      </w:rPr>
    </w:lvl>
    <w:lvl w:ilvl="7">
      <w:start w:val="1"/>
      <w:numFmt w:val="decimal"/>
      <w:lvlText w:val="%1.%2.%3.%4.%5.%6.%7.%8."/>
      <w:lvlJc w:val="left"/>
      <w:pPr>
        <w:tabs>
          <w:tab w:val="num" w:pos="1440"/>
        </w:tabs>
        <w:ind w:left="1440" w:hanging="1440"/>
      </w:pPr>
      <w:rPr>
        <w:rFonts w:eastAsia="Times New Roman" w:cs="NewtonCSanPin" w:hint="default"/>
        <w:b w:val="0"/>
      </w:rPr>
    </w:lvl>
    <w:lvl w:ilvl="8">
      <w:start w:val="1"/>
      <w:numFmt w:val="decimal"/>
      <w:lvlText w:val="%1.%2.%3.%4.%5.%6.%7.%8.%9."/>
      <w:lvlJc w:val="left"/>
      <w:pPr>
        <w:tabs>
          <w:tab w:val="num" w:pos="1800"/>
        </w:tabs>
        <w:ind w:left="1800" w:hanging="1800"/>
      </w:pPr>
      <w:rPr>
        <w:rFonts w:eastAsia="Times New Roman" w:cs="NewtonCSanPin" w:hint="default"/>
        <w:b w:val="0"/>
      </w:rPr>
    </w:lvl>
  </w:abstractNum>
  <w:abstractNum w:abstractNumId="73">
    <w:nsid w:val="405A0AB1"/>
    <w:multiLevelType w:val="hybridMultilevel"/>
    <w:tmpl w:val="C3BA6DDE"/>
    <w:lvl w:ilvl="0" w:tplc="7D58F9C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4">
    <w:nsid w:val="44E722DA"/>
    <w:multiLevelType w:val="multilevel"/>
    <w:tmpl w:val="6FB888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4737548C"/>
    <w:multiLevelType w:val="hybridMultilevel"/>
    <w:tmpl w:val="A9A0100A"/>
    <w:lvl w:ilvl="0" w:tplc="0419000F">
      <w:start w:val="1"/>
      <w:numFmt w:val="decimal"/>
      <w:lvlText w:val="%1."/>
      <w:lvlJc w:val="left"/>
      <w:pPr>
        <w:ind w:left="1460" w:hanging="360"/>
      </w:pPr>
    </w:lvl>
    <w:lvl w:ilvl="1" w:tplc="04190019" w:tentative="1">
      <w:start w:val="1"/>
      <w:numFmt w:val="lowerLetter"/>
      <w:lvlText w:val="%2."/>
      <w:lvlJc w:val="left"/>
      <w:pPr>
        <w:ind w:left="2180" w:hanging="360"/>
      </w:pPr>
    </w:lvl>
    <w:lvl w:ilvl="2" w:tplc="0419001B" w:tentative="1">
      <w:start w:val="1"/>
      <w:numFmt w:val="lowerRoman"/>
      <w:lvlText w:val="%3."/>
      <w:lvlJc w:val="right"/>
      <w:pPr>
        <w:ind w:left="2900" w:hanging="180"/>
      </w:pPr>
    </w:lvl>
    <w:lvl w:ilvl="3" w:tplc="0419000F" w:tentative="1">
      <w:start w:val="1"/>
      <w:numFmt w:val="decimal"/>
      <w:lvlText w:val="%4."/>
      <w:lvlJc w:val="left"/>
      <w:pPr>
        <w:ind w:left="3620" w:hanging="360"/>
      </w:pPr>
    </w:lvl>
    <w:lvl w:ilvl="4" w:tplc="04190019" w:tentative="1">
      <w:start w:val="1"/>
      <w:numFmt w:val="lowerLetter"/>
      <w:lvlText w:val="%5."/>
      <w:lvlJc w:val="left"/>
      <w:pPr>
        <w:ind w:left="4340" w:hanging="360"/>
      </w:pPr>
    </w:lvl>
    <w:lvl w:ilvl="5" w:tplc="0419001B" w:tentative="1">
      <w:start w:val="1"/>
      <w:numFmt w:val="lowerRoman"/>
      <w:lvlText w:val="%6."/>
      <w:lvlJc w:val="right"/>
      <w:pPr>
        <w:ind w:left="5060" w:hanging="180"/>
      </w:pPr>
    </w:lvl>
    <w:lvl w:ilvl="6" w:tplc="0419000F" w:tentative="1">
      <w:start w:val="1"/>
      <w:numFmt w:val="decimal"/>
      <w:lvlText w:val="%7."/>
      <w:lvlJc w:val="left"/>
      <w:pPr>
        <w:ind w:left="5780" w:hanging="360"/>
      </w:pPr>
    </w:lvl>
    <w:lvl w:ilvl="7" w:tplc="04190019" w:tentative="1">
      <w:start w:val="1"/>
      <w:numFmt w:val="lowerLetter"/>
      <w:lvlText w:val="%8."/>
      <w:lvlJc w:val="left"/>
      <w:pPr>
        <w:ind w:left="6500" w:hanging="360"/>
      </w:pPr>
    </w:lvl>
    <w:lvl w:ilvl="8" w:tplc="0419001B" w:tentative="1">
      <w:start w:val="1"/>
      <w:numFmt w:val="lowerRoman"/>
      <w:lvlText w:val="%9."/>
      <w:lvlJc w:val="right"/>
      <w:pPr>
        <w:ind w:left="7220" w:hanging="180"/>
      </w:pPr>
    </w:lvl>
  </w:abstractNum>
  <w:abstractNum w:abstractNumId="76">
    <w:nsid w:val="47862F4F"/>
    <w:multiLevelType w:val="multilevel"/>
    <w:tmpl w:val="4A760A72"/>
    <w:lvl w:ilvl="0">
      <w:start w:val="1"/>
      <w:numFmt w:val="bullet"/>
      <w:lvlText w:val=""/>
      <w:lvlJc w:val="left"/>
      <w:rPr>
        <w:rFonts w:ascii="Symbol" w:hAnsi="Symbol" w:hint="default"/>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497E2D3A"/>
    <w:multiLevelType w:val="hybridMultilevel"/>
    <w:tmpl w:val="88886D06"/>
    <w:lvl w:ilvl="0" w:tplc="00004DC8">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4A4C0EBC"/>
    <w:multiLevelType w:val="hybridMultilevel"/>
    <w:tmpl w:val="0DA8695E"/>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9">
    <w:nsid w:val="4B333734"/>
    <w:multiLevelType w:val="hybridMultilevel"/>
    <w:tmpl w:val="14D0D33E"/>
    <w:lvl w:ilvl="0" w:tplc="7D58F9C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0">
    <w:nsid w:val="51E46D91"/>
    <w:multiLevelType w:val="multilevel"/>
    <w:tmpl w:val="F50205B4"/>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720"/>
        </w:tabs>
        <w:ind w:left="720" w:hanging="54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60"/>
        </w:tabs>
        <w:ind w:left="126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1980"/>
        </w:tabs>
        <w:ind w:left="1980" w:hanging="1080"/>
      </w:pPr>
      <w:rPr>
        <w:rFonts w:hint="default"/>
      </w:rPr>
    </w:lvl>
    <w:lvl w:ilvl="6">
      <w:start w:val="1"/>
      <w:numFmt w:val="decimal"/>
      <w:lvlText w:val="%1.%2.%3.%4.%5.%6.%7."/>
      <w:lvlJc w:val="left"/>
      <w:pPr>
        <w:tabs>
          <w:tab w:val="num" w:pos="2520"/>
        </w:tabs>
        <w:ind w:left="2520" w:hanging="1440"/>
      </w:pPr>
      <w:rPr>
        <w:rFonts w:hint="default"/>
      </w:rPr>
    </w:lvl>
    <w:lvl w:ilvl="7">
      <w:start w:val="1"/>
      <w:numFmt w:val="decimal"/>
      <w:lvlText w:val="%1.%2.%3.%4.%5.%6.%7.%8."/>
      <w:lvlJc w:val="left"/>
      <w:pPr>
        <w:tabs>
          <w:tab w:val="num" w:pos="2700"/>
        </w:tabs>
        <w:ind w:left="2700" w:hanging="1440"/>
      </w:pPr>
      <w:rPr>
        <w:rFonts w:hint="default"/>
      </w:rPr>
    </w:lvl>
    <w:lvl w:ilvl="8">
      <w:start w:val="1"/>
      <w:numFmt w:val="decimal"/>
      <w:lvlText w:val="%1.%2.%3.%4.%5.%6.%7.%8.%9."/>
      <w:lvlJc w:val="left"/>
      <w:pPr>
        <w:tabs>
          <w:tab w:val="num" w:pos="3240"/>
        </w:tabs>
        <w:ind w:left="3240" w:hanging="1800"/>
      </w:pPr>
      <w:rPr>
        <w:rFonts w:hint="default"/>
      </w:rPr>
    </w:lvl>
  </w:abstractNum>
  <w:abstractNum w:abstractNumId="81">
    <w:nsid w:val="520F54EF"/>
    <w:multiLevelType w:val="multilevel"/>
    <w:tmpl w:val="26B65F5C"/>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2">
    <w:nsid w:val="521C32A2"/>
    <w:multiLevelType w:val="hybridMultilevel"/>
    <w:tmpl w:val="8180A568"/>
    <w:lvl w:ilvl="0" w:tplc="896C54D4">
      <w:start w:val="1"/>
      <w:numFmt w:val="bullet"/>
      <w:lvlText w:val="–"/>
      <w:lvlJc w:val="left"/>
      <w:pPr>
        <w:ind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3">
    <w:nsid w:val="56653344"/>
    <w:multiLevelType w:val="hybridMultilevel"/>
    <w:tmpl w:val="965CBBEE"/>
    <w:lvl w:ilvl="0" w:tplc="0419000F">
      <w:start w:val="1"/>
      <w:numFmt w:val="decimal"/>
      <w:lvlText w:val="%1."/>
      <w:lvlJc w:val="left"/>
      <w:pPr>
        <w:ind w:left="2771" w:hanging="360"/>
      </w:pPr>
    </w:lvl>
    <w:lvl w:ilvl="1" w:tplc="04190019" w:tentative="1">
      <w:start w:val="1"/>
      <w:numFmt w:val="lowerLetter"/>
      <w:lvlText w:val="%2."/>
      <w:lvlJc w:val="left"/>
      <w:pPr>
        <w:ind w:left="3491" w:hanging="360"/>
      </w:pPr>
    </w:lvl>
    <w:lvl w:ilvl="2" w:tplc="0419001B" w:tentative="1">
      <w:start w:val="1"/>
      <w:numFmt w:val="lowerRoman"/>
      <w:lvlText w:val="%3."/>
      <w:lvlJc w:val="right"/>
      <w:pPr>
        <w:ind w:left="4211" w:hanging="180"/>
      </w:pPr>
    </w:lvl>
    <w:lvl w:ilvl="3" w:tplc="0419000F" w:tentative="1">
      <w:start w:val="1"/>
      <w:numFmt w:val="decimal"/>
      <w:lvlText w:val="%4."/>
      <w:lvlJc w:val="left"/>
      <w:pPr>
        <w:ind w:left="4931" w:hanging="360"/>
      </w:pPr>
    </w:lvl>
    <w:lvl w:ilvl="4" w:tplc="04190019" w:tentative="1">
      <w:start w:val="1"/>
      <w:numFmt w:val="lowerLetter"/>
      <w:lvlText w:val="%5."/>
      <w:lvlJc w:val="left"/>
      <w:pPr>
        <w:ind w:left="5651" w:hanging="360"/>
      </w:pPr>
    </w:lvl>
    <w:lvl w:ilvl="5" w:tplc="0419001B" w:tentative="1">
      <w:start w:val="1"/>
      <w:numFmt w:val="lowerRoman"/>
      <w:lvlText w:val="%6."/>
      <w:lvlJc w:val="right"/>
      <w:pPr>
        <w:ind w:left="6371" w:hanging="180"/>
      </w:pPr>
    </w:lvl>
    <w:lvl w:ilvl="6" w:tplc="0419000F" w:tentative="1">
      <w:start w:val="1"/>
      <w:numFmt w:val="decimal"/>
      <w:lvlText w:val="%7."/>
      <w:lvlJc w:val="left"/>
      <w:pPr>
        <w:ind w:left="7091" w:hanging="360"/>
      </w:pPr>
    </w:lvl>
    <w:lvl w:ilvl="7" w:tplc="04190019" w:tentative="1">
      <w:start w:val="1"/>
      <w:numFmt w:val="lowerLetter"/>
      <w:lvlText w:val="%8."/>
      <w:lvlJc w:val="left"/>
      <w:pPr>
        <w:ind w:left="7811" w:hanging="360"/>
      </w:pPr>
    </w:lvl>
    <w:lvl w:ilvl="8" w:tplc="0419001B" w:tentative="1">
      <w:start w:val="1"/>
      <w:numFmt w:val="lowerRoman"/>
      <w:lvlText w:val="%9."/>
      <w:lvlJc w:val="right"/>
      <w:pPr>
        <w:ind w:left="8531" w:hanging="180"/>
      </w:pPr>
    </w:lvl>
  </w:abstractNum>
  <w:abstractNum w:abstractNumId="84">
    <w:nsid w:val="56BC3CF2"/>
    <w:multiLevelType w:val="hybridMultilevel"/>
    <w:tmpl w:val="B4BC0A96"/>
    <w:lvl w:ilvl="0" w:tplc="896C54D4">
      <w:start w:val="1"/>
      <w:numFmt w:val="bullet"/>
      <w:lvlText w:val="–"/>
      <w:lvlJc w:val="left"/>
      <w:pPr>
        <w:ind w:left="-320" w:firstLine="680"/>
      </w:pPr>
      <w:rPr>
        <w:rFonts w:ascii="Times New Roman" w:hAnsi="Times New Roman"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85">
    <w:nsid w:val="570F2E13"/>
    <w:multiLevelType w:val="multilevel"/>
    <w:tmpl w:val="4F5C0EEA"/>
    <w:lvl w:ilvl="0">
      <w:start w:val="1"/>
      <w:numFmt w:val="decimal"/>
      <w:lvlText w:val="%1."/>
      <w:lvlJc w:val="left"/>
      <w:pPr>
        <w:tabs>
          <w:tab w:val="num" w:pos="540"/>
        </w:tabs>
        <w:ind w:left="540" w:hanging="540"/>
      </w:pPr>
      <w:rPr>
        <w:rFonts w:eastAsia="Times New Roman" w:cs="NewtonCSanPin" w:hint="default"/>
        <w:b/>
      </w:rPr>
    </w:lvl>
    <w:lvl w:ilvl="1">
      <w:start w:val="3"/>
      <w:numFmt w:val="decimal"/>
      <w:lvlText w:val="%1.%2."/>
      <w:lvlJc w:val="left"/>
      <w:pPr>
        <w:tabs>
          <w:tab w:val="num" w:pos="540"/>
        </w:tabs>
        <w:ind w:left="540" w:hanging="540"/>
      </w:pPr>
      <w:rPr>
        <w:rFonts w:eastAsia="Times New Roman" w:cs="NewtonCSanPin" w:hint="default"/>
        <w:b w:val="0"/>
      </w:rPr>
    </w:lvl>
    <w:lvl w:ilvl="2">
      <w:start w:val="2"/>
      <w:numFmt w:val="decimal"/>
      <w:lvlText w:val="%1.%2.%3."/>
      <w:lvlJc w:val="left"/>
      <w:pPr>
        <w:tabs>
          <w:tab w:val="num" w:pos="720"/>
        </w:tabs>
        <w:ind w:left="720" w:hanging="720"/>
      </w:pPr>
      <w:rPr>
        <w:rFonts w:eastAsia="Times New Roman" w:cs="NewtonCSanPin" w:hint="default"/>
        <w:b/>
      </w:rPr>
    </w:lvl>
    <w:lvl w:ilvl="3">
      <w:start w:val="1"/>
      <w:numFmt w:val="decimal"/>
      <w:lvlText w:val="%1.%2.%3.%4."/>
      <w:lvlJc w:val="left"/>
      <w:pPr>
        <w:tabs>
          <w:tab w:val="num" w:pos="720"/>
        </w:tabs>
        <w:ind w:left="720" w:hanging="720"/>
      </w:pPr>
      <w:rPr>
        <w:rFonts w:eastAsia="Times New Roman" w:cs="NewtonCSanPin" w:hint="default"/>
        <w:b w:val="0"/>
      </w:rPr>
    </w:lvl>
    <w:lvl w:ilvl="4">
      <w:start w:val="1"/>
      <w:numFmt w:val="decimal"/>
      <w:lvlText w:val="%1.%2.%3.%4.%5."/>
      <w:lvlJc w:val="left"/>
      <w:pPr>
        <w:tabs>
          <w:tab w:val="num" w:pos="1080"/>
        </w:tabs>
        <w:ind w:left="1080" w:hanging="1080"/>
      </w:pPr>
      <w:rPr>
        <w:rFonts w:eastAsia="Times New Roman" w:cs="NewtonCSanPin" w:hint="default"/>
        <w:b w:val="0"/>
      </w:rPr>
    </w:lvl>
    <w:lvl w:ilvl="5">
      <w:start w:val="1"/>
      <w:numFmt w:val="decimal"/>
      <w:lvlText w:val="%1.%2.%3.%4.%5.%6."/>
      <w:lvlJc w:val="left"/>
      <w:pPr>
        <w:tabs>
          <w:tab w:val="num" w:pos="1080"/>
        </w:tabs>
        <w:ind w:left="1080" w:hanging="1080"/>
      </w:pPr>
      <w:rPr>
        <w:rFonts w:eastAsia="Times New Roman" w:cs="NewtonCSanPin" w:hint="default"/>
        <w:b w:val="0"/>
      </w:rPr>
    </w:lvl>
    <w:lvl w:ilvl="6">
      <w:start w:val="1"/>
      <w:numFmt w:val="decimal"/>
      <w:lvlText w:val="%1.%2.%3.%4.%5.%6.%7."/>
      <w:lvlJc w:val="left"/>
      <w:pPr>
        <w:tabs>
          <w:tab w:val="num" w:pos="1440"/>
        </w:tabs>
        <w:ind w:left="1440" w:hanging="1440"/>
      </w:pPr>
      <w:rPr>
        <w:rFonts w:eastAsia="Times New Roman" w:cs="NewtonCSanPin" w:hint="default"/>
        <w:b w:val="0"/>
      </w:rPr>
    </w:lvl>
    <w:lvl w:ilvl="7">
      <w:start w:val="1"/>
      <w:numFmt w:val="decimal"/>
      <w:lvlText w:val="%1.%2.%3.%4.%5.%6.%7.%8."/>
      <w:lvlJc w:val="left"/>
      <w:pPr>
        <w:tabs>
          <w:tab w:val="num" w:pos="1440"/>
        </w:tabs>
        <w:ind w:left="1440" w:hanging="1440"/>
      </w:pPr>
      <w:rPr>
        <w:rFonts w:eastAsia="Times New Roman" w:cs="NewtonCSanPin" w:hint="default"/>
        <w:b w:val="0"/>
      </w:rPr>
    </w:lvl>
    <w:lvl w:ilvl="8">
      <w:start w:val="1"/>
      <w:numFmt w:val="decimal"/>
      <w:lvlText w:val="%1.%2.%3.%4.%5.%6.%7.%8.%9."/>
      <w:lvlJc w:val="left"/>
      <w:pPr>
        <w:tabs>
          <w:tab w:val="num" w:pos="1800"/>
        </w:tabs>
        <w:ind w:left="1800" w:hanging="1800"/>
      </w:pPr>
      <w:rPr>
        <w:rFonts w:eastAsia="Times New Roman" w:cs="NewtonCSanPin" w:hint="default"/>
        <w:b w:val="0"/>
      </w:rPr>
    </w:lvl>
  </w:abstractNum>
  <w:abstractNum w:abstractNumId="86">
    <w:nsid w:val="583408F5"/>
    <w:multiLevelType w:val="hybridMultilevel"/>
    <w:tmpl w:val="B394C30E"/>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7">
    <w:nsid w:val="5A942D29"/>
    <w:multiLevelType w:val="hybridMultilevel"/>
    <w:tmpl w:val="59C0B788"/>
    <w:lvl w:ilvl="0" w:tplc="1F4877F8">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8">
    <w:nsid w:val="5AAE1130"/>
    <w:multiLevelType w:val="hybridMultilevel"/>
    <w:tmpl w:val="498C085C"/>
    <w:lvl w:ilvl="0" w:tplc="0574B072">
      <w:start w:val="1"/>
      <w:numFmt w:val="bullet"/>
      <w:lvlText w:val="–"/>
      <w:lvlJc w:val="left"/>
      <w:pPr>
        <w:ind w:firstLine="68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0">
    <w:nsid w:val="5FB567FB"/>
    <w:multiLevelType w:val="hybridMultilevel"/>
    <w:tmpl w:val="B746AB7A"/>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1">
    <w:nsid w:val="60666ED4"/>
    <w:multiLevelType w:val="hybridMultilevel"/>
    <w:tmpl w:val="FD347640"/>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3">
    <w:nsid w:val="6350524F"/>
    <w:multiLevelType w:val="hybridMultilevel"/>
    <w:tmpl w:val="F38E1B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38D5875"/>
    <w:multiLevelType w:val="hybridMultilevel"/>
    <w:tmpl w:val="B62EB5D8"/>
    <w:lvl w:ilvl="0" w:tplc="B02E6EF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5">
    <w:nsid w:val="64B4098C"/>
    <w:multiLevelType w:val="hybridMultilevel"/>
    <w:tmpl w:val="05700CB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96">
    <w:nsid w:val="6587300C"/>
    <w:multiLevelType w:val="hybridMultilevel"/>
    <w:tmpl w:val="D626F402"/>
    <w:lvl w:ilvl="0" w:tplc="1F4877F8">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7">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8">
    <w:nsid w:val="68584861"/>
    <w:multiLevelType w:val="multilevel"/>
    <w:tmpl w:val="CC768546"/>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9">
    <w:nsid w:val="696B6F62"/>
    <w:multiLevelType w:val="hybridMultilevel"/>
    <w:tmpl w:val="96CCBB9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6BBD0BB5"/>
    <w:multiLevelType w:val="multilevel"/>
    <w:tmpl w:val="BC6C2BFA"/>
    <w:lvl w:ilvl="0">
      <w:start w:val="3"/>
      <w:numFmt w:val="decimal"/>
      <w:lvlText w:val="%1."/>
      <w:lvlJc w:val="left"/>
      <w:pPr>
        <w:tabs>
          <w:tab w:val="num" w:pos="540"/>
        </w:tabs>
        <w:ind w:left="540" w:hanging="540"/>
      </w:pPr>
      <w:rPr>
        <w:rFonts w:hint="default"/>
      </w:rPr>
    </w:lvl>
    <w:lvl w:ilvl="1">
      <w:start w:val="4"/>
      <w:numFmt w:val="decimal"/>
      <w:lvlText w:val="%1.%2."/>
      <w:lvlJc w:val="left"/>
      <w:pPr>
        <w:tabs>
          <w:tab w:val="num" w:pos="540"/>
        </w:tabs>
        <w:ind w:left="540" w:hanging="54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1">
    <w:nsid w:val="6C5F482B"/>
    <w:multiLevelType w:val="hybridMultilevel"/>
    <w:tmpl w:val="DCEA9F34"/>
    <w:lvl w:ilvl="0" w:tplc="2B48DFC6">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6E4C2091"/>
    <w:multiLevelType w:val="hybridMultilevel"/>
    <w:tmpl w:val="3B86F34C"/>
    <w:lvl w:ilvl="0" w:tplc="896C54D4">
      <w:start w:val="1"/>
      <w:numFmt w:val="bullet"/>
      <w:lvlText w:val="–"/>
      <w:lvlJc w:val="left"/>
      <w:pPr>
        <w:ind w:left="454" w:firstLine="680"/>
      </w:pPr>
      <w:rPr>
        <w:rFonts w:ascii="Times New Roman" w:hAnsi="Times New Roman" w:hint="default"/>
      </w:rPr>
    </w:lvl>
    <w:lvl w:ilvl="1" w:tplc="04090003" w:tentative="1">
      <w:start w:val="1"/>
      <w:numFmt w:val="bullet"/>
      <w:lvlText w:val="o"/>
      <w:lvlJc w:val="left"/>
      <w:pPr>
        <w:ind w:left="1894" w:hanging="360"/>
      </w:pPr>
      <w:rPr>
        <w:rFonts w:ascii="Courier New" w:hAnsi="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3">
    <w:nsid w:val="6FC40665"/>
    <w:multiLevelType w:val="multilevel"/>
    <w:tmpl w:val="F112D9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6FEA40F4"/>
    <w:multiLevelType w:val="hybridMultilevel"/>
    <w:tmpl w:val="152A680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5">
    <w:nsid w:val="757C6387"/>
    <w:multiLevelType w:val="hybridMultilevel"/>
    <w:tmpl w:val="ECF414A2"/>
    <w:lvl w:ilvl="0" w:tplc="00004DC8">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75A17B76"/>
    <w:multiLevelType w:val="hybridMultilevel"/>
    <w:tmpl w:val="833E6EAE"/>
    <w:lvl w:ilvl="0" w:tplc="E36A0D9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773B6236"/>
    <w:multiLevelType w:val="multilevel"/>
    <w:tmpl w:val="1F5C67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77931B7A"/>
    <w:multiLevelType w:val="hybridMultilevel"/>
    <w:tmpl w:val="BA141AF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9">
    <w:nsid w:val="79C41E2B"/>
    <w:multiLevelType w:val="hybridMultilevel"/>
    <w:tmpl w:val="0602E5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7A4458A6"/>
    <w:multiLevelType w:val="hybridMultilevel"/>
    <w:tmpl w:val="406829C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1">
    <w:nsid w:val="7B844E88"/>
    <w:multiLevelType w:val="hybridMultilevel"/>
    <w:tmpl w:val="049C149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2">
    <w:nsid w:val="7C620C85"/>
    <w:multiLevelType w:val="multilevel"/>
    <w:tmpl w:val="380A3220"/>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13">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4"/>
  </w:num>
  <w:num w:numId="2">
    <w:abstractNumId w:val="69"/>
  </w:num>
  <w:num w:numId="3">
    <w:abstractNumId w:val="94"/>
  </w:num>
  <w:num w:numId="4">
    <w:abstractNumId w:val="88"/>
  </w:num>
  <w:num w:numId="5">
    <w:abstractNumId w:val="60"/>
  </w:num>
  <w:num w:numId="6">
    <w:abstractNumId w:val="112"/>
  </w:num>
  <w:num w:numId="7">
    <w:abstractNumId w:val="22"/>
  </w:num>
  <w:num w:numId="8">
    <w:abstractNumId w:val="62"/>
  </w:num>
  <w:num w:numId="9">
    <w:abstractNumId w:val="79"/>
  </w:num>
  <w:num w:numId="10">
    <w:abstractNumId w:val="43"/>
  </w:num>
  <w:num w:numId="11">
    <w:abstractNumId w:val="46"/>
  </w:num>
  <w:num w:numId="12">
    <w:abstractNumId w:val="49"/>
  </w:num>
  <w:num w:numId="13">
    <w:abstractNumId w:val="73"/>
  </w:num>
  <w:num w:numId="14">
    <w:abstractNumId w:val="82"/>
  </w:num>
  <w:num w:numId="15">
    <w:abstractNumId w:val="24"/>
  </w:num>
  <w:num w:numId="16">
    <w:abstractNumId w:val="23"/>
  </w:num>
  <w:num w:numId="17">
    <w:abstractNumId w:val="90"/>
  </w:num>
  <w:num w:numId="18">
    <w:abstractNumId w:val="86"/>
  </w:num>
  <w:num w:numId="19">
    <w:abstractNumId w:val="67"/>
  </w:num>
  <w:num w:numId="20">
    <w:abstractNumId w:val="71"/>
  </w:num>
  <w:num w:numId="21">
    <w:abstractNumId w:val="56"/>
  </w:num>
  <w:num w:numId="22">
    <w:abstractNumId w:val="53"/>
  </w:num>
  <w:num w:numId="23">
    <w:abstractNumId w:val="30"/>
  </w:num>
  <w:num w:numId="24">
    <w:abstractNumId w:val="52"/>
  </w:num>
  <w:num w:numId="25">
    <w:abstractNumId w:val="51"/>
  </w:num>
  <w:num w:numId="26">
    <w:abstractNumId w:val="61"/>
  </w:num>
  <w:num w:numId="27">
    <w:abstractNumId w:val="48"/>
  </w:num>
  <w:num w:numId="28">
    <w:abstractNumId w:val="102"/>
  </w:num>
  <w:num w:numId="29">
    <w:abstractNumId w:val="106"/>
  </w:num>
  <w:num w:numId="30">
    <w:abstractNumId w:val="81"/>
  </w:num>
  <w:num w:numId="31">
    <w:abstractNumId w:val="28"/>
  </w:num>
  <w:num w:numId="32">
    <w:abstractNumId w:val="0"/>
  </w:num>
  <w:num w:numId="33">
    <w:abstractNumId w:val="84"/>
  </w:num>
  <w:num w:numId="34">
    <w:abstractNumId w:val="78"/>
  </w:num>
  <w:num w:numId="35">
    <w:abstractNumId w:val="64"/>
  </w:num>
  <w:num w:numId="36">
    <w:abstractNumId w:val="85"/>
  </w:num>
  <w:num w:numId="37">
    <w:abstractNumId w:val="39"/>
  </w:num>
  <w:num w:numId="38">
    <w:abstractNumId w:val="8"/>
  </w:num>
  <w:num w:numId="39">
    <w:abstractNumId w:val="11"/>
  </w:num>
  <w:num w:numId="40">
    <w:abstractNumId w:val="15"/>
  </w:num>
  <w:num w:numId="41">
    <w:abstractNumId w:val="25"/>
  </w:num>
  <w:num w:numId="42">
    <w:abstractNumId w:val="21"/>
  </w:num>
  <w:num w:numId="43">
    <w:abstractNumId w:val="18"/>
  </w:num>
  <w:num w:numId="44">
    <w:abstractNumId w:val="20"/>
  </w:num>
  <w:num w:numId="45">
    <w:abstractNumId w:val="16"/>
  </w:num>
  <w:num w:numId="46">
    <w:abstractNumId w:val="13"/>
  </w:num>
  <w:num w:numId="47">
    <w:abstractNumId w:val="19"/>
  </w:num>
  <w:num w:numId="48">
    <w:abstractNumId w:val="6"/>
  </w:num>
  <w:num w:numId="49">
    <w:abstractNumId w:val="7"/>
  </w:num>
  <w:num w:numId="50">
    <w:abstractNumId w:val="26"/>
  </w:num>
  <w:num w:numId="51">
    <w:abstractNumId w:val="14"/>
  </w:num>
  <w:num w:numId="52">
    <w:abstractNumId w:val="9"/>
  </w:num>
  <w:num w:numId="53">
    <w:abstractNumId w:val="27"/>
  </w:num>
  <w:num w:numId="54">
    <w:abstractNumId w:val="10"/>
  </w:num>
  <w:num w:numId="55">
    <w:abstractNumId w:val="63"/>
  </w:num>
  <w:num w:numId="56">
    <w:abstractNumId w:val="77"/>
  </w:num>
  <w:num w:numId="57">
    <w:abstractNumId w:val="91"/>
  </w:num>
  <w:num w:numId="58">
    <w:abstractNumId w:val="35"/>
  </w:num>
  <w:num w:numId="59">
    <w:abstractNumId w:val="54"/>
  </w:num>
  <w:num w:numId="60">
    <w:abstractNumId w:val="80"/>
  </w:num>
  <w:num w:numId="61">
    <w:abstractNumId w:val="113"/>
  </w:num>
  <w:num w:numId="62">
    <w:abstractNumId w:val="37"/>
  </w:num>
  <w:num w:numId="63">
    <w:abstractNumId w:val="101"/>
  </w:num>
  <w:num w:numId="64">
    <w:abstractNumId w:val="105"/>
  </w:num>
  <w:num w:numId="65">
    <w:abstractNumId w:val="44"/>
  </w:num>
  <w:num w:numId="66">
    <w:abstractNumId w:val="98"/>
  </w:num>
  <w:num w:numId="67">
    <w:abstractNumId w:val="72"/>
  </w:num>
  <w:num w:numId="68">
    <w:abstractNumId w:val="12"/>
  </w:num>
  <w:num w:numId="69">
    <w:abstractNumId w:val="40"/>
  </w:num>
  <w:num w:numId="70">
    <w:abstractNumId w:val="47"/>
  </w:num>
  <w:num w:numId="71">
    <w:abstractNumId w:val="108"/>
  </w:num>
  <w:num w:numId="72">
    <w:abstractNumId w:val="1"/>
  </w:num>
  <w:num w:numId="73">
    <w:abstractNumId w:val="2"/>
  </w:num>
  <w:num w:numId="74">
    <w:abstractNumId w:val="3"/>
  </w:num>
  <w:num w:numId="75">
    <w:abstractNumId w:val="4"/>
  </w:num>
  <w:num w:numId="76">
    <w:abstractNumId w:val="5"/>
  </w:num>
  <w:num w:numId="77">
    <w:abstractNumId w:val="50"/>
  </w:num>
  <w:num w:numId="78">
    <w:abstractNumId w:val="100"/>
  </w:num>
  <w:num w:numId="79">
    <w:abstractNumId w:val="17"/>
  </w:num>
  <w:num w:numId="80">
    <w:abstractNumId w:val="58"/>
  </w:num>
  <w:num w:numId="8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3"/>
  </w:num>
  <w:num w:numId="83">
    <w:abstractNumId w:val="45"/>
  </w:num>
  <w:num w:numId="84">
    <w:abstractNumId w:val="89"/>
  </w:num>
  <w:num w:numId="85">
    <w:abstractNumId w:val="32"/>
  </w:num>
  <w:num w:numId="86">
    <w:abstractNumId w:val="65"/>
  </w:num>
  <w:num w:numId="87">
    <w:abstractNumId w:val="42"/>
  </w:num>
  <w:num w:numId="88">
    <w:abstractNumId w:val="68"/>
  </w:num>
  <w:num w:numId="89">
    <w:abstractNumId w:val="29"/>
  </w:num>
  <w:num w:numId="90">
    <w:abstractNumId w:val="97"/>
  </w:num>
  <w:num w:numId="91">
    <w:abstractNumId w:val="33"/>
  </w:num>
  <w:num w:numId="92">
    <w:abstractNumId w:val="92"/>
  </w:num>
  <w:num w:numId="93">
    <w:abstractNumId w:val="70"/>
  </w:num>
  <w:num w:numId="94">
    <w:abstractNumId w:val="95"/>
  </w:num>
  <w:num w:numId="95">
    <w:abstractNumId w:val="93"/>
  </w:num>
  <w:num w:numId="96">
    <w:abstractNumId w:val="55"/>
  </w:num>
  <w:num w:numId="97">
    <w:abstractNumId w:val="99"/>
  </w:num>
  <w:num w:numId="98">
    <w:abstractNumId w:val="36"/>
  </w:num>
  <w:num w:numId="99">
    <w:abstractNumId w:val="41"/>
  </w:num>
  <w:num w:numId="100">
    <w:abstractNumId w:val="31"/>
  </w:num>
  <w:num w:numId="101">
    <w:abstractNumId w:val="103"/>
  </w:num>
  <w:num w:numId="102">
    <w:abstractNumId w:val="107"/>
  </w:num>
  <w:num w:numId="103">
    <w:abstractNumId w:val="75"/>
  </w:num>
  <w:num w:numId="104">
    <w:abstractNumId w:val="66"/>
  </w:num>
  <w:num w:numId="105">
    <w:abstractNumId w:val="38"/>
  </w:num>
  <w:num w:numId="106">
    <w:abstractNumId w:val="76"/>
  </w:num>
  <w:num w:numId="107">
    <w:abstractNumId w:val="104"/>
  </w:num>
  <w:num w:numId="108">
    <w:abstractNumId w:val="74"/>
  </w:num>
  <w:num w:numId="109">
    <w:abstractNumId w:val="57"/>
  </w:num>
  <w:num w:numId="110">
    <w:abstractNumId w:val="87"/>
  </w:num>
  <w:num w:numId="111">
    <w:abstractNumId w:val="96"/>
  </w:num>
  <w:num w:numId="112">
    <w:abstractNumId w:val="109"/>
  </w:num>
  <w:num w:numId="113">
    <w:abstractNumId w:val="111"/>
  </w:num>
  <w:num w:numId="114">
    <w:abstractNumId w:val="110"/>
  </w:num>
  <w:numIdMacAtCleanup w:val="10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grammar="clean"/>
  <w:defaultTabStop w:val="708"/>
  <w:characterSpacingControl w:val="doNotCompress"/>
  <w:footnotePr>
    <w:footnote w:id="-1"/>
    <w:footnote w:id="0"/>
  </w:footnotePr>
  <w:endnotePr>
    <w:endnote w:id="-1"/>
    <w:endnote w:id="0"/>
  </w:endnotePr>
  <w:compat/>
  <w:rsids>
    <w:rsidRoot w:val="00D850AE"/>
    <w:rsid w:val="00284F00"/>
    <w:rsid w:val="002943CB"/>
    <w:rsid w:val="002F039E"/>
    <w:rsid w:val="003377B8"/>
    <w:rsid w:val="00434FA8"/>
    <w:rsid w:val="00524ECE"/>
    <w:rsid w:val="005A4280"/>
    <w:rsid w:val="00691B14"/>
    <w:rsid w:val="00820D7E"/>
    <w:rsid w:val="009D06FB"/>
    <w:rsid w:val="00AB008D"/>
    <w:rsid w:val="00B64F7F"/>
    <w:rsid w:val="00C50B2D"/>
    <w:rsid w:val="00D00BD0"/>
    <w:rsid w:val="00D850AE"/>
    <w:rsid w:val="00DC5756"/>
    <w:rsid w:val="00E75C3D"/>
    <w:rsid w:val="00FF76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tex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50AE"/>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D850AE"/>
    <w:pPr>
      <w:keepNext/>
      <w:spacing w:line="360" w:lineRule="auto"/>
      <w:outlineLvl w:val="0"/>
    </w:pPr>
    <w:rPr>
      <w:rFonts w:eastAsia="MS Gothic"/>
      <w:b/>
      <w:bCs/>
      <w:caps/>
      <w:kern w:val="32"/>
      <w:sz w:val="28"/>
      <w:szCs w:val="28"/>
    </w:rPr>
  </w:style>
  <w:style w:type="paragraph" w:styleId="2">
    <w:name w:val="heading 2"/>
    <w:basedOn w:val="a"/>
    <w:next w:val="a"/>
    <w:link w:val="20"/>
    <w:qFormat/>
    <w:rsid w:val="00D850AE"/>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D850AE"/>
    <w:pPr>
      <w:keepNext/>
      <w:spacing w:before="240" w:after="60"/>
      <w:jc w:val="center"/>
      <w:outlineLvl w:val="2"/>
    </w:pPr>
    <w:rPr>
      <w:b/>
      <w:bCs/>
      <w:sz w:val="28"/>
      <w:szCs w:val="28"/>
    </w:rPr>
  </w:style>
  <w:style w:type="paragraph" w:styleId="4">
    <w:name w:val="heading 4"/>
    <w:basedOn w:val="a"/>
    <w:next w:val="a"/>
    <w:link w:val="40"/>
    <w:qFormat/>
    <w:rsid w:val="00D850AE"/>
    <w:pPr>
      <w:keepNext/>
      <w:keepLines/>
      <w:spacing w:before="200" w:line="276" w:lineRule="auto"/>
      <w:ind w:firstLine="709"/>
      <w:outlineLvl w:val="3"/>
    </w:pPr>
    <w:rPr>
      <w:rFonts w:eastAsia="Calibri"/>
      <w:b/>
      <w:bCs/>
      <w:i/>
      <w:iCs/>
      <w:szCs w:val="22"/>
      <w:lang w:eastAsia="en-US"/>
    </w:rPr>
  </w:style>
  <w:style w:type="paragraph" w:styleId="5">
    <w:name w:val="heading 5"/>
    <w:basedOn w:val="a"/>
    <w:next w:val="a"/>
    <w:link w:val="50"/>
    <w:qFormat/>
    <w:rsid w:val="00D850AE"/>
    <w:pPr>
      <w:keepNext/>
      <w:keepLines/>
      <w:spacing w:before="200" w:line="276" w:lineRule="auto"/>
      <w:ind w:firstLine="709"/>
      <w:outlineLvl w:val="4"/>
    </w:pPr>
    <w:rPr>
      <w:rFonts w:ascii="Cambria" w:eastAsia="Calibri" w:hAnsi="Cambria"/>
      <w:color w:val="243F60"/>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850AE"/>
    <w:rPr>
      <w:rFonts w:ascii="Times New Roman" w:eastAsia="MS Gothic" w:hAnsi="Times New Roman" w:cs="Times New Roman"/>
      <w:b/>
      <w:bCs/>
      <w:caps/>
      <w:kern w:val="32"/>
      <w:sz w:val="28"/>
      <w:szCs w:val="28"/>
      <w:lang w:eastAsia="ru-RU"/>
    </w:rPr>
  </w:style>
  <w:style w:type="character" w:customStyle="1" w:styleId="20">
    <w:name w:val="Заголовок 2 Знак"/>
    <w:basedOn w:val="a0"/>
    <w:link w:val="2"/>
    <w:rsid w:val="00D850AE"/>
    <w:rPr>
      <w:rFonts w:ascii="Calibri" w:eastAsia="MS Gothic" w:hAnsi="Calibri" w:cs="Times New Roman"/>
      <w:b/>
      <w:bCs/>
      <w:i/>
      <w:iCs/>
      <w:sz w:val="28"/>
      <w:szCs w:val="28"/>
      <w:lang w:eastAsia="ru-RU"/>
    </w:rPr>
  </w:style>
  <w:style w:type="character" w:customStyle="1" w:styleId="30">
    <w:name w:val="Заголовок 3 Знак"/>
    <w:basedOn w:val="a0"/>
    <w:link w:val="3"/>
    <w:rsid w:val="00D850AE"/>
    <w:rPr>
      <w:rFonts w:ascii="Times New Roman" w:eastAsia="Times New Roman" w:hAnsi="Times New Roman" w:cs="Times New Roman"/>
      <w:b/>
      <w:bCs/>
      <w:sz w:val="28"/>
      <w:szCs w:val="28"/>
      <w:lang w:eastAsia="ru-RU"/>
    </w:rPr>
  </w:style>
  <w:style w:type="character" w:customStyle="1" w:styleId="40">
    <w:name w:val="Заголовок 4 Знак"/>
    <w:basedOn w:val="a0"/>
    <w:link w:val="4"/>
    <w:rsid w:val="00D850AE"/>
    <w:rPr>
      <w:rFonts w:ascii="Times New Roman" w:eastAsia="Calibri" w:hAnsi="Times New Roman" w:cs="Times New Roman"/>
      <w:b/>
      <w:bCs/>
      <w:i/>
      <w:iCs/>
      <w:sz w:val="24"/>
    </w:rPr>
  </w:style>
  <w:style w:type="character" w:customStyle="1" w:styleId="50">
    <w:name w:val="Заголовок 5 Знак"/>
    <w:basedOn w:val="a0"/>
    <w:link w:val="5"/>
    <w:rsid w:val="00D850AE"/>
    <w:rPr>
      <w:rFonts w:ascii="Cambria" w:eastAsia="Calibri" w:hAnsi="Cambria" w:cs="Times New Roman"/>
      <w:color w:val="243F60"/>
      <w:sz w:val="24"/>
    </w:rPr>
  </w:style>
  <w:style w:type="paragraph" w:customStyle="1" w:styleId="Default">
    <w:name w:val="Default"/>
    <w:rsid w:val="00D850A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3">
    <w:name w:val="Основной"/>
    <w:basedOn w:val="a"/>
    <w:link w:val="a4"/>
    <w:rsid w:val="00D850AE"/>
    <w:pPr>
      <w:autoSpaceDE w:val="0"/>
      <w:autoSpaceDN w:val="0"/>
      <w:adjustRightInd w:val="0"/>
      <w:spacing w:line="214" w:lineRule="atLeast"/>
      <w:ind w:firstLine="283"/>
      <w:jc w:val="both"/>
    </w:pPr>
    <w:rPr>
      <w:rFonts w:ascii="NewtonCSanPin" w:hAnsi="NewtonCSanPin" w:cs="NewtonCSanPin"/>
      <w:color w:val="000000"/>
      <w:sz w:val="21"/>
      <w:szCs w:val="21"/>
    </w:rPr>
  </w:style>
  <w:style w:type="character" w:customStyle="1" w:styleId="a4">
    <w:name w:val="Основной Знак"/>
    <w:link w:val="a3"/>
    <w:locked/>
    <w:rsid w:val="00D850AE"/>
    <w:rPr>
      <w:rFonts w:ascii="NewtonCSanPin" w:eastAsia="Times New Roman" w:hAnsi="NewtonCSanPin" w:cs="NewtonCSanPin"/>
      <w:color w:val="000000"/>
      <w:sz w:val="21"/>
      <w:szCs w:val="21"/>
      <w:lang w:eastAsia="ru-RU"/>
    </w:rPr>
  </w:style>
  <w:style w:type="paragraph" w:customStyle="1" w:styleId="a5">
    <w:name w:val="Буллит"/>
    <w:basedOn w:val="a3"/>
    <w:link w:val="a6"/>
    <w:rsid w:val="00D850AE"/>
    <w:pPr>
      <w:ind w:firstLine="244"/>
    </w:pPr>
  </w:style>
  <w:style w:type="character" w:customStyle="1" w:styleId="a6">
    <w:name w:val="Буллит Знак"/>
    <w:basedOn w:val="a4"/>
    <w:link w:val="a5"/>
    <w:rsid w:val="00D850AE"/>
  </w:style>
  <w:style w:type="paragraph" w:customStyle="1" w:styleId="ConsPlusNormal">
    <w:name w:val="ConsPlusNormal"/>
    <w:rsid w:val="00D850AE"/>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7">
    <w:name w:val="Body Text Indent"/>
    <w:basedOn w:val="a"/>
    <w:link w:val="a8"/>
    <w:rsid w:val="00D850AE"/>
    <w:pPr>
      <w:spacing w:after="120"/>
      <w:ind w:left="283"/>
    </w:pPr>
  </w:style>
  <w:style w:type="character" w:customStyle="1" w:styleId="a8">
    <w:name w:val="Основной текст с отступом Знак"/>
    <w:basedOn w:val="a0"/>
    <w:link w:val="a7"/>
    <w:rsid w:val="00D850AE"/>
    <w:rPr>
      <w:rFonts w:ascii="Times New Roman" w:eastAsia="Times New Roman" w:hAnsi="Times New Roman" w:cs="Times New Roman"/>
      <w:sz w:val="24"/>
      <w:szCs w:val="24"/>
      <w:lang w:eastAsia="ru-RU"/>
    </w:rPr>
  </w:style>
  <w:style w:type="paragraph" w:styleId="a9">
    <w:name w:val="Normal (Web)"/>
    <w:aliases w:val="Normal (Web) Char"/>
    <w:basedOn w:val="a"/>
    <w:link w:val="aa"/>
    <w:rsid w:val="00D850AE"/>
    <w:pPr>
      <w:spacing w:before="100" w:beforeAutospacing="1" w:after="100" w:afterAutospacing="1"/>
    </w:pPr>
  </w:style>
  <w:style w:type="character" w:customStyle="1" w:styleId="aa">
    <w:name w:val="Обычный (веб) Знак"/>
    <w:aliases w:val="Normal (Web) Char Знак"/>
    <w:link w:val="a9"/>
    <w:locked/>
    <w:rsid w:val="00D850AE"/>
    <w:rPr>
      <w:rFonts w:ascii="Times New Roman" w:eastAsia="Times New Roman" w:hAnsi="Times New Roman" w:cs="Times New Roman"/>
      <w:sz w:val="24"/>
      <w:szCs w:val="24"/>
      <w:lang w:eastAsia="ru-RU"/>
    </w:rPr>
  </w:style>
  <w:style w:type="character" w:customStyle="1" w:styleId="Zag11">
    <w:name w:val="Zag_11"/>
    <w:uiPriority w:val="99"/>
    <w:rsid w:val="00D850AE"/>
    <w:rPr>
      <w:color w:val="000000"/>
      <w:w w:val="100"/>
    </w:rPr>
  </w:style>
  <w:style w:type="paragraph" w:styleId="ab">
    <w:name w:val="Subtitle"/>
    <w:basedOn w:val="a"/>
    <w:next w:val="a"/>
    <w:link w:val="ac"/>
    <w:qFormat/>
    <w:rsid w:val="00D850AE"/>
    <w:pPr>
      <w:spacing w:line="360" w:lineRule="auto"/>
      <w:outlineLvl w:val="1"/>
    </w:pPr>
    <w:rPr>
      <w:rFonts w:eastAsia="MS Gothic"/>
      <w:b/>
      <w:sz w:val="28"/>
    </w:rPr>
  </w:style>
  <w:style w:type="character" w:customStyle="1" w:styleId="ac">
    <w:name w:val="Подзаголовок Знак"/>
    <w:basedOn w:val="a0"/>
    <w:link w:val="ab"/>
    <w:rsid w:val="00D850AE"/>
    <w:rPr>
      <w:rFonts w:ascii="Times New Roman" w:eastAsia="MS Gothic" w:hAnsi="Times New Roman" w:cs="Times New Roman"/>
      <w:b/>
      <w:sz w:val="28"/>
      <w:szCs w:val="24"/>
      <w:lang w:eastAsia="ru-RU"/>
    </w:rPr>
  </w:style>
  <w:style w:type="paragraph" w:customStyle="1" w:styleId="41">
    <w:name w:val="Заг 4"/>
    <w:basedOn w:val="a"/>
    <w:rsid w:val="00D850AE"/>
    <w:pPr>
      <w:keepNext/>
      <w:autoSpaceDE w:val="0"/>
      <w:autoSpaceDN w:val="0"/>
      <w:adjustRightInd w:val="0"/>
      <w:spacing w:before="255" w:after="113" w:line="240" w:lineRule="atLeast"/>
      <w:jc w:val="center"/>
      <w:textAlignment w:val="center"/>
    </w:pPr>
    <w:rPr>
      <w:rFonts w:ascii="PragmaticaC" w:hAnsi="PragmaticaC" w:cs="PragmaticaC"/>
      <w:i/>
      <w:iCs/>
      <w:color w:val="000000"/>
      <w:sz w:val="23"/>
      <w:szCs w:val="23"/>
    </w:rPr>
  </w:style>
  <w:style w:type="character" w:customStyle="1" w:styleId="7">
    <w:name w:val="Знак Знак7"/>
    <w:rsid w:val="00D850AE"/>
    <w:rPr>
      <w:rFonts w:ascii="Arial" w:eastAsia="Times New Roman" w:hAnsi="Arial" w:cs="Times New Roman"/>
      <w:b/>
      <w:bCs/>
      <w:caps/>
      <w:sz w:val="28"/>
      <w:szCs w:val="24"/>
      <w:lang w:eastAsia="ru-RU"/>
    </w:rPr>
  </w:style>
  <w:style w:type="paragraph" w:customStyle="1" w:styleId="ad">
    <w:name w:val="Курсив"/>
    <w:basedOn w:val="a3"/>
    <w:rsid w:val="00D850AE"/>
    <w:pPr>
      <w:textAlignment w:val="center"/>
    </w:pPr>
    <w:rPr>
      <w:rFonts w:cs="Times New Roman"/>
      <w:i/>
      <w:iCs/>
    </w:rPr>
  </w:style>
  <w:style w:type="paragraph" w:customStyle="1" w:styleId="Zag1">
    <w:name w:val="Zag_1"/>
    <w:basedOn w:val="a"/>
    <w:rsid w:val="00D850AE"/>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Zag3">
    <w:name w:val="Zag_3"/>
    <w:basedOn w:val="a"/>
    <w:rsid w:val="00D850AE"/>
    <w:pPr>
      <w:widowControl w:val="0"/>
      <w:autoSpaceDE w:val="0"/>
      <w:autoSpaceDN w:val="0"/>
      <w:adjustRightInd w:val="0"/>
      <w:spacing w:after="68" w:line="282" w:lineRule="exact"/>
      <w:jc w:val="center"/>
    </w:pPr>
    <w:rPr>
      <w:i/>
      <w:iCs/>
      <w:color w:val="000000"/>
      <w:lang w:val="en-US"/>
    </w:rPr>
  </w:style>
  <w:style w:type="paragraph" w:customStyle="1" w:styleId="ae">
    <w:name w:val="Ξαϋχνϋι"/>
    <w:basedOn w:val="a"/>
    <w:rsid w:val="00D850AE"/>
    <w:pPr>
      <w:widowControl w:val="0"/>
      <w:autoSpaceDE w:val="0"/>
      <w:autoSpaceDN w:val="0"/>
      <w:adjustRightInd w:val="0"/>
    </w:pPr>
    <w:rPr>
      <w:color w:val="000000"/>
      <w:lang w:val="en-US"/>
    </w:rPr>
  </w:style>
  <w:style w:type="paragraph" w:customStyle="1" w:styleId="af">
    <w:name w:val="Буллит Курсив"/>
    <w:basedOn w:val="a5"/>
    <w:link w:val="af0"/>
    <w:rsid w:val="00D850AE"/>
    <w:pPr>
      <w:textAlignment w:val="center"/>
    </w:pPr>
    <w:rPr>
      <w:rFonts w:cs="Times New Roman"/>
      <w:i/>
      <w:iCs/>
    </w:rPr>
  </w:style>
  <w:style w:type="character" w:customStyle="1" w:styleId="af0">
    <w:name w:val="Буллит Курсив Знак"/>
    <w:link w:val="af"/>
    <w:locked/>
    <w:rsid w:val="00D850AE"/>
    <w:rPr>
      <w:rFonts w:ascii="NewtonCSanPin" w:eastAsia="Times New Roman" w:hAnsi="NewtonCSanPin" w:cs="Times New Roman"/>
      <w:i/>
      <w:iCs/>
      <w:color w:val="000000"/>
      <w:sz w:val="21"/>
      <w:szCs w:val="21"/>
      <w:lang w:eastAsia="ru-RU"/>
    </w:rPr>
  </w:style>
  <w:style w:type="paragraph" w:customStyle="1" w:styleId="21">
    <w:name w:val="Средняя сетка 21"/>
    <w:basedOn w:val="a"/>
    <w:uiPriority w:val="1"/>
    <w:qFormat/>
    <w:rsid w:val="00D850AE"/>
    <w:pPr>
      <w:numPr>
        <w:numId w:val="32"/>
      </w:numPr>
      <w:spacing w:line="360" w:lineRule="auto"/>
      <w:contextualSpacing/>
      <w:jc w:val="both"/>
      <w:outlineLvl w:val="1"/>
    </w:pPr>
    <w:rPr>
      <w:sz w:val="28"/>
    </w:rPr>
  </w:style>
  <w:style w:type="paragraph" w:customStyle="1" w:styleId="Osnova">
    <w:name w:val="Osnova"/>
    <w:basedOn w:val="a"/>
    <w:uiPriority w:val="99"/>
    <w:rsid w:val="00D850AE"/>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Zag2">
    <w:name w:val="Zag_2"/>
    <w:basedOn w:val="a"/>
    <w:rsid w:val="00D850AE"/>
    <w:pPr>
      <w:widowControl w:val="0"/>
      <w:autoSpaceDE w:val="0"/>
      <w:autoSpaceDN w:val="0"/>
      <w:adjustRightInd w:val="0"/>
      <w:spacing w:after="129" w:line="291" w:lineRule="exact"/>
      <w:ind w:firstLine="709"/>
      <w:jc w:val="center"/>
    </w:pPr>
    <w:rPr>
      <w:b/>
      <w:bCs/>
      <w:color w:val="000000"/>
      <w:sz w:val="28"/>
      <w:lang w:val="en-US"/>
    </w:rPr>
  </w:style>
  <w:style w:type="paragraph" w:customStyle="1" w:styleId="11">
    <w:name w:val="Абзац списка1"/>
    <w:basedOn w:val="a"/>
    <w:link w:val="ListParagraphChar"/>
    <w:semiHidden/>
    <w:rsid w:val="00D850AE"/>
    <w:pPr>
      <w:spacing w:after="200" w:line="276" w:lineRule="auto"/>
      <w:ind w:left="720"/>
    </w:pPr>
    <w:rPr>
      <w:rFonts w:ascii="Calibri" w:hAnsi="Calibri" w:cs="Calibri"/>
      <w:sz w:val="22"/>
      <w:szCs w:val="22"/>
      <w:lang w:eastAsia="en-US"/>
    </w:rPr>
  </w:style>
  <w:style w:type="character" w:customStyle="1" w:styleId="ListParagraphChar">
    <w:name w:val="List Paragraph Char"/>
    <w:link w:val="11"/>
    <w:semiHidden/>
    <w:locked/>
    <w:rsid w:val="00D850AE"/>
    <w:rPr>
      <w:rFonts w:ascii="Calibri" w:eastAsia="Times New Roman" w:hAnsi="Calibri" w:cs="Calibri"/>
    </w:rPr>
  </w:style>
  <w:style w:type="paragraph" w:styleId="22">
    <w:name w:val="Body Text 2"/>
    <w:basedOn w:val="a"/>
    <w:link w:val="23"/>
    <w:rsid w:val="00D850AE"/>
    <w:pPr>
      <w:spacing w:after="120" w:line="480" w:lineRule="auto"/>
    </w:pPr>
  </w:style>
  <w:style w:type="character" w:customStyle="1" w:styleId="23">
    <w:name w:val="Основной текст 2 Знак"/>
    <w:basedOn w:val="a0"/>
    <w:link w:val="22"/>
    <w:rsid w:val="00D850AE"/>
    <w:rPr>
      <w:rFonts w:ascii="Times New Roman" w:eastAsia="Times New Roman" w:hAnsi="Times New Roman" w:cs="Times New Roman"/>
      <w:sz w:val="24"/>
      <w:szCs w:val="24"/>
      <w:lang w:eastAsia="ru-RU"/>
    </w:rPr>
  </w:style>
  <w:style w:type="paragraph" w:styleId="af1">
    <w:name w:val="List Paragraph"/>
    <w:basedOn w:val="a"/>
    <w:link w:val="af2"/>
    <w:uiPriority w:val="34"/>
    <w:qFormat/>
    <w:rsid w:val="00D850AE"/>
    <w:pPr>
      <w:spacing w:after="200" w:line="276" w:lineRule="auto"/>
      <w:ind w:left="720"/>
      <w:contextualSpacing/>
    </w:pPr>
    <w:rPr>
      <w:rFonts w:ascii="Calibri" w:eastAsia="Calibri" w:hAnsi="Calibri"/>
      <w:sz w:val="22"/>
      <w:szCs w:val="22"/>
      <w:lang w:eastAsia="en-US"/>
    </w:rPr>
  </w:style>
  <w:style w:type="character" w:customStyle="1" w:styleId="af2">
    <w:name w:val="Абзац списка Знак"/>
    <w:link w:val="af1"/>
    <w:uiPriority w:val="34"/>
    <w:locked/>
    <w:rsid w:val="00D850AE"/>
    <w:rPr>
      <w:rFonts w:ascii="Calibri" w:eastAsia="Calibri" w:hAnsi="Calibri" w:cs="Times New Roman"/>
    </w:rPr>
  </w:style>
  <w:style w:type="character" w:customStyle="1" w:styleId="af3">
    <w:name w:val="Название Знак"/>
    <w:aliases w:val="Знак Знак Знак Знак,Знак Знак Знак1,Title Char Знак Знак"/>
    <w:link w:val="af4"/>
    <w:locked/>
    <w:rsid w:val="00D850AE"/>
    <w:rPr>
      <w:b/>
      <w:bCs/>
      <w:sz w:val="24"/>
      <w:szCs w:val="24"/>
      <w:lang w:eastAsia="ru-RU"/>
    </w:rPr>
  </w:style>
  <w:style w:type="paragraph" w:styleId="af4">
    <w:name w:val="Title"/>
    <w:aliases w:val="Знак Знак Знак,Знак Знак,Title Char Знак"/>
    <w:basedOn w:val="a"/>
    <w:link w:val="af3"/>
    <w:qFormat/>
    <w:rsid w:val="00D850AE"/>
    <w:pPr>
      <w:jc w:val="center"/>
    </w:pPr>
    <w:rPr>
      <w:rFonts w:asciiTheme="minorHAnsi" w:eastAsiaTheme="minorHAnsi" w:hAnsiTheme="minorHAnsi" w:cstheme="minorBidi"/>
      <w:b/>
      <w:bCs/>
    </w:rPr>
  </w:style>
  <w:style w:type="character" w:customStyle="1" w:styleId="12">
    <w:name w:val="Название Знак1"/>
    <w:basedOn w:val="a0"/>
    <w:link w:val="af4"/>
    <w:uiPriority w:val="10"/>
    <w:rsid w:val="00D850AE"/>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5">
    <w:name w:val="Основной текст_"/>
    <w:link w:val="8"/>
    <w:locked/>
    <w:rsid w:val="00D850AE"/>
    <w:rPr>
      <w:rFonts w:ascii="Courier New" w:hAnsi="Courier New"/>
      <w:spacing w:val="-20"/>
      <w:sz w:val="28"/>
      <w:shd w:val="clear" w:color="auto" w:fill="FFFFFF"/>
    </w:rPr>
  </w:style>
  <w:style w:type="paragraph" w:customStyle="1" w:styleId="8">
    <w:name w:val="Основной текст8"/>
    <w:basedOn w:val="a"/>
    <w:link w:val="af5"/>
    <w:rsid w:val="00D850AE"/>
    <w:pPr>
      <w:shd w:val="clear" w:color="auto" w:fill="FFFFFF"/>
      <w:spacing w:before="600" w:after="60" w:line="240" w:lineRule="atLeast"/>
      <w:ind w:hanging="2080"/>
    </w:pPr>
    <w:rPr>
      <w:rFonts w:ascii="Courier New" w:eastAsiaTheme="minorHAnsi" w:hAnsi="Courier New" w:cstheme="minorBidi"/>
      <w:spacing w:val="-20"/>
      <w:sz w:val="28"/>
      <w:szCs w:val="22"/>
      <w:shd w:val="clear" w:color="auto" w:fill="FFFFFF"/>
      <w:lang w:eastAsia="en-US"/>
    </w:rPr>
  </w:style>
  <w:style w:type="paragraph" w:customStyle="1" w:styleId="af6">
    <w:name w:val="Таблица"/>
    <w:basedOn w:val="a3"/>
    <w:rsid w:val="00D850AE"/>
    <w:pPr>
      <w:tabs>
        <w:tab w:val="left" w:pos="4500"/>
        <w:tab w:val="left" w:pos="9180"/>
        <w:tab w:val="left" w:pos="9360"/>
      </w:tabs>
      <w:spacing w:line="194" w:lineRule="atLeast"/>
      <w:ind w:firstLine="0"/>
      <w:jc w:val="left"/>
      <w:textAlignment w:val="center"/>
    </w:pPr>
    <w:rPr>
      <w:rFonts w:cs="Times New Roman"/>
      <w:sz w:val="19"/>
      <w:szCs w:val="19"/>
    </w:rPr>
  </w:style>
  <w:style w:type="paragraph" w:styleId="af7">
    <w:name w:val="Message Header"/>
    <w:basedOn w:val="af6"/>
    <w:link w:val="af8"/>
    <w:rsid w:val="00D850AE"/>
    <w:pPr>
      <w:jc w:val="center"/>
    </w:pPr>
    <w:rPr>
      <w:b/>
      <w:bCs/>
    </w:rPr>
  </w:style>
  <w:style w:type="character" w:customStyle="1" w:styleId="af8">
    <w:name w:val="Шапка Знак"/>
    <w:basedOn w:val="a0"/>
    <w:link w:val="af7"/>
    <w:rsid w:val="00D850AE"/>
    <w:rPr>
      <w:rFonts w:ascii="NewtonCSanPin" w:eastAsia="Times New Roman" w:hAnsi="NewtonCSanPin" w:cs="Times New Roman"/>
      <w:b/>
      <w:bCs/>
      <w:color w:val="000000"/>
      <w:sz w:val="19"/>
      <w:szCs w:val="19"/>
      <w:lang w:eastAsia="ru-RU"/>
    </w:rPr>
  </w:style>
  <w:style w:type="paragraph" w:customStyle="1" w:styleId="af9">
    <w:name w:val="Название таблицы"/>
    <w:basedOn w:val="a3"/>
    <w:rsid w:val="00D850AE"/>
    <w:pPr>
      <w:spacing w:before="113"/>
      <w:ind w:firstLine="0"/>
      <w:jc w:val="center"/>
      <w:textAlignment w:val="center"/>
    </w:pPr>
    <w:rPr>
      <w:rFonts w:cs="Times New Roman"/>
      <w:b/>
      <w:bCs/>
      <w:szCs w:val="20"/>
    </w:rPr>
  </w:style>
  <w:style w:type="paragraph" w:customStyle="1" w:styleId="afa">
    <w:name w:val="Приложение"/>
    <w:basedOn w:val="13"/>
    <w:rsid w:val="00D850AE"/>
    <w:pPr>
      <w:pageBreakBefore w:val="0"/>
      <w:spacing w:line="214" w:lineRule="atLeast"/>
      <w:ind w:left="3005"/>
      <w:jc w:val="left"/>
    </w:pPr>
    <w:rPr>
      <w:rFonts w:ascii="NewtonCSanPin" w:hAnsi="NewtonCSanPin" w:cs="NewtonCSanPin"/>
      <w:caps w:val="0"/>
      <w:sz w:val="21"/>
      <w:szCs w:val="21"/>
    </w:rPr>
  </w:style>
  <w:style w:type="paragraph" w:customStyle="1" w:styleId="13">
    <w:name w:val="Заг 1"/>
    <w:basedOn w:val="a3"/>
    <w:rsid w:val="00D850AE"/>
    <w:pPr>
      <w:keepNext/>
      <w:pageBreakBefore/>
      <w:spacing w:after="170" w:line="296" w:lineRule="atLeast"/>
      <w:ind w:firstLine="0"/>
      <w:jc w:val="center"/>
      <w:textAlignment w:val="center"/>
    </w:pPr>
    <w:rPr>
      <w:rFonts w:ascii="PragmaticaC" w:hAnsi="PragmaticaC" w:cs="PragmaticaC"/>
      <w:b/>
      <w:bCs/>
      <w:caps/>
      <w:sz w:val="26"/>
      <w:szCs w:val="26"/>
    </w:rPr>
  </w:style>
  <w:style w:type="paragraph" w:styleId="afb">
    <w:name w:val="Signature"/>
    <w:basedOn w:val="a3"/>
    <w:link w:val="afc"/>
    <w:rsid w:val="00D850AE"/>
    <w:pPr>
      <w:spacing w:before="57" w:line="194" w:lineRule="atLeast"/>
      <w:ind w:firstLine="0"/>
      <w:jc w:val="center"/>
      <w:textAlignment w:val="center"/>
    </w:pPr>
    <w:rPr>
      <w:rFonts w:cs="Times New Roman"/>
      <w:sz w:val="19"/>
      <w:szCs w:val="19"/>
    </w:rPr>
  </w:style>
  <w:style w:type="character" w:customStyle="1" w:styleId="afc">
    <w:name w:val="Подпись Знак"/>
    <w:basedOn w:val="a0"/>
    <w:link w:val="afb"/>
    <w:rsid w:val="00D850AE"/>
    <w:rPr>
      <w:rFonts w:ascii="NewtonCSanPin" w:eastAsia="Times New Roman" w:hAnsi="NewtonCSanPin" w:cs="Times New Roman"/>
      <w:color w:val="000000"/>
      <w:sz w:val="19"/>
      <w:szCs w:val="19"/>
      <w:lang w:eastAsia="ru-RU"/>
    </w:rPr>
  </w:style>
  <w:style w:type="paragraph" w:customStyle="1" w:styleId="afd">
    <w:name w:val="В скобках"/>
    <w:basedOn w:val="afb"/>
    <w:rsid w:val="00D850AE"/>
    <w:pPr>
      <w:spacing w:line="174" w:lineRule="atLeast"/>
    </w:pPr>
    <w:rPr>
      <w:sz w:val="17"/>
      <w:szCs w:val="17"/>
    </w:rPr>
  </w:style>
  <w:style w:type="paragraph" w:customStyle="1" w:styleId="14">
    <w:name w:val="Содержание 1"/>
    <w:basedOn w:val="a3"/>
    <w:rsid w:val="00D850AE"/>
    <w:pPr>
      <w:suppressAutoHyphens/>
      <w:ind w:firstLine="0"/>
      <w:textAlignment w:val="center"/>
    </w:pPr>
    <w:rPr>
      <w:rFonts w:ascii="Times New Roman" w:hAnsi="Times New Roman" w:cs="Times New Roman"/>
      <w:szCs w:val="20"/>
      <w:lang w:val="en-US"/>
    </w:rPr>
  </w:style>
  <w:style w:type="paragraph" w:customStyle="1" w:styleId="BasicParagraph">
    <w:name w:val="[Basic Paragraph]"/>
    <w:basedOn w:val="NoParagraphStyle"/>
    <w:rsid w:val="00D850AE"/>
  </w:style>
  <w:style w:type="paragraph" w:customStyle="1" w:styleId="NoParagraphStyle">
    <w:name w:val="[No Paragraph Style]"/>
    <w:rsid w:val="00D850AE"/>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24">
    <w:name w:val="Заг 2"/>
    <w:basedOn w:val="13"/>
    <w:rsid w:val="00D850AE"/>
    <w:pPr>
      <w:pageBreakBefore w:val="0"/>
      <w:spacing w:before="283"/>
    </w:pPr>
    <w:rPr>
      <w:caps w:val="0"/>
    </w:rPr>
  </w:style>
  <w:style w:type="paragraph" w:customStyle="1" w:styleId="31">
    <w:name w:val="Заг 3"/>
    <w:basedOn w:val="24"/>
    <w:rsid w:val="00D850AE"/>
    <w:pPr>
      <w:spacing w:before="255" w:after="113" w:line="240" w:lineRule="atLeast"/>
    </w:pPr>
    <w:rPr>
      <w:i/>
      <w:iCs/>
      <w:sz w:val="23"/>
      <w:szCs w:val="23"/>
    </w:rPr>
  </w:style>
  <w:style w:type="paragraph" w:customStyle="1" w:styleId="afe">
    <w:name w:val="Подзаг"/>
    <w:basedOn w:val="a3"/>
    <w:rsid w:val="00D850AE"/>
    <w:pPr>
      <w:spacing w:before="113" w:after="28"/>
      <w:jc w:val="center"/>
      <w:textAlignment w:val="center"/>
    </w:pPr>
    <w:rPr>
      <w:rFonts w:cs="Times New Roman"/>
      <w:b/>
      <w:bCs/>
      <w:i/>
      <w:iCs/>
      <w:szCs w:val="20"/>
    </w:rPr>
  </w:style>
  <w:style w:type="paragraph" w:customStyle="1" w:styleId="aff">
    <w:name w:val="Пж Курсив"/>
    <w:basedOn w:val="a3"/>
    <w:rsid w:val="00D850AE"/>
    <w:pPr>
      <w:textAlignment w:val="center"/>
    </w:pPr>
    <w:rPr>
      <w:rFonts w:cs="Times New Roman"/>
      <w:b/>
      <w:bCs/>
      <w:i/>
      <w:iCs/>
      <w:szCs w:val="20"/>
    </w:rPr>
  </w:style>
  <w:style w:type="paragraph" w:customStyle="1" w:styleId="aff0">
    <w:name w:val="Сноска"/>
    <w:basedOn w:val="a3"/>
    <w:rsid w:val="00D850AE"/>
    <w:pPr>
      <w:spacing w:line="174" w:lineRule="atLeast"/>
      <w:textAlignment w:val="center"/>
    </w:pPr>
    <w:rPr>
      <w:rFonts w:cs="Times New Roman"/>
      <w:sz w:val="17"/>
      <w:szCs w:val="17"/>
    </w:rPr>
  </w:style>
  <w:style w:type="character" w:customStyle="1" w:styleId="15">
    <w:name w:val="Сноска1"/>
    <w:rsid w:val="00D850AE"/>
    <w:rPr>
      <w:rFonts w:ascii="Times New Roman" w:hAnsi="Times New Roman"/>
      <w:vertAlign w:val="superscript"/>
    </w:rPr>
  </w:style>
  <w:style w:type="paragraph" w:styleId="aff1">
    <w:name w:val="footer"/>
    <w:basedOn w:val="a"/>
    <w:link w:val="aff2"/>
    <w:rsid w:val="00D850AE"/>
    <w:pPr>
      <w:tabs>
        <w:tab w:val="center" w:pos="4677"/>
        <w:tab w:val="right" w:pos="9355"/>
      </w:tabs>
    </w:pPr>
  </w:style>
  <w:style w:type="character" w:customStyle="1" w:styleId="aff2">
    <w:name w:val="Нижний колонтитул Знак"/>
    <w:basedOn w:val="a0"/>
    <w:link w:val="aff1"/>
    <w:rsid w:val="00D850AE"/>
    <w:rPr>
      <w:rFonts w:ascii="Times New Roman" w:eastAsia="Times New Roman" w:hAnsi="Times New Roman" w:cs="Times New Roman"/>
      <w:sz w:val="24"/>
      <w:szCs w:val="24"/>
      <w:lang w:eastAsia="ru-RU"/>
    </w:rPr>
  </w:style>
  <w:style w:type="character" w:styleId="aff3">
    <w:name w:val="page number"/>
    <w:rsid w:val="00D850AE"/>
    <w:rPr>
      <w:rFonts w:cs="Times New Roman"/>
    </w:rPr>
  </w:style>
  <w:style w:type="paragraph" w:styleId="aff4">
    <w:name w:val="Balloon Text"/>
    <w:basedOn w:val="a"/>
    <w:link w:val="aff5"/>
    <w:rsid w:val="00D850AE"/>
    <w:rPr>
      <w:rFonts w:ascii="Lucida Grande CY" w:hAnsi="Lucida Grande CY"/>
      <w:sz w:val="18"/>
      <w:szCs w:val="18"/>
    </w:rPr>
  </w:style>
  <w:style w:type="character" w:customStyle="1" w:styleId="aff5">
    <w:name w:val="Текст выноски Знак"/>
    <w:basedOn w:val="a0"/>
    <w:link w:val="aff4"/>
    <w:rsid w:val="00D850AE"/>
    <w:rPr>
      <w:rFonts w:ascii="Lucida Grande CY" w:eastAsia="Times New Roman" w:hAnsi="Lucida Grande CY" w:cs="Times New Roman"/>
      <w:sz w:val="18"/>
      <w:szCs w:val="18"/>
      <w:lang w:eastAsia="ru-RU"/>
    </w:rPr>
  </w:style>
  <w:style w:type="character" w:styleId="aff6">
    <w:name w:val="annotation reference"/>
    <w:rsid w:val="00D850AE"/>
    <w:rPr>
      <w:rFonts w:cs="Times New Roman"/>
      <w:sz w:val="16"/>
    </w:rPr>
  </w:style>
  <w:style w:type="paragraph" w:styleId="aff7">
    <w:name w:val="annotation text"/>
    <w:basedOn w:val="a"/>
    <w:link w:val="aff8"/>
    <w:rsid w:val="00D850AE"/>
    <w:rPr>
      <w:sz w:val="20"/>
      <w:szCs w:val="20"/>
    </w:rPr>
  </w:style>
  <w:style w:type="character" w:customStyle="1" w:styleId="aff8">
    <w:name w:val="Текст примечания Знак"/>
    <w:basedOn w:val="a0"/>
    <w:link w:val="aff7"/>
    <w:rsid w:val="00D850AE"/>
    <w:rPr>
      <w:rFonts w:ascii="Times New Roman" w:eastAsia="Times New Roman" w:hAnsi="Times New Roman" w:cs="Times New Roman"/>
      <w:sz w:val="20"/>
      <w:szCs w:val="20"/>
      <w:lang w:eastAsia="ru-RU"/>
    </w:rPr>
  </w:style>
  <w:style w:type="paragraph" w:styleId="aff9">
    <w:name w:val="annotation subject"/>
    <w:basedOn w:val="aff7"/>
    <w:next w:val="aff7"/>
    <w:link w:val="affa"/>
    <w:rsid w:val="00D850AE"/>
    <w:rPr>
      <w:b/>
      <w:bCs/>
    </w:rPr>
  </w:style>
  <w:style w:type="character" w:customStyle="1" w:styleId="affa">
    <w:name w:val="Тема примечания Знак"/>
    <w:basedOn w:val="aff8"/>
    <w:link w:val="aff9"/>
    <w:rsid w:val="00D850AE"/>
    <w:rPr>
      <w:b/>
      <w:bCs/>
    </w:rPr>
  </w:style>
  <w:style w:type="paragraph" w:customStyle="1" w:styleId="-31">
    <w:name w:val="Темный список - Акцент 31"/>
    <w:hidden/>
    <w:rsid w:val="00D850AE"/>
    <w:pPr>
      <w:spacing w:after="0" w:line="240" w:lineRule="auto"/>
    </w:pPr>
    <w:rPr>
      <w:rFonts w:ascii="Times New Roman" w:eastAsia="Times New Roman" w:hAnsi="Times New Roman" w:cs="Times New Roman"/>
      <w:sz w:val="24"/>
      <w:szCs w:val="24"/>
      <w:lang w:eastAsia="ru-RU"/>
    </w:rPr>
  </w:style>
  <w:style w:type="paragraph" w:styleId="16">
    <w:name w:val="toc 1"/>
    <w:basedOn w:val="a"/>
    <w:next w:val="a"/>
    <w:autoRedefine/>
    <w:rsid w:val="00D850AE"/>
    <w:pPr>
      <w:tabs>
        <w:tab w:val="left" w:pos="480"/>
        <w:tab w:val="right" w:leader="dot" w:pos="10065"/>
      </w:tabs>
      <w:jc w:val="center"/>
    </w:pPr>
    <w:rPr>
      <w:rFonts w:ascii="Cambria" w:hAnsi="Cambria"/>
      <w:b/>
    </w:rPr>
  </w:style>
  <w:style w:type="paragraph" w:styleId="25">
    <w:name w:val="toc 2"/>
    <w:basedOn w:val="a"/>
    <w:next w:val="a"/>
    <w:autoRedefine/>
    <w:rsid w:val="00D850AE"/>
    <w:pPr>
      <w:tabs>
        <w:tab w:val="left" w:pos="1068"/>
        <w:tab w:val="left" w:pos="1200"/>
        <w:tab w:val="left" w:pos="1985"/>
        <w:tab w:val="right" w:leader="dot" w:pos="10065"/>
      </w:tabs>
      <w:ind w:left="709" w:firstLine="327"/>
    </w:pPr>
    <w:rPr>
      <w:rFonts w:ascii="Cambria" w:hAnsi="Cambria"/>
      <w:b/>
      <w:sz w:val="22"/>
      <w:szCs w:val="22"/>
    </w:rPr>
  </w:style>
  <w:style w:type="paragraph" w:styleId="32">
    <w:name w:val="toc 3"/>
    <w:basedOn w:val="a"/>
    <w:next w:val="a"/>
    <w:autoRedefine/>
    <w:rsid w:val="00D850AE"/>
    <w:pPr>
      <w:ind w:left="480"/>
    </w:pPr>
    <w:rPr>
      <w:rFonts w:ascii="Cambria" w:hAnsi="Cambria"/>
      <w:sz w:val="22"/>
      <w:szCs w:val="22"/>
    </w:rPr>
  </w:style>
  <w:style w:type="paragraph" w:styleId="42">
    <w:name w:val="toc 4"/>
    <w:basedOn w:val="a"/>
    <w:next w:val="a"/>
    <w:autoRedefine/>
    <w:rsid w:val="00D850AE"/>
    <w:pPr>
      <w:ind w:left="720"/>
    </w:pPr>
    <w:rPr>
      <w:rFonts w:ascii="Cambria" w:hAnsi="Cambria"/>
      <w:sz w:val="20"/>
      <w:szCs w:val="20"/>
    </w:rPr>
  </w:style>
  <w:style w:type="paragraph" w:styleId="51">
    <w:name w:val="toc 5"/>
    <w:basedOn w:val="a"/>
    <w:next w:val="a"/>
    <w:autoRedefine/>
    <w:rsid w:val="00D850AE"/>
    <w:pPr>
      <w:ind w:left="960"/>
    </w:pPr>
    <w:rPr>
      <w:rFonts w:ascii="Cambria" w:hAnsi="Cambria"/>
      <w:sz w:val="20"/>
      <w:szCs w:val="20"/>
    </w:rPr>
  </w:style>
  <w:style w:type="paragraph" w:styleId="6">
    <w:name w:val="toc 6"/>
    <w:basedOn w:val="a"/>
    <w:next w:val="a"/>
    <w:autoRedefine/>
    <w:rsid w:val="00D850AE"/>
    <w:pPr>
      <w:ind w:left="1200"/>
    </w:pPr>
    <w:rPr>
      <w:rFonts w:ascii="Cambria" w:hAnsi="Cambria"/>
      <w:sz w:val="20"/>
      <w:szCs w:val="20"/>
    </w:rPr>
  </w:style>
  <w:style w:type="paragraph" w:styleId="70">
    <w:name w:val="toc 7"/>
    <w:basedOn w:val="a"/>
    <w:next w:val="a"/>
    <w:autoRedefine/>
    <w:rsid w:val="00D850AE"/>
    <w:pPr>
      <w:ind w:left="1440"/>
    </w:pPr>
    <w:rPr>
      <w:rFonts w:ascii="Cambria" w:hAnsi="Cambria"/>
      <w:sz w:val="20"/>
      <w:szCs w:val="20"/>
    </w:rPr>
  </w:style>
  <w:style w:type="paragraph" w:styleId="80">
    <w:name w:val="toc 8"/>
    <w:basedOn w:val="a"/>
    <w:next w:val="a"/>
    <w:autoRedefine/>
    <w:rsid w:val="00D850AE"/>
    <w:pPr>
      <w:ind w:left="1680"/>
    </w:pPr>
    <w:rPr>
      <w:rFonts w:ascii="Cambria" w:hAnsi="Cambria"/>
      <w:sz w:val="20"/>
      <w:szCs w:val="20"/>
    </w:rPr>
  </w:style>
  <w:style w:type="paragraph" w:styleId="9">
    <w:name w:val="toc 9"/>
    <w:basedOn w:val="a"/>
    <w:next w:val="a"/>
    <w:autoRedefine/>
    <w:rsid w:val="00D850AE"/>
    <w:pPr>
      <w:ind w:left="1920"/>
    </w:pPr>
    <w:rPr>
      <w:rFonts w:ascii="Cambria" w:hAnsi="Cambria"/>
      <w:sz w:val="20"/>
      <w:szCs w:val="20"/>
    </w:rPr>
  </w:style>
  <w:style w:type="paragraph" w:customStyle="1" w:styleId="1-21">
    <w:name w:val="Средняя сетка 1 - Акцент 21"/>
    <w:basedOn w:val="a"/>
    <w:link w:val="1-2"/>
    <w:uiPriority w:val="34"/>
    <w:qFormat/>
    <w:rsid w:val="00D850AE"/>
    <w:pPr>
      <w:ind w:left="720"/>
      <w:contextualSpacing/>
    </w:pPr>
    <w:rPr>
      <w:rFonts w:ascii="Calibri" w:hAnsi="Calibri"/>
      <w:szCs w:val="20"/>
    </w:rPr>
  </w:style>
  <w:style w:type="character" w:customStyle="1" w:styleId="1-2">
    <w:name w:val="Средняя сетка 1 - Акцент 2 Знак"/>
    <w:link w:val="1-21"/>
    <w:uiPriority w:val="34"/>
    <w:locked/>
    <w:rsid w:val="00D850AE"/>
    <w:rPr>
      <w:rFonts w:ascii="Calibri" w:eastAsia="Times New Roman" w:hAnsi="Calibri" w:cs="Times New Roman"/>
      <w:sz w:val="24"/>
      <w:szCs w:val="20"/>
      <w:lang w:eastAsia="ru-RU"/>
    </w:rPr>
  </w:style>
  <w:style w:type="paragraph" w:styleId="affb">
    <w:name w:val="Body Text"/>
    <w:basedOn w:val="a"/>
    <w:link w:val="affc"/>
    <w:rsid w:val="00D850AE"/>
    <w:pPr>
      <w:jc w:val="both"/>
    </w:pPr>
    <w:rPr>
      <w:sz w:val="28"/>
    </w:rPr>
  </w:style>
  <w:style w:type="character" w:customStyle="1" w:styleId="affc">
    <w:name w:val="Основной текст Знак"/>
    <w:basedOn w:val="a0"/>
    <w:link w:val="affb"/>
    <w:rsid w:val="00D850AE"/>
    <w:rPr>
      <w:rFonts w:ascii="Times New Roman" w:eastAsia="Times New Roman" w:hAnsi="Times New Roman" w:cs="Times New Roman"/>
      <w:sz w:val="28"/>
      <w:szCs w:val="24"/>
      <w:lang w:eastAsia="ru-RU"/>
    </w:rPr>
  </w:style>
  <w:style w:type="paragraph" w:customStyle="1" w:styleId="affd">
    <w:name w:val="О_Т"/>
    <w:basedOn w:val="a"/>
    <w:link w:val="affe"/>
    <w:rsid w:val="00D850AE"/>
    <w:pPr>
      <w:spacing w:line="288" w:lineRule="auto"/>
      <w:ind w:firstLine="539"/>
      <w:jc w:val="both"/>
    </w:pPr>
    <w:rPr>
      <w:rFonts w:ascii="Arial" w:hAnsi="Arial"/>
      <w:sz w:val="28"/>
      <w:szCs w:val="20"/>
    </w:rPr>
  </w:style>
  <w:style w:type="character" w:customStyle="1" w:styleId="affe">
    <w:name w:val="О_Т Знак"/>
    <w:link w:val="affd"/>
    <w:locked/>
    <w:rsid w:val="00D850AE"/>
    <w:rPr>
      <w:rFonts w:ascii="Arial" w:eastAsia="Times New Roman" w:hAnsi="Arial" w:cs="Times New Roman"/>
      <w:sz w:val="28"/>
      <w:szCs w:val="20"/>
      <w:lang w:eastAsia="ru-RU"/>
    </w:rPr>
  </w:style>
  <w:style w:type="paragraph" w:customStyle="1" w:styleId="dash041e005f0431005f044b005f0447005f043d005f044b005f0439">
    <w:name w:val="dash041e_005f0431_005f044b_005f0447_005f043d_005f044b_005f0439"/>
    <w:basedOn w:val="a"/>
    <w:rsid w:val="00D850AE"/>
  </w:style>
  <w:style w:type="character" w:customStyle="1" w:styleId="dash041e005f0431005f044b005f0447005f043d005f044b005f0439005f005fchar1char1">
    <w:name w:val="dash041e_005f0431_005f044b_005f0447_005f043d_005f044b_005f0439_005f_005fchar1__char1"/>
    <w:rsid w:val="00D850AE"/>
  </w:style>
  <w:style w:type="paragraph" w:customStyle="1" w:styleId="-12">
    <w:name w:val="Цветной список - Акцент 12"/>
    <w:basedOn w:val="a"/>
    <w:qFormat/>
    <w:rsid w:val="00D850AE"/>
    <w:pPr>
      <w:spacing w:after="200"/>
      <w:ind w:left="720"/>
      <w:contextualSpacing/>
    </w:pPr>
    <w:rPr>
      <w:rFonts w:ascii="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D850AE"/>
    <w:rPr>
      <w:rFonts w:ascii="Times New Roman" w:hAnsi="Times New Roman"/>
      <w:sz w:val="24"/>
      <w:u w:val="none"/>
      <w:effect w:val="none"/>
    </w:rPr>
  </w:style>
  <w:style w:type="paragraph" w:styleId="afff">
    <w:name w:val="header"/>
    <w:basedOn w:val="a"/>
    <w:link w:val="afff0"/>
    <w:rsid w:val="00D850AE"/>
    <w:pPr>
      <w:tabs>
        <w:tab w:val="center" w:pos="4677"/>
        <w:tab w:val="right" w:pos="9355"/>
      </w:tabs>
    </w:pPr>
  </w:style>
  <w:style w:type="character" w:customStyle="1" w:styleId="afff0">
    <w:name w:val="Верхний колонтитул Знак"/>
    <w:basedOn w:val="a0"/>
    <w:link w:val="afff"/>
    <w:rsid w:val="00D850AE"/>
    <w:rPr>
      <w:rFonts w:ascii="Times New Roman" w:eastAsia="Times New Roman" w:hAnsi="Times New Roman" w:cs="Times New Roman"/>
      <w:sz w:val="24"/>
      <w:szCs w:val="24"/>
      <w:lang w:eastAsia="ru-RU"/>
    </w:rPr>
  </w:style>
  <w:style w:type="paragraph" w:customStyle="1" w:styleId="-11">
    <w:name w:val="Цветная заливка - Акцент 11"/>
    <w:hidden/>
    <w:semiHidden/>
    <w:rsid w:val="00D850AE"/>
    <w:pPr>
      <w:spacing w:after="0" w:line="240" w:lineRule="auto"/>
    </w:pPr>
    <w:rPr>
      <w:rFonts w:ascii="Times New Roman" w:eastAsia="Times New Roman" w:hAnsi="Times New Roman" w:cs="Times New Roman"/>
      <w:sz w:val="24"/>
      <w:szCs w:val="24"/>
      <w:lang w:eastAsia="ru-RU"/>
    </w:rPr>
  </w:style>
  <w:style w:type="paragraph" w:customStyle="1" w:styleId="afff1">
    <w:name w:val="Νξβϋι"/>
    <w:basedOn w:val="a"/>
    <w:rsid w:val="00D850AE"/>
    <w:pPr>
      <w:widowControl w:val="0"/>
      <w:autoSpaceDE w:val="0"/>
      <w:autoSpaceDN w:val="0"/>
      <w:adjustRightInd w:val="0"/>
    </w:pPr>
    <w:rPr>
      <w:color w:val="000000"/>
      <w:lang w:val="en-US"/>
    </w:rPr>
  </w:style>
  <w:style w:type="paragraph" w:customStyle="1" w:styleId="-110">
    <w:name w:val="Цветной список - Акцент 11"/>
    <w:basedOn w:val="a"/>
    <w:link w:val="-1"/>
    <w:rsid w:val="00D850AE"/>
    <w:pPr>
      <w:spacing w:after="200" w:line="276" w:lineRule="auto"/>
      <w:ind w:left="720"/>
      <w:contextualSpacing/>
    </w:pPr>
    <w:rPr>
      <w:rFonts w:ascii="Calibri" w:hAnsi="Calibri"/>
      <w:sz w:val="22"/>
      <w:szCs w:val="20"/>
      <w:lang w:eastAsia="en-US"/>
    </w:rPr>
  </w:style>
  <w:style w:type="character" w:customStyle="1" w:styleId="-1">
    <w:name w:val="Цветной список - Акцент 1 Знак"/>
    <w:link w:val="-110"/>
    <w:locked/>
    <w:rsid w:val="00D850AE"/>
    <w:rPr>
      <w:rFonts w:ascii="Calibri" w:eastAsia="Times New Roman" w:hAnsi="Calibri" w:cs="Times New Roman"/>
      <w:szCs w:val="20"/>
    </w:rPr>
  </w:style>
  <w:style w:type="character" w:customStyle="1" w:styleId="33">
    <w:name w:val="Основной текст + Курсив3"/>
    <w:rsid w:val="00D850AE"/>
    <w:rPr>
      <w:rFonts w:ascii="Times New Roman" w:hAnsi="Times New Roman"/>
      <w:i/>
      <w:spacing w:val="0"/>
      <w:sz w:val="18"/>
    </w:rPr>
  </w:style>
  <w:style w:type="paragraph" w:styleId="afff2">
    <w:name w:val="footnote text"/>
    <w:basedOn w:val="a"/>
    <w:link w:val="afff3"/>
    <w:rsid w:val="00D850AE"/>
  </w:style>
  <w:style w:type="character" w:customStyle="1" w:styleId="afff3">
    <w:name w:val="Текст сноски Знак"/>
    <w:basedOn w:val="a0"/>
    <w:link w:val="afff2"/>
    <w:rsid w:val="00D850AE"/>
    <w:rPr>
      <w:rFonts w:ascii="Times New Roman" w:eastAsia="Times New Roman" w:hAnsi="Times New Roman" w:cs="Times New Roman"/>
      <w:sz w:val="24"/>
      <w:szCs w:val="24"/>
      <w:lang w:eastAsia="ru-RU"/>
    </w:rPr>
  </w:style>
  <w:style w:type="character" w:styleId="afff4">
    <w:name w:val="footnote reference"/>
    <w:rsid w:val="00D850AE"/>
    <w:rPr>
      <w:rFonts w:cs="Times New Roman"/>
      <w:vertAlign w:val="superscript"/>
    </w:rPr>
  </w:style>
  <w:style w:type="paragraph" w:customStyle="1" w:styleId="220">
    <w:name w:val="Основной текст 22"/>
    <w:basedOn w:val="a"/>
    <w:rsid w:val="00D850AE"/>
    <w:pPr>
      <w:ind w:firstLine="709"/>
      <w:jc w:val="both"/>
    </w:pPr>
  </w:style>
  <w:style w:type="paragraph" w:customStyle="1" w:styleId="zag4">
    <w:name w:val="zag_4"/>
    <w:basedOn w:val="a"/>
    <w:rsid w:val="00D850AE"/>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table" w:styleId="afff5">
    <w:name w:val="Table Grid"/>
    <w:basedOn w:val="a1"/>
    <w:rsid w:val="00D850A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6">
    <w:name w:val="Strong"/>
    <w:uiPriority w:val="22"/>
    <w:qFormat/>
    <w:rsid w:val="00D850AE"/>
    <w:rPr>
      <w:b/>
      <w:bCs/>
    </w:rPr>
  </w:style>
  <w:style w:type="character" w:customStyle="1" w:styleId="apple-converted-space">
    <w:name w:val="apple-converted-space"/>
    <w:basedOn w:val="a0"/>
    <w:rsid w:val="00D850AE"/>
  </w:style>
  <w:style w:type="character" w:customStyle="1" w:styleId="NormalWebChar">
    <w:name w:val="Normal (Web) Char Знак Знак"/>
    <w:rsid w:val="00D850AE"/>
    <w:rPr>
      <w:rFonts w:ascii="Times New Roman" w:eastAsia="Times New Roman" w:hAnsi="Times New Roman" w:cs="Times New Roman"/>
      <w:sz w:val="24"/>
      <w:szCs w:val="24"/>
      <w:lang w:eastAsia="ru-RU"/>
    </w:rPr>
  </w:style>
  <w:style w:type="character" w:customStyle="1" w:styleId="26">
    <w:name w:val="Стиль 26 пт"/>
    <w:rsid w:val="00D850AE"/>
    <w:rPr>
      <w:sz w:val="52"/>
    </w:rPr>
  </w:style>
  <w:style w:type="character" w:styleId="afff7">
    <w:name w:val="Hyperlink"/>
    <w:rsid w:val="00D850AE"/>
    <w:rPr>
      <w:color w:val="0000FF"/>
      <w:u w:val="single"/>
    </w:rPr>
  </w:style>
  <w:style w:type="paragraph" w:customStyle="1" w:styleId="afff8">
    <w:name w:val="А_основной"/>
    <w:basedOn w:val="a"/>
    <w:link w:val="afff9"/>
    <w:rsid w:val="00D850AE"/>
    <w:pPr>
      <w:widowControl w:val="0"/>
      <w:autoSpaceDE w:val="0"/>
      <w:autoSpaceDN w:val="0"/>
      <w:adjustRightInd w:val="0"/>
      <w:spacing w:line="360" w:lineRule="auto"/>
      <w:ind w:firstLine="454"/>
      <w:jc w:val="both"/>
    </w:pPr>
    <w:rPr>
      <w:rFonts w:eastAsia="Calibri"/>
      <w:sz w:val="28"/>
      <w:szCs w:val="20"/>
    </w:rPr>
  </w:style>
  <w:style w:type="character" w:customStyle="1" w:styleId="afff9">
    <w:name w:val="А_основной Знак"/>
    <w:link w:val="afff8"/>
    <w:locked/>
    <w:rsid w:val="00D850AE"/>
    <w:rPr>
      <w:rFonts w:ascii="Times New Roman" w:eastAsia="Calibri" w:hAnsi="Times New Roman" w:cs="Times New Roman"/>
      <w:sz w:val="28"/>
      <w:szCs w:val="20"/>
      <w:lang w:eastAsia="ru-RU"/>
    </w:rPr>
  </w:style>
  <w:style w:type="paragraph" w:customStyle="1" w:styleId="afffa">
    <w:name w:val="А_заголовок"/>
    <w:basedOn w:val="afff8"/>
    <w:link w:val="afffb"/>
    <w:rsid w:val="00D850AE"/>
    <w:pPr>
      <w:jc w:val="center"/>
    </w:pPr>
    <w:rPr>
      <w:i/>
    </w:rPr>
  </w:style>
  <w:style w:type="character" w:customStyle="1" w:styleId="afffb">
    <w:name w:val="А_заголовок Знак"/>
    <w:link w:val="afffa"/>
    <w:locked/>
    <w:rsid w:val="00D850AE"/>
    <w:rPr>
      <w:rFonts w:ascii="Times New Roman" w:eastAsia="Calibri" w:hAnsi="Times New Roman" w:cs="Times New Roman"/>
      <w:i/>
      <w:sz w:val="28"/>
      <w:szCs w:val="20"/>
      <w:lang w:eastAsia="ru-RU"/>
    </w:rPr>
  </w:style>
  <w:style w:type="paragraph" w:customStyle="1" w:styleId="17">
    <w:name w:val="Абзац списка1"/>
    <w:basedOn w:val="a"/>
    <w:rsid w:val="00D850AE"/>
    <w:pPr>
      <w:ind w:left="720"/>
      <w:jc w:val="both"/>
    </w:pPr>
    <w:rPr>
      <w:rFonts w:ascii="Calibri" w:eastAsia="Calibri" w:hAnsi="Calibri" w:cs="Calibri"/>
      <w:sz w:val="22"/>
      <w:szCs w:val="22"/>
      <w:lang w:eastAsia="en-US"/>
    </w:rPr>
  </w:style>
  <w:style w:type="paragraph" w:customStyle="1" w:styleId="18">
    <w:name w:val="Без интервала1"/>
    <w:rsid w:val="00D850AE"/>
    <w:pPr>
      <w:spacing w:after="0" w:line="240" w:lineRule="auto"/>
    </w:pPr>
    <w:rPr>
      <w:rFonts w:ascii="Times New Roman" w:eastAsia="Calibri" w:hAnsi="Times New Roman" w:cs="Times New Roman"/>
      <w:color w:val="000000"/>
      <w:sz w:val="20"/>
      <w:szCs w:val="20"/>
    </w:rPr>
  </w:style>
  <w:style w:type="character" w:styleId="afffc">
    <w:name w:val="FollowedHyperlink"/>
    <w:rsid w:val="00D850AE"/>
    <w:rPr>
      <w:color w:val="800080"/>
      <w:u w:val="single"/>
    </w:rPr>
  </w:style>
  <w:style w:type="character" w:customStyle="1" w:styleId="Heading1Char">
    <w:name w:val="Heading 1 Char"/>
    <w:locked/>
    <w:rsid w:val="00D850AE"/>
    <w:rPr>
      <w:rFonts w:eastAsia="Calibri"/>
      <w:b/>
      <w:bCs/>
      <w:sz w:val="32"/>
      <w:szCs w:val="28"/>
      <w:lang w:val="ru-RU" w:eastAsia="en-US" w:bidi="ar-SA"/>
    </w:rPr>
  </w:style>
  <w:style w:type="character" w:customStyle="1" w:styleId="Heading2Char">
    <w:name w:val="Heading 2 Char"/>
    <w:locked/>
    <w:rsid w:val="00D850AE"/>
    <w:rPr>
      <w:rFonts w:eastAsia="Calibri"/>
      <w:b/>
      <w:bCs/>
      <w:sz w:val="28"/>
      <w:szCs w:val="26"/>
      <w:lang w:val="ru-RU" w:eastAsia="en-US" w:bidi="ar-SA"/>
    </w:rPr>
  </w:style>
  <w:style w:type="character" w:customStyle="1" w:styleId="Heading3Char">
    <w:name w:val="Heading 3 Char"/>
    <w:locked/>
    <w:rsid w:val="00D850AE"/>
    <w:rPr>
      <w:rFonts w:eastAsia="Calibri"/>
      <w:b/>
      <w:bCs/>
      <w:sz w:val="24"/>
      <w:szCs w:val="22"/>
      <w:lang w:val="ru-RU" w:eastAsia="en-US" w:bidi="ar-SA"/>
    </w:rPr>
  </w:style>
  <w:style w:type="character" w:customStyle="1" w:styleId="HeaderChar">
    <w:name w:val="Header Char"/>
    <w:locked/>
    <w:rsid w:val="00D850AE"/>
    <w:rPr>
      <w:sz w:val="24"/>
      <w:szCs w:val="22"/>
      <w:lang w:val="ru-RU" w:eastAsia="en-US" w:bidi="ar-SA"/>
    </w:rPr>
  </w:style>
  <w:style w:type="character" w:customStyle="1" w:styleId="FooterChar">
    <w:name w:val="Footer Char"/>
    <w:locked/>
    <w:rsid w:val="00D850AE"/>
    <w:rPr>
      <w:sz w:val="24"/>
      <w:szCs w:val="22"/>
      <w:lang w:val="ru-RU" w:eastAsia="en-US" w:bidi="ar-SA"/>
    </w:rPr>
  </w:style>
  <w:style w:type="character" w:customStyle="1" w:styleId="BodyTextIndentChar">
    <w:name w:val="Body Text Indent Char"/>
    <w:locked/>
    <w:rsid w:val="00D850AE"/>
    <w:rPr>
      <w:rFonts w:eastAsia="Arial Unicode MS"/>
      <w:kern w:val="1"/>
      <w:sz w:val="24"/>
      <w:szCs w:val="24"/>
      <w:lang w:val="ru-RU" w:eastAsia="en-US" w:bidi="ar-SA"/>
    </w:rPr>
  </w:style>
  <w:style w:type="character" w:customStyle="1" w:styleId="TitleChar">
    <w:name w:val="Title Char"/>
    <w:locked/>
    <w:rsid w:val="00D850AE"/>
    <w:rPr>
      <w:rFonts w:ascii="Calibri" w:eastAsia="Calibri" w:hAnsi="Calibri"/>
      <w:sz w:val="40"/>
      <w:lang w:val="ru-RU" w:eastAsia="en-US" w:bidi="ar-SA"/>
    </w:rPr>
  </w:style>
  <w:style w:type="paragraph" w:customStyle="1" w:styleId="27">
    <w:name w:val="Без интервала2"/>
    <w:rsid w:val="00D850AE"/>
    <w:pPr>
      <w:spacing w:after="0" w:line="240" w:lineRule="auto"/>
    </w:pPr>
    <w:rPr>
      <w:rFonts w:ascii="Calibri" w:eastAsia="Times New Roman" w:hAnsi="Calibri" w:cs="Times New Roman"/>
    </w:rPr>
  </w:style>
  <w:style w:type="character" w:customStyle="1" w:styleId="BodyTextChar">
    <w:name w:val="Body Text Char"/>
    <w:locked/>
    <w:rsid w:val="00D850AE"/>
    <w:rPr>
      <w:rFonts w:ascii="Calibri" w:hAnsi="Calibri"/>
      <w:sz w:val="22"/>
      <w:szCs w:val="22"/>
      <w:lang w:val="ru-RU" w:eastAsia="en-US" w:bidi="ar-SA"/>
    </w:rPr>
  </w:style>
  <w:style w:type="paragraph" w:customStyle="1" w:styleId="western">
    <w:name w:val="western"/>
    <w:basedOn w:val="a"/>
    <w:rsid w:val="00D850AE"/>
    <w:pPr>
      <w:spacing w:before="100" w:beforeAutospacing="1" w:after="100" w:afterAutospacing="1"/>
    </w:pPr>
    <w:rPr>
      <w:rFonts w:eastAsia="Calibri"/>
    </w:rPr>
  </w:style>
  <w:style w:type="character" w:customStyle="1" w:styleId="highlighthighlightactive">
    <w:name w:val="highlight highlight_active"/>
    <w:rsid w:val="00D850AE"/>
    <w:rPr>
      <w:rFonts w:cs="Times New Roman"/>
    </w:rPr>
  </w:style>
  <w:style w:type="paragraph" w:styleId="28">
    <w:name w:val="Body Text Indent 2"/>
    <w:basedOn w:val="a"/>
    <w:link w:val="29"/>
    <w:semiHidden/>
    <w:rsid w:val="00D850AE"/>
    <w:pPr>
      <w:spacing w:after="120" w:line="480" w:lineRule="auto"/>
      <w:ind w:left="283"/>
    </w:pPr>
    <w:rPr>
      <w:rFonts w:eastAsia="Calibri"/>
      <w:lang w:eastAsia="en-US"/>
    </w:rPr>
  </w:style>
  <w:style w:type="character" w:customStyle="1" w:styleId="29">
    <w:name w:val="Основной текст с отступом 2 Знак"/>
    <w:basedOn w:val="a0"/>
    <w:link w:val="28"/>
    <w:semiHidden/>
    <w:rsid w:val="00D850AE"/>
    <w:rPr>
      <w:rFonts w:ascii="Times New Roman" w:eastAsia="Calibri" w:hAnsi="Times New Roman" w:cs="Times New Roman"/>
      <w:sz w:val="24"/>
      <w:szCs w:val="24"/>
    </w:rPr>
  </w:style>
  <w:style w:type="paragraph" w:styleId="34">
    <w:name w:val="Body Text 3"/>
    <w:basedOn w:val="a"/>
    <w:link w:val="35"/>
    <w:semiHidden/>
    <w:rsid w:val="00D850AE"/>
    <w:pPr>
      <w:spacing w:after="120" w:line="276" w:lineRule="auto"/>
    </w:pPr>
    <w:rPr>
      <w:rFonts w:ascii="Calibri" w:hAnsi="Calibri"/>
      <w:sz w:val="16"/>
      <w:szCs w:val="16"/>
      <w:lang w:eastAsia="en-US"/>
    </w:rPr>
  </w:style>
  <w:style w:type="character" w:customStyle="1" w:styleId="35">
    <w:name w:val="Основной текст 3 Знак"/>
    <w:basedOn w:val="a0"/>
    <w:link w:val="34"/>
    <w:semiHidden/>
    <w:rsid w:val="00D850AE"/>
    <w:rPr>
      <w:rFonts w:ascii="Calibri" w:eastAsia="Times New Roman" w:hAnsi="Calibri" w:cs="Times New Roman"/>
      <w:sz w:val="16"/>
      <w:szCs w:val="16"/>
    </w:rPr>
  </w:style>
  <w:style w:type="paragraph" w:customStyle="1" w:styleId="afffd">
    <w:name w:val="Знак"/>
    <w:basedOn w:val="a"/>
    <w:rsid w:val="00D850AE"/>
    <w:pPr>
      <w:spacing w:after="160" w:line="240" w:lineRule="exact"/>
    </w:pPr>
    <w:rPr>
      <w:rFonts w:ascii="Verdana" w:eastAsia="Calibri" w:hAnsi="Verdana"/>
      <w:sz w:val="20"/>
      <w:szCs w:val="20"/>
      <w:lang w:val="en-US" w:eastAsia="en-US"/>
    </w:rPr>
  </w:style>
  <w:style w:type="paragraph" w:customStyle="1" w:styleId="210">
    <w:name w:val="Цитата 21"/>
    <w:basedOn w:val="a"/>
    <w:next w:val="a"/>
    <w:link w:val="QuoteChar"/>
    <w:rsid w:val="00D850AE"/>
    <w:pPr>
      <w:widowControl w:val="0"/>
      <w:autoSpaceDE w:val="0"/>
      <w:autoSpaceDN w:val="0"/>
      <w:adjustRightInd w:val="0"/>
    </w:pPr>
    <w:rPr>
      <w:rFonts w:ascii="Arial" w:hAnsi="Arial"/>
      <w:i/>
      <w:iCs/>
      <w:color w:val="000000"/>
      <w:sz w:val="20"/>
      <w:szCs w:val="20"/>
    </w:rPr>
  </w:style>
  <w:style w:type="character" w:customStyle="1" w:styleId="QuoteChar">
    <w:name w:val="Quote Char"/>
    <w:link w:val="210"/>
    <w:locked/>
    <w:rsid w:val="00D850AE"/>
    <w:rPr>
      <w:rFonts w:ascii="Arial" w:eastAsia="Times New Roman" w:hAnsi="Arial" w:cs="Times New Roman"/>
      <w:i/>
      <w:iCs/>
      <w:color w:val="000000"/>
      <w:sz w:val="20"/>
      <w:szCs w:val="20"/>
      <w:lang w:eastAsia="ru-RU"/>
    </w:rPr>
  </w:style>
  <w:style w:type="paragraph" w:customStyle="1" w:styleId="36">
    <w:name w:val="Заголовок 3+"/>
    <w:basedOn w:val="a"/>
    <w:rsid w:val="00D850AE"/>
    <w:pPr>
      <w:widowControl w:val="0"/>
      <w:overflowPunct w:val="0"/>
      <w:autoSpaceDE w:val="0"/>
      <w:autoSpaceDN w:val="0"/>
      <w:adjustRightInd w:val="0"/>
      <w:spacing w:before="240"/>
      <w:jc w:val="center"/>
      <w:textAlignment w:val="baseline"/>
    </w:pPr>
    <w:rPr>
      <w:rFonts w:eastAsia="Calibri"/>
      <w:b/>
      <w:sz w:val="28"/>
      <w:szCs w:val="20"/>
    </w:rPr>
  </w:style>
  <w:style w:type="paragraph" w:styleId="afffe">
    <w:name w:val="Plain Text"/>
    <w:basedOn w:val="a"/>
    <w:link w:val="affff"/>
    <w:rsid w:val="00D850AE"/>
    <w:pPr>
      <w:ind w:left="709"/>
      <w:jc w:val="both"/>
    </w:pPr>
    <w:rPr>
      <w:rFonts w:ascii="Consolas" w:hAnsi="Consolas"/>
      <w:sz w:val="21"/>
      <w:szCs w:val="21"/>
      <w:lang w:eastAsia="en-US"/>
    </w:rPr>
  </w:style>
  <w:style w:type="character" w:customStyle="1" w:styleId="affff">
    <w:name w:val="Текст Знак"/>
    <w:basedOn w:val="a0"/>
    <w:link w:val="afffe"/>
    <w:rsid w:val="00D850AE"/>
    <w:rPr>
      <w:rFonts w:ascii="Consolas" w:eastAsia="Times New Roman" w:hAnsi="Consolas" w:cs="Times New Roman"/>
      <w:sz w:val="21"/>
      <w:szCs w:val="21"/>
    </w:rPr>
  </w:style>
  <w:style w:type="paragraph" w:customStyle="1" w:styleId="affff0">
    <w:name w:val="Содержимое таблицы"/>
    <w:basedOn w:val="a"/>
    <w:rsid w:val="00D850AE"/>
    <w:pPr>
      <w:widowControl w:val="0"/>
      <w:suppressLineNumbers/>
      <w:suppressAutoHyphens/>
    </w:pPr>
    <w:rPr>
      <w:rFonts w:eastAsia="SimSun" w:cs="Tahoma"/>
      <w:kern w:val="1"/>
      <w:lang w:eastAsia="hi-IN" w:bidi="hi-IN"/>
    </w:rPr>
  </w:style>
  <w:style w:type="paragraph" w:styleId="affff1">
    <w:name w:val="endnote text"/>
    <w:basedOn w:val="a"/>
    <w:link w:val="affff2"/>
    <w:semiHidden/>
    <w:rsid w:val="00D850AE"/>
    <w:pPr>
      <w:widowControl w:val="0"/>
      <w:overflowPunct w:val="0"/>
      <w:autoSpaceDE w:val="0"/>
      <w:autoSpaceDN w:val="0"/>
      <w:adjustRightInd w:val="0"/>
      <w:spacing w:line="360" w:lineRule="auto"/>
      <w:ind w:firstLine="709"/>
      <w:textAlignment w:val="baseline"/>
    </w:pPr>
    <w:rPr>
      <w:rFonts w:eastAsia="Calibri"/>
      <w:sz w:val="20"/>
      <w:szCs w:val="20"/>
      <w:lang w:eastAsia="en-US"/>
    </w:rPr>
  </w:style>
  <w:style w:type="character" w:customStyle="1" w:styleId="affff2">
    <w:name w:val="Текст концевой сноски Знак"/>
    <w:basedOn w:val="a0"/>
    <w:link w:val="affff1"/>
    <w:semiHidden/>
    <w:rsid w:val="00D850AE"/>
    <w:rPr>
      <w:rFonts w:ascii="Times New Roman" w:eastAsia="Calibri" w:hAnsi="Times New Roman" w:cs="Times New Roman"/>
      <w:sz w:val="20"/>
      <w:szCs w:val="20"/>
    </w:rPr>
  </w:style>
  <w:style w:type="paragraph" w:customStyle="1" w:styleId="2a">
    <w:name w:val="Стиль2"/>
    <w:basedOn w:val="a"/>
    <w:rsid w:val="00D850AE"/>
    <w:pPr>
      <w:widowControl w:val="0"/>
      <w:suppressAutoHyphens/>
      <w:spacing w:line="100" w:lineRule="atLeast"/>
      <w:ind w:right="-8"/>
      <w:jc w:val="both"/>
    </w:pPr>
    <w:rPr>
      <w:rFonts w:eastAsia="Arial Unicode MS" w:cs="Tahoma"/>
      <w:color w:val="000000"/>
      <w:lang w:val="en-US" w:eastAsia="en-US"/>
    </w:rPr>
  </w:style>
  <w:style w:type="paragraph" w:customStyle="1" w:styleId="110">
    <w:name w:val="Основной текст11"/>
    <w:basedOn w:val="a"/>
    <w:rsid w:val="00D850AE"/>
    <w:pPr>
      <w:shd w:val="clear" w:color="auto" w:fill="FFFFFF"/>
      <w:spacing w:line="269" w:lineRule="exact"/>
    </w:pPr>
    <w:rPr>
      <w:sz w:val="20"/>
      <w:szCs w:val="20"/>
      <w:shd w:val="clear" w:color="auto" w:fill="FFFFFF"/>
    </w:rPr>
  </w:style>
  <w:style w:type="character" w:customStyle="1" w:styleId="2b">
    <w:name w:val="Основной текст2"/>
    <w:rsid w:val="00D850AE"/>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D850AE"/>
    <w:rPr>
      <w:rFonts w:ascii="Times New Roman" w:hAnsi="Times New Roman"/>
      <w:sz w:val="24"/>
      <w:u w:val="none"/>
      <w:effect w:val="none"/>
    </w:rPr>
  </w:style>
  <w:style w:type="character" w:customStyle="1" w:styleId="udar">
    <w:name w:val="udar"/>
    <w:rsid w:val="00D850AE"/>
  </w:style>
  <w:style w:type="character" w:customStyle="1" w:styleId="c0">
    <w:name w:val="c0"/>
    <w:rsid w:val="00D850AE"/>
  </w:style>
  <w:style w:type="paragraph" w:customStyle="1" w:styleId="Style14">
    <w:name w:val="Style14"/>
    <w:basedOn w:val="a"/>
    <w:rsid w:val="00D850AE"/>
    <w:pPr>
      <w:widowControl w:val="0"/>
      <w:autoSpaceDE w:val="0"/>
      <w:autoSpaceDN w:val="0"/>
      <w:adjustRightInd w:val="0"/>
      <w:spacing w:line="215" w:lineRule="exact"/>
      <w:ind w:firstLine="355"/>
      <w:jc w:val="both"/>
    </w:pPr>
    <w:rPr>
      <w:rFonts w:eastAsia="MS Mincho"/>
      <w:lang w:eastAsia="ja-JP"/>
    </w:rPr>
  </w:style>
  <w:style w:type="character" w:customStyle="1" w:styleId="FontStyle103">
    <w:name w:val="Font Style103"/>
    <w:rsid w:val="00D850AE"/>
    <w:rPr>
      <w:rFonts w:ascii="Times New Roman" w:hAnsi="Times New Roman"/>
      <w:sz w:val="22"/>
    </w:rPr>
  </w:style>
  <w:style w:type="character" w:customStyle="1" w:styleId="SubtitleChar">
    <w:name w:val="Subtitle Char"/>
    <w:locked/>
    <w:rsid w:val="00D850AE"/>
    <w:rPr>
      <w:rFonts w:eastAsia="Calibri"/>
      <w:sz w:val="24"/>
      <w:szCs w:val="24"/>
      <w:lang w:val="ru-RU" w:eastAsia="en-US" w:bidi="ar-SA"/>
    </w:rPr>
  </w:style>
  <w:style w:type="paragraph" w:customStyle="1" w:styleId="TableParagraph">
    <w:name w:val="Table Paragraph"/>
    <w:basedOn w:val="a"/>
    <w:rsid w:val="00D850AE"/>
    <w:pPr>
      <w:widowControl w:val="0"/>
    </w:pPr>
    <w:rPr>
      <w:rFonts w:ascii="Calibri" w:hAnsi="Calibri"/>
      <w:sz w:val="22"/>
      <w:szCs w:val="22"/>
      <w:lang w:val="en-US" w:eastAsia="en-US"/>
    </w:rPr>
  </w:style>
  <w:style w:type="paragraph" w:customStyle="1" w:styleId="ConsPlusTitle">
    <w:name w:val="ConsPlusTitle"/>
    <w:rsid w:val="00D850AE"/>
    <w:pPr>
      <w:widowControl w:val="0"/>
      <w:autoSpaceDE w:val="0"/>
      <w:autoSpaceDN w:val="0"/>
      <w:adjustRightInd w:val="0"/>
      <w:spacing w:after="0" w:line="240" w:lineRule="auto"/>
    </w:pPr>
    <w:rPr>
      <w:rFonts w:ascii="Arial" w:eastAsia="Calibri" w:hAnsi="Arial" w:cs="Arial"/>
      <w:b/>
      <w:bCs/>
      <w:sz w:val="16"/>
      <w:szCs w:val="16"/>
      <w:lang w:eastAsia="ru-RU"/>
    </w:rPr>
  </w:style>
  <w:style w:type="character" w:customStyle="1" w:styleId="SubtitleChar0">
    <w:name w:val="Subtitle Char Знак Знак"/>
    <w:locked/>
    <w:rsid w:val="00D850AE"/>
    <w:rPr>
      <w:rFonts w:ascii="Arial" w:hAnsi="Arial" w:cs="Arial"/>
      <w:b/>
      <w:bCs/>
      <w:caps/>
      <w:sz w:val="24"/>
      <w:szCs w:val="24"/>
      <w:lang w:val="ru-RU" w:eastAsia="ru-RU" w:bidi="ar-SA"/>
    </w:rPr>
  </w:style>
  <w:style w:type="character" w:customStyle="1" w:styleId="SubtitleChar1">
    <w:name w:val="Subtitle Char1"/>
    <w:aliases w:val="Subtitle Char Char"/>
    <w:locked/>
    <w:rsid w:val="00D850AE"/>
    <w:rPr>
      <w:rFonts w:ascii="Cambria" w:hAnsi="Cambria" w:cs="Cambria"/>
      <w:sz w:val="24"/>
      <w:szCs w:val="24"/>
    </w:rPr>
  </w:style>
  <w:style w:type="paragraph" w:customStyle="1" w:styleId="211">
    <w:name w:val="Основной текст 21"/>
    <w:basedOn w:val="a"/>
    <w:rsid w:val="00D850AE"/>
    <w:pPr>
      <w:suppressAutoHyphens/>
      <w:spacing w:line="100" w:lineRule="atLeast"/>
    </w:pPr>
    <w:rPr>
      <w:rFonts w:cs="Tahoma"/>
      <w:kern w:val="2"/>
      <w:lang w:eastAsia="hi-IN" w:bidi="hi-IN"/>
    </w:rPr>
  </w:style>
  <w:style w:type="paragraph" w:customStyle="1" w:styleId="normal">
    <w:name w:val="normal"/>
    <w:basedOn w:val="a"/>
    <w:rsid w:val="00D850AE"/>
    <w:pPr>
      <w:spacing w:before="100" w:beforeAutospacing="1" w:after="100" w:afterAutospacing="1"/>
    </w:pPr>
    <w:rPr>
      <w:rFonts w:eastAsia="Calibri"/>
    </w:rPr>
  </w:style>
  <w:style w:type="character" w:customStyle="1" w:styleId="grame">
    <w:name w:val="grame"/>
    <w:basedOn w:val="a0"/>
    <w:rsid w:val="00D850AE"/>
  </w:style>
  <w:style w:type="character" w:customStyle="1" w:styleId="spelle">
    <w:name w:val="spelle"/>
    <w:basedOn w:val="a0"/>
    <w:rsid w:val="00D850AE"/>
  </w:style>
  <w:style w:type="paragraph" w:styleId="affff3">
    <w:name w:val="Body Text First Indent"/>
    <w:basedOn w:val="affb"/>
    <w:link w:val="affff4"/>
    <w:rsid w:val="00D850AE"/>
    <w:pPr>
      <w:spacing w:after="120"/>
      <w:ind w:firstLine="210"/>
      <w:jc w:val="left"/>
    </w:pPr>
    <w:rPr>
      <w:sz w:val="24"/>
    </w:rPr>
  </w:style>
  <w:style w:type="character" w:customStyle="1" w:styleId="affff4">
    <w:name w:val="Красная строка Знак"/>
    <w:basedOn w:val="affc"/>
    <w:link w:val="affff3"/>
    <w:rsid w:val="00D850AE"/>
    <w:rPr>
      <w:sz w:val="24"/>
    </w:rPr>
  </w:style>
  <w:style w:type="paragraph" w:styleId="affff5">
    <w:name w:val="No Spacing"/>
    <w:aliases w:val="основа"/>
    <w:link w:val="affff6"/>
    <w:uiPriority w:val="1"/>
    <w:qFormat/>
    <w:rsid w:val="00D850AE"/>
    <w:pPr>
      <w:spacing w:after="0" w:line="240" w:lineRule="auto"/>
    </w:pPr>
    <w:rPr>
      <w:rFonts w:ascii="Calibri" w:eastAsia="Calibri" w:hAnsi="Calibri" w:cs="Times New Roman"/>
    </w:rPr>
  </w:style>
  <w:style w:type="character" w:customStyle="1" w:styleId="affff6">
    <w:name w:val="Без интервала Знак"/>
    <w:aliases w:val="основа Знак"/>
    <w:link w:val="affff5"/>
    <w:uiPriority w:val="1"/>
    <w:locked/>
    <w:rsid w:val="00D850AE"/>
    <w:rPr>
      <w:rFonts w:ascii="Calibri" w:eastAsia="Calibri" w:hAnsi="Calibri" w:cs="Times New Roman"/>
    </w:rPr>
  </w:style>
  <w:style w:type="character" w:customStyle="1" w:styleId="c13">
    <w:name w:val="c13"/>
    <w:basedOn w:val="a0"/>
    <w:rsid w:val="00D850AE"/>
  </w:style>
  <w:style w:type="paragraph" w:customStyle="1" w:styleId="c1">
    <w:name w:val="c1"/>
    <w:basedOn w:val="a"/>
    <w:rsid w:val="00D850AE"/>
    <w:pPr>
      <w:spacing w:before="100" w:beforeAutospacing="1" w:after="100" w:afterAutospacing="1"/>
    </w:pPr>
  </w:style>
  <w:style w:type="character" w:customStyle="1" w:styleId="c13c5">
    <w:name w:val="c13 c5"/>
    <w:basedOn w:val="a0"/>
    <w:rsid w:val="00D850AE"/>
  </w:style>
  <w:style w:type="character" w:customStyle="1" w:styleId="c5">
    <w:name w:val="c5"/>
    <w:basedOn w:val="a0"/>
    <w:rsid w:val="00D850AE"/>
  </w:style>
  <w:style w:type="table" w:customStyle="1" w:styleId="19">
    <w:name w:val="Сетка таблицы1"/>
    <w:basedOn w:val="a1"/>
    <w:rsid w:val="00D850AE"/>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7">
    <w:name w:val="Emphasis"/>
    <w:uiPriority w:val="20"/>
    <w:qFormat/>
    <w:rsid w:val="00D850AE"/>
    <w:rPr>
      <w:i/>
    </w:rPr>
  </w:style>
  <w:style w:type="character" w:customStyle="1" w:styleId="FontStyle41">
    <w:name w:val="Font Style41"/>
    <w:rsid w:val="00D850AE"/>
    <w:rPr>
      <w:rFonts w:ascii="Times New Roman" w:hAnsi="Times New Roman" w:cs="Times New Roman"/>
      <w:sz w:val="20"/>
      <w:szCs w:val="20"/>
    </w:rPr>
  </w:style>
  <w:style w:type="paragraph" w:customStyle="1" w:styleId="Style13">
    <w:name w:val="Style13"/>
    <w:basedOn w:val="a"/>
    <w:rsid w:val="00D850AE"/>
    <w:pPr>
      <w:widowControl w:val="0"/>
      <w:autoSpaceDE w:val="0"/>
      <w:autoSpaceDN w:val="0"/>
      <w:adjustRightInd w:val="0"/>
    </w:pPr>
  </w:style>
  <w:style w:type="paragraph" w:customStyle="1" w:styleId="Style15">
    <w:name w:val="Style15"/>
    <w:basedOn w:val="a"/>
    <w:rsid w:val="00D850AE"/>
    <w:pPr>
      <w:widowControl w:val="0"/>
      <w:autoSpaceDE w:val="0"/>
      <w:autoSpaceDN w:val="0"/>
      <w:adjustRightInd w:val="0"/>
      <w:spacing w:line="254" w:lineRule="exact"/>
    </w:pPr>
  </w:style>
  <w:style w:type="paragraph" w:customStyle="1" w:styleId="Style18">
    <w:name w:val="Style18"/>
    <w:basedOn w:val="a"/>
    <w:rsid w:val="00D850AE"/>
    <w:pPr>
      <w:widowControl w:val="0"/>
      <w:autoSpaceDE w:val="0"/>
      <w:autoSpaceDN w:val="0"/>
      <w:adjustRightInd w:val="0"/>
    </w:pPr>
  </w:style>
  <w:style w:type="character" w:customStyle="1" w:styleId="FontStyle39">
    <w:name w:val="Font Style39"/>
    <w:rsid w:val="00D850AE"/>
    <w:rPr>
      <w:rFonts w:ascii="Times New Roman" w:hAnsi="Times New Roman" w:cs="Times New Roman"/>
      <w:b/>
      <w:bCs/>
      <w:sz w:val="20"/>
      <w:szCs w:val="20"/>
    </w:rPr>
  </w:style>
  <w:style w:type="paragraph" w:customStyle="1" w:styleId="Style11">
    <w:name w:val="Style11"/>
    <w:basedOn w:val="a"/>
    <w:rsid w:val="00D850AE"/>
    <w:pPr>
      <w:widowControl w:val="0"/>
      <w:autoSpaceDE w:val="0"/>
      <w:autoSpaceDN w:val="0"/>
      <w:adjustRightInd w:val="0"/>
    </w:pPr>
  </w:style>
  <w:style w:type="character" w:customStyle="1" w:styleId="c2">
    <w:name w:val="c2"/>
    <w:basedOn w:val="a0"/>
    <w:rsid w:val="00D850AE"/>
  </w:style>
  <w:style w:type="paragraph" w:customStyle="1" w:styleId="150">
    <w:name w:val="Основной текст15"/>
    <w:basedOn w:val="a"/>
    <w:rsid w:val="00D850AE"/>
    <w:pPr>
      <w:shd w:val="clear" w:color="auto" w:fill="FFFFFF"/>
      <w:spacing w:before="300" w:line="274" w:lineRule="exact"/>
      <w:ind w:hanging="700"/>
      <w:jc w:val="both"/>
    </w:pPr>
    <w:rPr>
      <w:sz w:val="23"/>
      <w:szCs w:val="23"/>
      <w:lang w:eastAsia="en-US"/>
    </w:rPr>
  </w:style>
  <w:style w:type="character" w:customStyle="1" w:styleId="37">
    <w:name w:val="Основной текст (3)"/>
    <w:rsid w:val="00D850AE"/>
    <w:rPr>
      <w:rFonts w:ascii="Times New Roman" w:eastAsia="Times New Roman" w:hAnsi="Times New Roman" w:cs="Times New Roman"/>
      <w:b w:val="0"/>
      <w:bCs w:val="0"/>
      <w:i w:val="0"/>
      <w:iCs w:val="0"/>
      <w:smallCaps w:val="0"/>
      <w:strike w:val="0"/>
      <w:spacing w:val="0"/>
      <w:sz w:val="23"/>
      <w:szCs w:val="23"/>
    </w:rPr>
  </w:style>
  <w:style w:type="character" w:customStyle="1" w:styleId="affff8">
    <w:name w:val="Основной текст + Полужирный"/>
    <w:rsid w:val="00D850AE"/>
    <w:rPr>
      <w:rFonts w:ascii="Times New Roman" w:eastAsia="Times New Roman" w:hAnsi="Times New Roman" w:cs="Times New Roman"/>
      <w:b/>
      <w:bCs/>
      <w:spacing w:val="-20"/>
      <w:sz w:val="23"/>
      <w:szCs w:val="23"/>
      <w:shd w:val="clear" w:color="auto" w:fill="FFFFFF"/>
      <w:lang w:bidi="ar-SA"/>
    </w:rPr>
  </w:style>
  <w:style w:type="character" w:customStyle="1" w:styleId="affff9">
    <w:name w:val="Основной текст + Полужирный;Курсив"/>
    <w:rsid w:val="00D850AE"/>
    <w:rPr>
      <w:rFonts w:ascii="Times New Roman" w:eastAsia="Times New Roman" w:hAnsi="Times New Roman" w:cs="Times New Roman"/>
      <w:b/>
      <w:bCs/>
      <w:i/>
      <w:iCs/>
      <w:spacing w:val="-20"/>
      <w:sz w:val="23"/>
      <w:szCs w:val="23"/>
      <w:shd w:val="clear" w:color="auto" w:fill="FFFFFF"/>
      <w:lang w:bidi="ar-SA"/>
    </w:rPr>
  </w:style>
  <w:style w:type="character" w:customStyle="1" w:styleId="38">
    <w:name w:val="Заголовок №3 + Не полужирный"/>
    <w:rsid w:val="00D850AE"/>
    <w:rPr>
      <w:rFonts w:ascii="Times New Roman" w:eastAsia="Times New Roman" w:hAnsi="Times New Roman" w:cs="Times New Roman"/>
      <w:b/>
      <w:bCs/>
      <w:i w:val="0"/>
      <w:iCs w:val="0"/>
      <w:smallCaps w:val="0"/>
      <w:strike w:val="0"/>
      <w:spacing w:val="0"/>
      <w:sz w:val="23"/>
      <w:szCs w:val="23"/>
    </w:rPr>
  </w:style>
  <w:style w:type="character" w:customStyle="1" w:styleId="39">
    <w:name w:val="Заголовок №3"/>
    <w:rsid w:val="00D850AE"/>
    <w:rPr>
      <w:rFonts w:ascii="Times New Roman" w:eastAsia="Times New Roman" w:hAnsi="Times New Roman" w:cs="Times New Roman"/>
      <w:b w:val="0"/>
      <w:bCs w:val="0"/>
      <w:i w:val="0"/>
      <w:iCs w:val="0"/>
      <w:smallCaps w:val="0"/>
      <w:strike w:val="0"/>
      <w:spacing w:val="0"/>
      <w:sz w:val="23"/>
      <w:szCs w:val="23"/>
    </w:rPr>
  </w:style>
  <w:style w:type="character" w:customStyle="1" w:styleId="60">
    <w:name w:val="Основной текст (6)_"/>
    <w:rsid w:val="00D850AE"/>
    <w:rPr>
      <w:rFonts w:ascii="Times New Roman" w:eastAsia="Times New Roman" w:hAnsi="Times New Roman" w:cs="Times New Roman"/>
      <w:b w:val="0"/>
      <w:bCs w:val="0"/>
      <w:i w:val="0"/>
      <w:iCs w:val="0"/>
      <w:smallCaps w:val="0"/>
      <w:strike w:val="0"/>
      <w:spacing w:val="0"/>
      <w:sz w:val="23"/>
      <w:szCs w:val="23"/>
    </w:rPr>
  </w:style>
  <w:style w:type="character" w:customStyle="1" w:styleId="1a">
    <w:name w:val="Основной текст1"/>
    <w:rsid w:val="00D850AE"/>
    <w:rPr>
      <w:rFonts w:ascii="Times New Roman" w:eastAsia="Times New Roman" w:hAnsi="Times New Roman" w:cs="Times New Roman"/>
      <w:b w:val="0"/>
      <w:bCs w:val="0"/>
      <w:i w:val="0"/>
      <w:iCs w:val="0"/>
      <w:smallCaps w:val="0"/>
      <w:strike w:val="0"/>
      <w:spacing w:val="0"/>
      <w:sz w:val="23"/>
      <w:szCs w:val="23"/>
      <w:u w:val="single"/>
      <w:shd w:val="clear" w:color="auto" w:fill="FFFFFF"/>
      <w:lang w:bidi="ar-SA"/>
    </w:rPr>
  </w:style>
  <w:style w:type="character" w:customStyle="1" w:styleId="43">
    <w:name w:val="Основной текст (4)"/>
    <w:rsid w:val="00D850AE"/>
    <w:rPr>
      <w:rFonts w:ascii="Times New Roman" w:eastAsia="Times New Roman" w:hAnsi="Times New Roman" w:cs="Times New Roman"/>
      <w:b w:val="0"/>
      <w:bCs w:val="0"/>
      <w:i w:val="0"/>
      <w:iCs w:val="0"/>
      <w:smallCaps w:val="0"/>
      <w:strike w:val="0"/>
      <w:spacing w:val="0"/>
      <w:sz w:val="23"/>
      <w:szCs w:val="23"/>
    </w:rPr>
  </w:style>
  <w:style w:type="character" w:customStyle="1" w:styleId="affffa">
    <w:name w:val="Основной текст + Курсив"/>
    <w:rsid w:val="00D850AE"/>
    <w:rPr>
      <w:rFonts w:ascii="Times New Roman" w:eastAsia="Times New Roman" w:hAnsi="Times New Roman" w:cs="Times New Roman"/>
      <w:b w:val="0"/>
      <w:bCs w:val="0"/>
      <w:i/>
      <w:iCs/>
      <w:smallCaps w:val="0"/>
      <w:strike w:val="0"/>
      <w:spacing w:val="0"/>
      <w:sz w:val="23"/>
      <w:szCs w:val="23"/>
      <w:shd w:val="clear" w:color="auto" w:fill="FFFFFF"/>
      <w:lang w:bidi="ar-SA"/>
    </w:rPr>
  </w:style>
  <w:style w:type="character" w:customStyle="1" w:styleId="2c">
    <w:name w:val="Заголовок №2_"/>
    <w:link w:val="2d"/>
    <w:rsid w:val="00D850AE"/>
    <w:rPr>
      <w:b/>
      <w:bCs/>
      <w:shd w:val="clear" w:color="auto" w:fill="FFFFFF"/>
    </w:rPr>
  </w:style>
  <w:style w:type="paragraph" w:customStyle="1" w:styleId="2d">
    <w:name w:val="Заголовок №2"/>
    <w:basedOn w:val="a"/>
    <w:link w:val="2c"/>
    <w:rsid w:val="00D850AE"/>
    <w:pPr>
      <w:widowControl w:val="0"/>
      <w:shd w:val="clear" w:color="auto" w:fill="FFFFFF"/>
      <w:spacing w:after="240" w:line="269" w:lineRule="exact"/>
      <w:outlineLvl w:val="1"/>
    </w:pPr>
    <w:rPr>
      <w:rFonts w:asciiTheme="minorHAnsi" w:eastAsiaTheme="minorHAnsi" w:hAnsiTheme="minorHAnsi" w:cstheme="minorBidi"/>
      <w:b/>
      <w:bCs/>
      <w:sz w:val="22"/>
      <w:szCs w:val="22"/>
      <w:lang w:eastAsia="en-US"/>
    </w:rPr>
  </w:style>
  <w:style w:type="character" w:customStyle="1" w:styleId="2e">
    <w:name w:val="Основной текст (2)_"/>
    <w:basedOn w:val="a0"/>
    <w:link w:val="2f"/>
    <w:rsid w:val="00D850AE"/>
    <w:rPr>
      <w:rFonts w:ascii="Times New Roman" w:eastAsia="Times New Roman" w:hAnsi="Times New Roman" w:cs="Times New Roman"/>
      <w:shd w:val="clear" w:color="auto" w:fill="FFFFFF"/>
    </w:rPr>
  </w:style>
  <w:style w:type="paragraph" w:customStyle="1" w:styleId="2f">
    <w:name w:val="Основной текст (2)"/>
    <w:basedOn w:val="a"/>
    <w:link w:val="2e"/>
    <w:rsid w:val="00D850AE"/>
    <w:pPr>
      <w:widowControl w:val="0"/>
      <w:shd w:val="clear" w:color="auto" w:fill="FFFFFF"/>
      <w:spacing w:after="60" w:line="0" w:lineRule="atLeast"/>
      <w:ind w:hanging="700"/>
      <w:jc w:val="right"/>
    </w:pPr>
    <w:rPr>
      <w:sz w:val="22"/>
      <w:szCs w:val="22"/>
      <w:lang w:eastAsia="en-US"/>
    </w:rPr>
  </w:style>
  <w:style w:type="character" w:customStyle="1" w:styleId="2f0">
    <w:name w:val="Основной текст (2) + Полужирный"/>
    <w:basedOn w:val="2e"/>
    <w:rsid w:val="00B64F7F"/>
    <w:rPr>
      <w:b/>
      <w:bCs/>
      <w:i w:val="0"/>
      <w:iCs w:val="0"/>
      <w:smallCaps w:val="0"/>
      <w:strike w:val="0"/>
      <w:color w:val="000000"/>
      <w:spacing w:val="0"/>
      <w:w w:val="100"/>
      <w:position w:val="0"/>
      <w:sz w:val="22"/>
      <w:szCs w:val="22"/>
      <w:u w:val="single"/>
      <w:lang w:val="ru-RU" w:eastAsia="ru-RU" w:bidi="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yandex.ru/clck/jsredir?from=yandex.ru%3Bsearch%2F%3Bweb%3B%3B&amp;text=&amp;etext=1133.N5BtE7R5R-nkAksyso146bVu0DoppCAuu97LmTPJYMiDECzwpd65Y3GyFZRaF_ysR5-zKBk5XBcyjtPKaNHvu8KccV4dj-dGS8lI-P5CDx0GCrKWLUY3fLA5fiJLHCpBguSBgYGNQj6aZ3KaKeKgu-AZhavtQlwaVb1xtCLC2IpBbEC1OTSTTPJaXcntmwtn4vvOYEpZxvCHbbhOPZxXVQ.def6572741e22c61980375b3151e94248f4df2b1&amp;uuid=&amp;state=PEtFfuTeVD4jaxywoSUvtJXex15Wcbo_WC5IbL5gF2nA55R7BZzfUbx-UGhzxgeV&amp;data=UlNrNmk5WktYejR0eWJFYk1LdmtxcUVrbWlCaFhaSTZ3bUJRRWxCamQxdHFIQmhTTVB0ZXg4U3V1TWJwVzcyTVFTUzZVY1FsTEMzT0RRZ0FRbjU3RC14Rko4Mmo2NGJt&amp;b64e=2&amp;sign=82c6040261826e317cf4e7e4f1b485ce&amp;keyno=0&amp;cst=AiuY0DBWFJ4BWM_uhLTTxAsKiIWyqLzg6BA0UfmKAtVuELceaUiTeH80ULxIzyo6CgPZjrzmXeGpzfw6cWkMwXulTsqmEUvt3w7gcBvUSmkBb8OE68aq5844ndVNqldmcZ87A6L9Sg_3iYtIaqM_OIwkKdDs7IoCDsXAqqlTQp5-V_XVit0ymulIDZCePhza0FFYu_aUbAjCM2sbG8YMe1KQBLFg7yQQ&amp;ref=orjY4mGPRjk5boDnW0uvlrrd71vZw9kpPhjJZd8jlEqcY-sJRncJJ8Q8Mt7N96vAGldxi-Ld7kCtE68zafY8geLIoYOBzeB_zrRUDt9VVYzi1FJCFKxhrwzDA9dwoCWNy4BwclwgZE-9BxHokVwU3QzyUniWCmRobkMq5eDDZg6lu9edOvazmXVZFnolPRQYB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yandex.ru/clck/jsredir?from=yandex.ru%3Bsearch%2F%3Bweb%3B%3B&amp;text=&amp;etext=1133.3eSvwrvn1qlRT7DMQXZR9EeQP67jLpThCpSwlkuAHszz3lcYgcaHV5hJAFxLPzkC-30Rmu5A-v7K8lIeGJpUkB_in9uWMPRb6OU4E0G3Z5qhwbplnafSQ0gXH7PkOfcu.0f6dcd5223ce0e3df948470cda6b18b4493ee158&amp;uuid=&amp;state=PEtFfuTeVD4jaxywoSUvtB2i7c0_vxGdK36K8R-3EBWXJ0aR4KoyxnsLMaOeOxWxEmt6EPfmSRcsDaVyVC0x6OBvEVrzdpXP&amp;data=UlNrNmk5WktYejR0eWJFYk1LdmtxcWNnbmNWTzhzbUNBU0w0ZzJ2RTN5SHllZklEVEdEOVJWM2lIWXJfaGJLRXphR3NDLV9WMjJqOTFCV0kwYlUyOVN1dnpFUXJzN1ppbHZ1TlItRmU0YzRuZlp1dzEyb21vYW5SNWk3bFdWcUE&amp;b64e=2&amp;sign=136b3111eaa0ba1eeea50af59c0a45a8&amp;keyno=0&amp;cst=AiuY0DBWFJ4BWM_uhLTTxAsKiIWyqLzg6BA0UfmKAtVuELceaUiTeH80ULxIzyo6CgPZjrzmXeGpzfw6cWkMwXulTsqmEUvt3w7gcBvUSmkBb8OE68aq5844ndVNqldmcZ87A6L9Sg_3iYtIaqM_OHJ_asptHu7MfYgUCI656y_f1jgrgyfTsOE3non0q9hUVlBfbzQpATdgGT4JDqaouKADYU8QRvFE&amp;ref=orjY4mGPRjk5boDnW0uvlrrd71vZw9kpPhjJZd8jlEqcY-sJRncJJ8Q8Mt7N96vAGldxi-Ld7kA5vMYYZyAI7Isy77Kk5yV6bM---nG02meJHyukDrZpoWuw4jmf5TR7dYLs82NJvGUl0aM1f640PpwyMM1YF3TLefLvrgCTcl-9mFxqPolM8txxsYo60YfkgmgwtwCCt-OYA"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9AF836-0932-4586-B535-E52E43FE4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255</Pages>
  <Words>98028</Words>
  <Characters>558765</Characters>
  <Application>Microsoft Office Word</Application>
  <DocSecurity>0</DocSecurity>
  <Lines>4656</Lines>
  <Paragraphs>1310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655483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Информатика</cp:lastModifiedBy>
  <cp:revision>6</cp:revision>
  <cp:lastPrinted>2021-07-09T04:33:00Z</cp:lastPrinted>
  <dcterms:created xsi:type="dcterms:W3CDTF">2020-10-28T03:57:00Z</dcterms:created>
  <dcterms:modified xsi:type="dcterms:W3CDTF">2021-07-09T04:56:00Z</dcterms:modified>
</cp:coreProperties>
</file>